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10E" w:rsidRDefault="00C717BE" w:rsidP="00C717BE">
      <w:pPr>
        <w:pStyle w:val="Zag1"/>
        <w:tabs>
          <w:tab w:val="left" w:leader="dot" w:pos="624"/>
        </w:tabs>
        <w:spacing w:after="0" w:line="360" w:lineRule="auto"/>
        <w:ind w:left="-1134"/>
        <w:jc w:val="left"/>
        <w:rPr>
          <w:rStyle w:val="Zag11"/>
          <w:rFonts w:eastAsia="@Arial Unicode MS"/>
          <w:color w:val="auto"/>
          <w:sz w:val="28"/>
          <w:szCs w:val="28"/>
          <w:lang w:val="ru-RU"/>
        </w:rPr>
      </w:pPr>
      <w:r>
        <w:rPr>
          <w:rFonts w:eastAsiaTheme="minorEastAsia"/>
          <w:b w:val="0"/>
          <w:bCs w:val="0"/>
          <w:noProof/>
          <w:color w:val="auto"/>
          <w:sz w:val="22"/>
          <w:szCs w:val="22"/>
          <w:lang w:val="ru-RU"/>
        </w:rPr>
        <w:drawing>
          <wp:inline distT="0" distB="0" distL="0" distR="0">
            <wp:extent cx="6766983" cy="9312894"/>
            <wp:effectExtent l="19050" t="0" r="0" b="0"/>
            <wp:docPr id="1" name="Рисунок 1" descr="C:\Documents and Settings\Admin\Мои документы\Мои рисунки\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img016.jpg"/>
                    <pic:cNvPicPr>
                      <a:picLocks noChangeAspect="1" noChangeArrowheads="1"/>
                    </pic:cNvPicPr>
                  </pic:nvPicPr>
                  <pic:blipFill>
                    <a:blip r:embed="rId7" cstate="print"/>
                    <a:srcRect/>
                    <a:stretch>
                      <a:fillRect/>
                    </a:stretch>
                  </pic:blipFill>
                  <pic:spPr bwMode="auto">
                    <a:xfrm>
                      <a:off x="0" y="0"/>
                      <a:ext cx="6769396" cy="9316215"/>
                    </a:xfrm>
                    <a:prstGeom prst="rect">
                      <a:avLst/>
                    </a:prstGeom>
                    <a:noFill/>
                    <a:ln w="9525">
                      <a:noFill/>
                      <a:miter lim="800000"/>
                      <a:headEnd/>
                      <a:tailEnd/>
                    </a:ln>
                  </pic:spPr>
                </pic:pic>
              </a:graphicData>
            </a:graphic>
          </wp:inline>
        </w:drawing>
      </w:r>
    </w:p>
    <w:p w:rsidR="00B46A59" w:rsidRDefault="00B46A59" w:rsidP="009B3BB2">
      <w:pPr>
        <w:pStyle w:val="Zag1"/>
        <w:tabs>
          <w:tab w:val="left" w:leader="dot" w:pos="624"/>
        </w:tabs>
        <w:spacing w:after="0" w:line="360" w:lineRule="auto"/>
        <w:ind w:firstLine="510"/>
        <w:jc w:val="left"/>
        <w:rPr>
          <w:rStyle w:val="Zag11"/>
          <w:rFonts w:eastAsia="@Arial Unicode MS"/>
          <w:color w:val="auto"/>
          <w:sz w:val="28"/>
          <w:szCs w:val="28"/>
          <w:lang w:val="ru-RU"/>
        </w:rPr>
      </w:pPr>
    </w:p>
    <w:p w:rsidR="00B46A59" w:rsidRDefault="00B46A59" w:rsidP="009B3BB2">
      <w:pPr>
        <w:pStyle w:val="Zag1"/>
        <w:tabs>
          <w:tab w:val="left" w:leader="dot" w:pos="624"/>
        </w:tabs>
        <w:spacing w:after="0" w:line="360" w:lineRule="auto"/>
        <w:ind w:firstLine="510"/>
        <w:jc w:val="left"/>
        <w:rPr>
          <w:rStyle w:val="Zag11"/>
          <w:rFonts w:eastAsia="@Arial Unicode MS"/>
          <w:color w:val="auto"/>
          <w:sz w:val="28"/>
          <w:szCs w:val="28"/>
          <w:lang w:val="ru-RU"/>
        </w:rPr>
      </w:pPr>
    </w:p>
    <w:p w:rsidR="009B3BB2" w:rsidRDefault="009B3BB2" w:rsidP="009B3BB2">
      <w:pPr>
        <w:pStyle w:val="Zag1"/>
        <w:tabs>
          <w:tab w:val="left" w:leader="dot" w:pos="624"/>
        </w:tabs>
        <w:spacing w:after="0" w:line="360" w:lineRule="auto"/>
        <w:ind w:firstLine="510"/>
        <w:jc w:val="left"/>
        <w:rPr>
          <w:rStyle w:val="Zag11"/>
          <w:rFonts w:eastAsia="@Arial Unicode MS"/>
          <w:color w:val="auto"/>
          <w:sz w:val="28"/>
          <w:szCs w:val="28"/>
          <w:lang w:val="ru-RU"/>
        </w:rPr>
      </w:pPr>
      <w:r w:rsidRPr="00A72751">
        <w:rPr>
          <w:rStyle w:val="Zag11"/>
          <w:rFonts w:eastAsia="@Arial Unicode MS"/>
          <w:color w:val="auto"/>
          <w:sz w:val="28"/>
          <w:szCs w:val="28"/>
          <w:lang w:val="ru-RU"/>
        </w:rPr>
        <w:t>Содержание</w:t>
      </w:r>
    </w:p>
    <w:p w:rsidR="009B3BB2" w:rsidRDefault="009B3BB2" w:rsidP="009A1162">
      <w:pPr>
        <w:pStyle w:val="p3"/>
        <w:shd w:val="clear" w:color="auto" w:fill="FFFFFF"/>
        <w:ind w:left="8496"/>
        <w:rPr>
          <w:color w:val="000000"/>
          <w:sz w:val="28"/>
          <w:szCs w:val="28"/>
        </w:rPr>
      </w:pPr>
      <w:r>
        <w:rPr>
          <w:color w:val="000000"/>
          <w:sz w:val="28"/>
          <w:szCs w:val="28"/>
        </w:rPr>
        <w:t>Стр.</w:t>
      </w:r>
    </w:p>
    <w:p w:rsidR="009B3BB2" w:rsidRDefault="009B3BB2" w:rsidP="009B3BB2">
      <w:pPr>
        <w:pStyle w:val="p3"/>
        <w:shd w:val="clear" w:color="auto" w:fill="FFFFFF"/>
        <w:rPr>
          <w:color w:val="000000"/>
          <w:sz w:val="28"/>
          <w:szCs w:val="28"/>
        </w:rPr>
      </w:pPr>
      <w:r>
        <w:rPr>
          <w:color w:val="000000"/>
          <w:sz w:val="28"/>
          <w:szCs w:val="28"/>
        </w:rPr>
        <w:t>Раздел 1. Целевой</w:t>
      </w:r>
    </w:p>
    <w:p w:rsidR="009B3BB2" w:rsidRDefault="009B3BB2" w:rsidP="009B3BB2">
      <w:pPr>
        <w:pStyle w:val="p3"/>
        <w:shd w:val="clear" w:color="auto" w:fill="FFFFFF"/>
        <w:rPr>
          <w:color w:val="000000"/>
          <w:sz w:val="28"/>
          <w:szCs w:val="28"/>
        </w:rPr>
      </w:pPr>
      <w:r>
        <w:rPr>
          <w:color w:val="000000"/>
          <w:sz w:val="28"/>
          <w:szCs w:val="28"/>
        </w:rPr>
        <w:t>1.1. Пояснительная записка..............................................................................</w:t>
      </w:r>
      <w:r w:rsidR="009A1162">
        <w:rPr>
          <w:color w:val="000000"/>
          <w:sz w:val="28"/>
          <w:szCs w:val="28"/>
        </w:rPr>
        <w:t>..</w:t>
      </w:r>
      <w:r>
        <w:rPr>
          <w:color w:val="000000"/>
          <w:sz w:val="28"/>
          <w:szCs w:val="28"/>
        </w:rPr>
        <w:t>...3</w:t>
      </w:r>
    </w:p>
    <w:p w:rsidR="009B3BB2" w:rsidRPr="009A1162" w:rsidRDefault="009B3BB2" w:rsidP="009B3BB2">
      <w:pPr>
        <w:pStyle w:val="p3"/>
        <w:shd w:val="clear" w:color="auto" w:fill="FFFFFF"/>
        <w:rPr>
          <w:color w:val="000000"/>
          <w:sz w:val="28"/>
          <w:szCs w:val="28"/>
        </w:rPr>
      </w:pPr>
      <w:r>
        <w:rPr>
          <w:color w:val="000000"/>
          <w:sz w:val="28"/>
          <w:szCs w:val="28"/>
        </w:rPr>
        <w:t xml:space="preserve">1. 2. Содержание образования. Планируемые результаты освоения </w:t>
      </w:r>
      <w:proofErr w:type="gramStart"/>
      <w:r w:rsidRPr="009A1162">
        <w:rPr>
          <w:color w:val="000000"/>
          <w:sz w:val="28"/>
          <w:szCs w:val="28"/>
        </w:rPr>
        <w:t>обучающимися</w:t>
      </w:r>
      <w:proofErr w:type="gramEnd"/>
      <w:r w:rsidRPr="009A1162">
        <w:rPr>
          <w:color w:val="000000"/>
          <w:sz w:val="28"/>
          <w:szCs w:val="28"/>
        </w:rPr>
        <w:t xml:space="preserve"> АООП.........................................................................................</w:t>
      </w:r>
      <w:r w:rsidR="00C707D9" w:rsidRPr="009A1162">
        <w:rPr>
          <w:color w:val="000000"/>
          <w:sz w:val="28"/>
          <w:szCs w:val="28"/>
        </w:rPr>
        <w:t>2</w:t>
      </w:r>
      <w:r w:rsidRPr="009A1162">
        <w:rPr>
          <w:color w:val="000000"/>
          <w:sz w:val="28"/>
          <w:szCs w:val="28"/>
        </w:rPr>
        <w:t>1</w:t>
      </w:r>
    </w:p>
    <w:p w:rsidR="009B3BB2" w:rsidRPr="009A1162" w:rsidRDefault="009B3BB2" w:rsidP="009B3BB2">
      <w:pPr>
        <w:pStyle w:val="p3"/>
        <w:shd w:val="clear" w:color="auto" w:fill="FFFFFF"/>
        <w:rPr>
          <w:color w:val="000000"/>
          <w:sz w:val="28"/>
          <w:szCs w:val="28"/>
        </w:rPr>
      </w:pPr>
      <w:r w:rsidRPr="009A1162">
        <w:rPr>
          <w:color w:val="000000"/>
          <w:sz w:val="28"/>
          <w:szCs w:val="28"/>
        </w:rPr>
        <w:t xml:space="preserve">1.3. Система оценки достижения </w:t>
      </w:r>
      <w:proofErr w:type="gramStart"/>
      <w:r w:rsidRPr="009A1162">
        <w:rPr>
          <w:color w:val="000000"/>
          <w:sz w:val="28"/>
          <w:szCs w:val="28"/>
        </w:rPr>
        <w:t>обучающимися</w:t>
      </w:r>
      <w:proofErr w:type="gramEnd"/>
      <w:r w:rsidRPr="009A1162">
        <w:rPr>
          <w:color w:val="000000"/>
          <w:sz w:val="28"/>
          <w:szCs w:val="28"/>
        </w:rPr>
        <w:t xml:space="preserve"> с умственной отсталостью планируемых результатов....................................................................................</w:t>
      </w:r>
      <w:r w:rsidR="00C707D9" w:rsidRPr="009A1162">
        <w:rPr>
          <w:color w:val="000000"/>
          <w:sz w:val="28"/>
          <w:szCs w:val="28"/>
        </w:rPr>
        <w:t>29</w:t>
      </w:r>
    </w:p>
    <w:p w:rsidR="009B3BB2" w:rsidRDefault="009B3BB2" w:rsidP="009B3BB2">
      <w:pPr>
        <w:pStyle w:val="p3"/>
        <w:shd w:val="clear" w:color="auto" w:fill="FFFFFF"/>
        <w:rPr>
          <w:color w:val="000000"/>
          <w:sz w:val="28"/>
          <w:szCs w:val="28"/>
        </w:rPr>
      </w:pPr>
      <w:r>
        <w:rPr>
          <w:color w:val="000000"/>
          <w:sz w:val="28"/>
          <w:szCs w:val="28"/>
        </w:rPr>
        <w:t>Раздел 2. Содержательный</w:t>
      </w:r>
    </w:p>
    <w:p w:rsidR="009B3BB2" w:rsidRDefault="009B3BB2" w:rsidP="009B3BB2">
      <w:pPr>
        <w:pStyle w:val="p3"/>
        <w:shd w:val="clear" w:color="auto" w:fill="FFFFFF"/>
        <w:rPr>
          <w:color w:val="000000"/>
          <w:sz w:val="28"/>
          <w:szCs w:val="28"/>
        </w:rPr>
      </w:pPr>
      <w:r>
        <w:rPr>
          <w:color w:val="000000"/>
          <w:sz w:val="28"/>
          <w:szCs w:val="28"/>
        </w:rPr>
        <w:t>2.1. Программа формирования базовых учебных действий.............................3</w:t>
      </w:r>
      <w:r w:rsidR="00C707D9">
        <w:rPr>
          <w:color w:val="000000"/>
          <w:sz w:val="28"/>
          <w:szCs w:val="28"/>
        </w:rPr>
        <w:t>3</w:t>
      </w:r>
    </w:p>
    <w:p w:rsidR="009B3BB2" w:rsidRDefault="009B3BB2" w:rsidP="009B3BB2">
      <w:pPr>
        <w:pStyle w:val="p3"/>
        <w:shd w:val="clear" w:color="auto" w:fill="FFFFFF"/>
        <w:rPr>
          <w:color w:val="000000"/>
          <w:sz w:val="28"/>
          <w:szCs w:val="28"/>
        </w:rPr>
      </w:pPr>
      <w:r>
        <w:rPr>
          <w:color w:val="000000"/>
          <w:sz w:val="28"/>
          <w:szCs w:val="28"/>
        </w:rPr>
        <w:t>2.2. Программы учебных предметов, курсов.....................................................</w:t>
      </w:r>
      <w:r w:rsidR="00C707D9">
        <w:rPr>
          <w:color w:val="000000"/>
          <w:sz w:val="28"/>
          <w:szCs w:val="28"/>
        </w:rPr>
        <w:t>33</w:t>
      </w:r>
    </w:p>
    <w:p w:rsidR="009B3BB2" w:rsidRDefault="009B3BB2" w:rsidP="009B3BB2">
      <w:pPr>
        <w:pStyle w:val="p3"/>
        <w:shd w:val="clear" w:color="auto" w:fill="FFFFFF"/>
        <w:rPr>
          <w:color w:val="000000"/>
          <w:sz w:val="28"/>
          <w:szCs w:val="28"/>
        </w:rPr>
      </w:pPr>
      <w:r>
        <w:rPr>
          <w:color w:val="000000"/>
          <w:sz w:val="28"/>
          <w:szCs w:val="28"/>
        </w:rPr>
        <w:t xml:space="preserve">2.3. Программа </w:t>
      </w:r>
      <w:r w:rsidR="00C707D9">
        <w:rPr>
          <w:color w:val="000000"/>
          <w:sz w:val="28"/>
          <w:szCs w:val="28"/>
        </w:rPr>
        <w:t xml:space="preserve">коррекционной работы </w:t>
      </w:r>
      <w:r>
        <w:rPr>
          <w:color w:val="000000"/>
          <w:sz w:val="28"/>
          <w:szCs w:val="28"/>
        </w:rPr>
        <w:t>……………………………………...</w:t>
      </w:r>
      <w:r w:rsidR="00C707D9">
        <w:rPr>
          <w:color w:val="000000"/>
          <w:sz w:val="28"/>
          <w:szCs w:val="28"/>
        </w:rPr>
        <w:t>76</w:t>
      </w:r>
    </w:p>
    <w:p w:rsidR="009B3BB2" w:rsidRDefault="009B3BB2" w:rsidP="009B3BB2">
      <w:pPr>
        <w:pStyle w:val="p3"/>
        <w:shd w:val="clear" w:color="auto" w:fill="FFFFFF"/>
        <w:rPr>
          <w:color w:val="000000"/>
          <w:sz w:val="28"/>
          <w:szCs w:val="28"/>
        </w:rPr>
      </w:pPr>
      <w:r>
        <w:rPr>
          <w:color w:val="000000"/>
          <w:sz w:val="28"/>
          <w:szCs w:val="28"/>
        </w:rPr>
        <w:t xml:space="preserve">2.4. Программа </w:t>
      </w:r>
      <w:r w:rsidR="006D0AE5">
        <w:rPr>
          <w:color w:val="000000"/>
          <w:sz w:val="28"/>
          <w:szCs w:val="28"/>
        </w:rPr>
        <w:t>нравственного развития………………………………………89</w:t>
      </w:r>
    </w:p>
    <w:p w:rsidR="009B3BB2" w:rsidRDefault="006D0AE5" w:rsidP="009B3BB2">
      <w:pPr>
        <w:pStyle w:val="p3"/>
        <w:shd w:val="clear" w:color="auto" w:fill="FFFFFF"/>
        <w:rPr>
          <w:color w:val="000000"/>
          <w:sz w:val="28"/>
          <w:szCs w:val="28"/>
        </w:rPr>
      </w:pPr>
      <w:r>
        <w:rPr>
          <w:color w:val="000000"/>
          <w:sz w:val="28"/>
          <w:szCs w:val="28"/>
        </w:rPr>
        <w:t>2.5. Программа формирования экологической культуры, культуры здорового и безопасного образа жизни</w:t>
      </w:r>
      <w:r w:rsidR="009B3BB2">
        <w:rPr>
          <w:color w:val="000000"/>
          <w:sz w:val="28"/>
          <w:szCs w:val="28"/>
        </w:rPr>
        <w:t>оты.............................................................</w:t>
      </w:r>
      <w:r>
        <w:rPr>
          <w:color w:val="000000"/>
          <w:sz w:val="28"/>
          <w:szCs w:val="28"/>
        </w:rPr>
        <w:t>............91</w:t>
      </w:r>
    </w:p>
    <w:p w:rsidR="009B3BB2" w:rsidRDefault="009B3BB2" w:rsidP="009B3BB2">
      <w:pPr>
        <w:pStyle w:val="p3"/>
        <w:shd w:val="clear" w:color="auto" w:fill="FFFFFF"/>
        <w:rPr>
          <w:color w:val="000000"/>
          <w:sz w:val="28"/>
          <w:szCs w:val="28"/>
        </w:rPr>
      </w:pPr>
      <w:r>
        <w:rPr>
          <w:color w:val="000000"/>
          <w:sz w:val="28"/>
          <w:szCs w:val="28"/>
        </w:rPr>
        <w:t>2.6..Программа внеурочной деятельности........................................................</w:t>
      </w:r>
      <w:r w:rsidR="006D0AE5">
        <w:rPr>
          <w:color w:val="000000"/>
          <w:sz w:val="28"/>
          <w:szCs w:val="28"/>
        </w:rPr>
        <w:t>92</w:t>
      </w:r>
    </w:p>
    <w:p w:rsidR="009B3BB2" w:rsidRDefault="009B3BB2" w:rsidP="009B3BB2">
      <w:pPr>
        <w:pStyle w:val="p3"/>
        <w:shd w:val="clear" w:color="auto" w:fill="FFFFFF"/>
        <w:rPr>
          <w:color w:val="000000"/>
          <w:sz w:val="28"/>
          <w:szCs w:val="28"/>
        </w:rPr>
      </w:pPr>
      <w:r>
        <w:rPr>
          <w:color w:val="000000"/>
          <w:sz w:val="28"/>
          <w:szCs w:val="28"/>
        </w:rPr>
        <w:t>Раздел 3. Организационный</w:t>
      </w:r>
    </w:p>
    <w:p w:rsidR="009B3BB2" w:rsidRDefault="009B3BB2" w:rsidP="00A45589">
      <w:pPr>
        <w:pStyle w:val="p3"/>
        <w:shd w:val="clear" w:color="auto" w:fill="FFFFFF"/>
        <w:tabs>
          <w:tab w:val="right" w:pos="9355"/>
        </w:tabs>
        <w:rPr>
          <w:color w:val="000000"/>
          <w:sz w:val="28"/>
          <w:szCs w:val="28"/>
        </w:rPr>
      </w:pPr>
      <w:r>
        <w:rPr>
          <w:color w:val="000000"/>
          <w:sz w:val="28"/>
          <w:szCs w:val="28"/>
        </w:rPr>
        <w:t>3.1. Учебный план..............................................................................................</w:t>
      </w:r>
      <w:r w:rsidR="006D0AE5">
        <w:rPr>
          <w:color w:val="000000"/>
          <w:sz w:val="28"/>
          <w:szCs w:val="28"/>
        </w:rPr>
        <w:t>97</w:t>
      </w:r>
      <w:r w:rsidR="00A45589">
        <w:rPr>
          <w:color w:val="000000"/>
          <w:sz w:val="28"/>
          <w:szCs w:val="28"/>
        </w:rPr>
        <w:tab/>
      </w:r>
    </w:p>
    <w:p w:rsidR="009B3BB2" w:rsidRDefault="009B3BB2" w:rsidP="009B3BB2">
      <w:pPr>
        <w:pStyle w:val="p3"/>
        <w:shd w:val="clear" w:color="auto" w:fill="FFFFFF"/>
        <w:rPr>
          <w:color w:val="000000"/>
          <w:sz w:val="28"/>
          <w:szCs w:val="28"/>
        </w:rPr>
      </w:pPr>
      <w:r>
        <w:rPr>
          <w:color w:val="000000"/>
          <w:sz w:val="28"/>
          <w:szCs w:val="28"/>
        </w:rPr>
        <w:t xml:space="preserve">3.2. Система условий </w:t>
      </w:r>
      <w:r w:rsidR="006D0AE5">
        <w:rPr>
          <w:color w:val="000000"/>
          <w:sz w:val="28"/>
          <w:szCs w:val="28"/>
        </w:rPr>
        <w:t xml:space="preserve"> реализации</w:t>
      </w:r>
      <w:r>
        <w:rPr>
          <w:color w:val="000000"/>
          <w:sz w:val="28"/>
          <w:szCs w:val="28"/>
        </w:rPr>
        <w:t>АООП.........................</w:t>
      </w:r>
      <w:r w:rsidR="006D0AE5">
        <w:rPr>
          <w:color w:val="000000"/>
          <w:sz w:val="28"/>
          <w:szCs w:val="28"/>
        </w:rPr>
        <w:t>........................103-123</w:t>
      </w:r>
    </w:p>
    <w:p w:rsidR="002D736C" w:rsidRPr="006D0AE5" w:rsidRDefault="006D0AE5" w:rsidP="006D0AE5">
      <w:pPr>
        <w:pStyle w:val="Zag1"/>
        <w:tabs>
          <w:tab w:val="left" w:leader="dot" w:pos="624"/>
          <w:tab w:val="left" w:pos="705"/>
        </w:tabs>
        <w:spacing w:after="0" w:line="360" w:lineRule="auto"/>
        <w:jc w:val="both"/>
        <w:rPr>
          <w:rStyle w:val="Zag11"/>
          <w:rFonts w:eastAsia="@Arial Unicode MS"/>
          <w:b w:val="0"/>
          <w:color w:val="auto"/>
          <w:sz w:val="28"/>
          <w:szCs w:val="28"/>
          <w:lang w:val="ru-RU"/>
        </w:rPr>
      </w:pPr>
      <w:r>
        <w:rPr>
          <w:rStyle w:val="Zag11"/>
          <w:rFonts w:eastAsia="@Arial Unicode MS"/>
          <w:b w:val="0"/>
          <w:color w:val="auto"/>
          <w:sz w:val="28"/>
          <w:szCs w:val="28"/>
          <w:lang w:val="ru-RU"/>
        </w:rPr>
        <w:t>Приложение ………………………………………………………………..125</w:t>
      </w:r>
    </w:p>
    <w:p w:rsidR="009B3BB2" w:rsidRDefault="009B3BB2" w:rsidP="009B3BB2">
      <w:pPr>
        <w:pStyle w:val="Zag1"/>
        <w:tabs>
          <w:tab w:val="left" w:leader="dot" w:pos="624"/>
          <w:tab w:val="left" w:pos="705"/>
        </w:tabs>
        <w:spacing w:after="0" w:line="360" w:lineRule="auto"/>
        <w:ind w:firstLine="510"/>
        <w:jc w:val="left"/>
        <w:rPr>
          <w:rStyle w:val="Zag11"/>
          <w:rFonts w:eastAsia="@Arial Unicode MS"/>
          <w:color w:val="auto"/>
          <w:sz w:val="28"/>
          <w:szCs w:val="28"/>
          <w:lang w:val="ru-RU"/>
        </w:rPr>
      </w:pPr>
    </w:p>
    <w:p w:rsidR="009B3BB2" w:rsidRDefault="009B3BB2" w:rsidP="009B3BB2">
      <w:pPr>
        <w:pStyle w:val="Zag1"/>
        <w:tabs>
          <w:tab w:val="left" w:leader="dot" w:pos="624"/>
          <w:tab w:val="left" w:pos="705"/>
        </w:tabs>
        <w:spacing w:after="0" w:line="360" w:lineRule="auto"/>
        <w:ind w:firstLine="510"/>
        <w:jc w:val="left"/>
        <w:rPr>
          <w:rStyle w:val="Zag11"/>
          <w:rFonts w:eastAsia="@Arial Unicode MS"/>
          <w:color w:val="auto"/>
          <w:sz w:val="28"/>
          <w:szCs w:val="28"/>
          <w:lang w:val="ru-RU"/>
        </w:rPr>
      </w:pPr>
    </w:p>
    <w:p w:rsidR="009B3BB2" w:rsidRDefault="009B3BB2" w:rsidP="009B3BB2">
      <w:pPr>
        <w:pStyle w:val="Zag1"/>
        <w:tabs>
          <w:tab w:val="left" w:leader="dot" w:pos="624"/>
          <w:tab w:val="left" w:pos="705"/>
        </w:tabs>
        <w:spacing w:after="0" w:line="360" w:lineRule="auto"/>
        <w:ind w:firstLine="510"/>
        <w:jc w:val="left"/>
        <w:rPr>
          <w:rStyle w:val="Zag11"/>
          <w:rFonts w:eastAsia="@Arial Unicode MS"/>
          <w:color w:val="auto"/>
          <w:sz w:val="28"/>
          <w:szCs w:val="28"/>
          <w:lang w:val="ru-RU"/>
        </w:rPr>
      </w:pPr>
    </w:p>
    <w:p w:rsidR="009B3BB2" w:rsidRDefault="009B3BB2" w:rsidP="009B3BB2">
      <w:pPr>
        <w:pStyle w:val="Zag1"/>
        <w:tabs>
          <w:tab w:val="left" w:leader="dot" w:pos="624"/>
          <w:tab w:val="left" w:pos="705"/>
        </w:tabs>
        <w:spacing w:after="0" w:line="360" w:lineRule="auto"/>
        <w:ind w:firstLine="510"/>
        <w:jc w:val="left"/>
        <w:rPr>
          <w:rStyle w:val="Zag11"/>
          <w:rFonts w:eastAsia="@Arial Unicode MS"/>
          <w:color w:val="auto"/>
          <w:sz w:val="28"/>
          <w:szCs w:val="28"/>
          <w:lang w:val="ru-RU"/>
        </w:rPr>
      </w:pPr>
    </w:p>
    <w:p w:rsidR="00A633C8" w:rsidRDefault="00A633C8" w:rsidP="00A633C8">
      <w:pPr>
        <w:spacing w:after="0" w:line="240" w:lineRule="auto"/>
        <w:rPr>
          <w:rStyle w:val="Zag11"/>
          <w:rFonts w:ascii="Times New Roman" w:eastAsia="@Arial Unicode MS" w:hAnsi="Times New Roman" w:cs="Times New Roman"/>
          <w:b/>
          <w:bCs/>
          <w:sz w:val="28"/>
          <w:szCs w:val="28"/>
        </w:rPr>
      </w:pPr>
    </w:p>
    <w:p w:rsidR="00A633C8" w:rsidRDefault="00A633C8" w:rsidP="00A633C8">
      <w:pPr>
        <w:spacing w:after="0" w:line="240" w:lineRule="auto"/>
        <w:rPr>
          <w:rStyle w:val="Zag11"/>
          <w:rFonts w:ascii="Times New Roman" w:eastAsia="@Arial Unicode MS" w:hAnsi="Times New Roman" w:cs="Times New Roman"/>
          <w:b/>
          <w:bCs/>
          <w:sz w:val="28"/>
          <w:szCs w:val="28"/>
        </w:rPr>
      </w:pPr>
    </w:p>
    <w:p w:rsidR="00A633C8" w:rsidRDefault="00A633C8" w:rsidP="00A633C8">
      <w:pPr>
        <w:spacing w:after="0" w:line="240" w:lineRule="auto"/>
        <w:rPr>
          <w:rStyle w:val="Zag11"/>
          <w:rFonts w:ascii="Times New Roman" w:eastAsia="@Arial Unicode MS" w:hAnsi="Times New Roman" w:cs="Times New Roman"/>
          <w:b/>
          <w:bCs/>
          <w:sz w:val="28"/>
          <w:szCs w:val="28"/>
        </w:rPr>
      </w:pPr>
    </w:p>
    <w:p w:rsidR="00A633C8" w:rsidRPr="00394071" w:rsidRDefault="00A633C8" w:rsidP="00A633C8">
      <w:pPr>
        <w:spacing w:after="0" w:line="240" w:lineRule="auto"/>
        <w:rPr>
          <w:rStyle w:val="Zag11"/>
          <w:rFonts w:ascii="Times New Roman" w:eastAsia="@Arial Unicode MS" w:hAnsi="Times New Roman" w:cs="Times New Roman"/>
          <w:b/>
          <w:bCs/>
          <w:sz w:val="28"/>
          <w:szCs w:val="28"/>
        </w:rPr>
      </w:pPr>
    </w:p>
    <w:p w:rsidR="009A1162" w:rsidRPr="00394071" w:rsidRDefault="009A1162" w:rsidP="00A633C8">
      <w:pPr>
        <w:spacing w:after="0" w:line="240" w:lineRule="auto"/>
        <w:rPr>
          <w:rStyle w:val="Zag11"/>
          <w:rFonts w:ascii="Times New Roman" w:eastAsia="@Arial Unicode MS" w:hAnsi="Times New Roman" w:cs="Times New Roman"/>
          <w:b/>
          <w:bCs/>
          <w:sz w:val="28"/>
          <w:szCs w:val="28"/>
        </w:rPr>
      </w:pPr>
    </w:p>
    <w:p w:rsidR="00A633C8" w:rsidRDefault="00A633C8" w:rsidP="00A633C8">
      <w:pPr>
        <w:spacing w:after="0" w:line="240" w:lineRule="auto"/>
        <w:rPr>
          <w:rStyle w:val="Zag11"/>
          <w:rFonts w:ascii="Times New Roman" w:eastAsia="@Arial Unicode MS" w:hAnsi="Times New Roman" w:cs="Times New Roman"/>
          <w:b/>
          <w:bCs/>
          <w:sz w:val="28"/>
          <w:szCs w:val="28"/>
        </w:rPr>
      </w:pPr>
    </w:p>
    <w:p w:rsidR="00D61927" w:rsidRPr="00D61927" w:rsidRDefault="009A1162" w:rsidP="00A633C8">
      <w:pPr>
        <w:spacing w:after="0" w:line="240" w:lineRule="auto"/>
        <w:rPr>
          <w:rFonts w:ascii="Times New Roman" w:eastAsia="HiddenHorzOCR" w:hAnsi="Times New Roman" w:cs="Times New Roman"/>
          <w:b/>
          <w:sz w:val="28"/>
          <w:szCs w:val="28"/>
        </w:rPr>
      </w:pPr>
      <w:r w:rsidRPr="00394071">
        <w:rPr>
          <w:rFonts w:ascii="Times New Roman" w:eastAsia="HiddenHorzOCR" w:hAnsi="Times New Roman" w:cs="Times New Roman"/>
          <w:b/>
          <w:sz w:val="28"/>
          <w:szCs w:val="28"/>
        </w:rPr>
        <w:t>1</w:t>
      </w:r>
      <w:r w:rsidR="00A633C8">
        <w:rPr>
          <w:rFonts w:ascii="Times New Roman" w:eastAsia="HiddenHorzOCR" w:hAnsi="Times New Roman" w:cs="Times New Roman"/>
          <w:b/>
          <w:sz w:val="28"/>
          <w:szCs w:val="28"/>
        </w:rPr>
        <w:t>. Ц</w:t>
      </w:r>
      <w:r w:rsidR="00D61927" w:rsidRPr="00D61927">
        <w:rPr>
          <w:rFonts w:ascii="Times New Roman" w:eastAsia="HiddenHorzOCR" w:hAnsi="Times New Roman" w:cs="Times New Roman"/>
          <w:b/>
          <w:sz w:val="28"/>
          <w:szCs w:val="28"/>
        </w:rPr>
        <w:t>елевой раздел</w:t>
      </w:r>
    </w:p>
    <w:p w:rsidR="00D61927" w:rsidRPr="00D61927" w:rsidRDefault="00D61927" w:rsidP="00D61927">
      <w:pPr>
        <w:spacing w:after="0" w:line="240" w:lineRule="auto"/>
        <w:ind w:firstLine="708"/>
        <w:jc w:val="both"/>
        <w:rPr>
          <w:rFonts w:ascii="Times New Roman" w:eastAsia="HiddenHorzOCR" w:hAnsi="Times New Roman" w:cs="Times New Roman"/>
          <w:b/>
          <w:sz w:val="28"/>
          <w:szCs w:val="28"/>
        </w:rPr>
      </w:pPr>
    </w:p>
    <w:p w:rsidR="00D61927" w:rsidRPr="00D61927" w:rsidRDefault="00D61927" w:rsidP="00D61927">
      <w:pPr>
        <w:numPr>
          <w:ilvl w:val="1"/>
          <w:numId w:val="1"/>
        </w:numPr>
        <w:spacing w:after="0" w:line="240" w:lineRule="auto"/>
        <w:contextualSpacing/>
        <w:jc w:val="both"/>
        <w:rPr>
          <w:rFonts w:ascii="Times New Roman" w:eastAsia="Times New Roman" w:hAnsi="Times New Roman" w:cs="Times New Roman"/>
          <w:b/>
          <w:sz w:val="28"/>
          <w:szCs w:val="28"/>
          <w:lang w:eastAsia="en-US" w:bidi="en-US"/>
        </w:rPr>
      </w:pPr>
      <w:r w:rsidRPr="00D61927">
        <w:rPr>
          <w:rFonts w:ascii="Times New Roman" w:eastAsia="Times New Roman" w:hAnsi="Times New Roman" w:cs="Times New Roman"/>
          <w:b/>
          <w:sz w:val="28"/>
          <w:szCs w:val="28"/>
          <w:lang w:eastAsia="en-US" w:bidi="en-US"/>
        </w:rPr>
        <w:t>Пояснительная записка</w:t>
      </w:r>
    </w:p>
    <w:p w:rsidR="00D61927" w:rsidRPr="00D61927" w:rsidRDefault="00D61927" w:rsidP="009A1162">
      <w:pPr>
        <w:spacing w:after="0" w:line="240" w:lineRule="auto"/>
        <w:ind w:firstLine="720"/>
        <w:contextualSpacing/>
        <w:jc w:val="both"/>
        <w:rPr>
          <w:rFonts w:ascii="Times New Roman" w:eastAsia="Times New Roman" w:hAnsi="Times New Roman" w:cs="Times New Roman"/>
          <w:sz w:val="28"/>
          <w:szCs w:val="28"/>
          <w:lang w:eastAsia="en-US" w:bidi="en-US"/>
        </w:rPr>
      </w:pPr>
      <w:r w:rsidRPr="000F47AB">
        <w:rPr>
          <w:rFonts w:ascii="Times New Roman" w:eastAsia="Times New Roman" w:hAnsi="Times New Roman" w:cs="Times New Roman"/>
          <w:sz w:val="28"/>
          <w:szCs w:val="28"/>
          <w:lang w:eastAsia="en-US" w:bidi="en-US"/>
        </w:rPr>
        <w:t>Адаптированная</w:t>
      </w:r>
      <w:r w:rsidRPr="00D61927">
        <w:rPr>
          <w:rFonts w:ascii="Times New Roman" w:eastAsia="Times New Roman" w:hAnsi="Times New Roman" w:cs="Times New Roman"/>
          <w:sz w:val="28"/>
          <w:szCs w:val="28"/>
          <w:lang w:eastAsia="en-US" w:bidi="en-US"/>
        </w:rPr>
        <w:t xml:space="preserve"> основная образовательная программа (далее А</w:t>
      </w:r>
      <w:r>
        <w:rPr>
          <w:rFonts w:ascii="Times New Roman" w:eastAsia="Times New Roman" w:hAnsi="Times New Roman" w:cs="Times New Roman"/>
          <w:sz w:val="28"/>
          <w:szCs w:val="28"/>
          <w:lang w:eastAsia="en-US" w:bidi="en-US"/>
        </w:rPr>
        <w:t>О</w:t>
      </w:r>
      <w:r w:rsidRPr="00D61927">
        <w:rPr>
          <w:rFonts w:ascii="Times New Roman" w:eastAsia="Times New Roman" w:hAnsi="Times New Roman" w:cs="Times New Roman"/>
          <w:sz w:val="28"/>
          <w:szCs w:val="28"/>
          <w:lang w:eastAsia="en-US" w:bidi="en-US"/>
        </w:rPr>
        <w:t>ОП) начального общегообразования разработана в соответствии с требованиями:</w:t>
      </w:r>
    </w:p>
    <w:p w:rsidR="00D61927" w:rsidRPr="00D61927" w:rsidRDefault="00D61927" w:rsidP="009A1162">
      <w:pPr>
        <w:spacing w:after="0" w:line="240" w:lineRule="auto"/>
        <w:ind w:firstLine="720"/>
        <w:contextualSpacing/>
        <w:jc w:val="both"/>
        <w:rPr>
          <w:rFonts w:ascii="Times New Roman" w:eastAsia="Times New Roman" w:hAnsi="Times New Roman" w:cs="Times New Roman"/>
          <w:sz w:val="28"/>
          <w:szCs w:val="28"/>
          <w:lang w:eastAsia="en-US" w:bidi="en-US"/>
        </w:rPr>
      </w:pPr>
      <w:r w:rsidRPr="00D61927">
        <w:rPr>
          <w:rFonts w:ascii="Times New Roman" w:eastAsia="Times New Roman" w:hAnsi="Times New Roman" w:cs="Times New Roman"/>
          <w:sz w:val="28"/>
          <w:szCs w:val="28"/>
          <w:lang w:eastAsia="en-US" w:bidi="en-US"/>
        </w:rPr>
        <w:t>- Федерального закона РФ "Об образовании в Российской Федерации";</w:t>
      </w:r>
    </w:p>
    <w:p w:rsidR="00D61927" w:rsidRPr="00D61927" w:rsidRDefault="00D61927" w:rsidP="009A1162">
      <w:pPr>
        <w:spacing w:after="0" w:line="240" w:lineRule="auto"/>
        <w:ind w:firstLine="720"/>
        <w:contextualSpacing/>
        <w:jc w:val="both"/>
        <w:rPr>
          <w:rFonts w:ascii="Times New Roman" w:eastAsia="Times New Roman" w:hAnsi="Times New Roman" w:cs="Times New Roman"/>
          <w:sz w:val="28"/>
          <w:szCs w:val="28"/>
          <w:lang w:eastAsia="en-US" w:bidi="en-US"/>
        </w:rPr>
      </w:pPr>
      <w:r w:rsidRPr="00D61927">
        <w:rPr>
          <w:rFonts w:ascii="Times New Roman" w:eastAsia="Times New Roman" w:hAnsi="Times New Roman" w:cs="Times New Roman"/>
          <w:sz w:val="28"/>
          <w:szCs w:val="28"/>
          <w:lang w:eastAsia="en-US" w:bidi="en-US"/>
        </w:rPr>
        <w:t>- постановления Правительства РФ от 12.03.1997 г. № 288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p>
    <w:p w:rsidR="00D61927" w:rsidRPr="00D61927" w:rsidRDefault="00D61927" w:rsidP="009A1162">
      <w:pPr>
        <w:spacing w:after="0" w:line="240" w:lineRule="auto"/>
        <w:ind w:firstLine="720"/>
        <w:contextualSpacing/>
        <w:jc w:val="both"/>
        <w:rPr>
          <w:rFonts w:ascii="Times New Roman" w:eastAsia="Times New Roman" w:hAnsi="Times New Roman" w:cs="Times New Roman"/>
          <w:sz w:val="28"/>
          <w:szCs w:val="28"/>
          <w:lang w:eastAsia="en-US" w:bidi="en-US"/>
        </w:rPr>
      </w:pPr>
      <w:r w:rsidRPr="00D61927">
        <w:rPr>
          <w:rFonts w:ascii="Times New Roman" w:eastAsia="Times New Roman" w:hAnsi="Times New Roman" w:cs="Times New Roman"/>
          <w:sz w:val="28"/>
          <w:szCs w:val="28"/>
          <w:lang w:eastAsia="en-US" w:bidi="en-US"/>
        </w:rPr>
        <w:t xml:space="preserve">- требований к структуре основной образовательной программы начального общего основного общего образования, изложенной в Федеральном государственном образовательном стандарте основного общего образования (приказ Министерства образования и </w:t>
      </w:r>
      <w:proofErr w:type="spellStart"/>
      <w:r w:rsidRPr="00D61927">
        <w:rPr>
          <w:rFonts w:ascii="Times New Roman" w:eastAsia="Times New Roman" w:hAnsi="Times New Roman" w:cs="Times New Roman"/>
          <w:sz w:val="28"/>
          <w:szCs w:val="28"/>
          <w:lang w:eastAsia="en-US" w:bidi="en-US"/>
        </w:rPr>
        <w:t>наукиРФ</w:t>
      </w:r>
      <w:proofErr w:type="spellEnd"/>
      <w:r w:rsidRPr="00D61927">
        <w:rPr>
          <w:rFonts w:ascii="Times New Roman" w:eastAsia="Times New Roman" w:hAnsi="Times New Roman" w:cs="Times New Roman"/>
          <w:sz w:val="28"/>
          <w:szCs w:val="28"/>
          <w:lang w:eastAsia="en-US" w:bidi="en-US"/>
        </w:rPr>
        <w:t xml:space="preserve"> от 17.12.2010 г.  № 1897), учитывающей образовательные потребности детей с ограниченными возможностями здоровья;</w:t>
      </w:r>
    </w:p>
    <w:p w:rsidR="00D61927" w:rsidRPr="00D61927" w:rsidRDefault="00D61927" w:rsidP="009A1162">
      <w:pPr>
        <w:spacing w:after="0" w:line="240" w:lineRule="auto"/>
        <w:ind w:firstLine="720"/>
        <w:jc w:val="both"/>
        <w:textAlignment w:val="baseline"/>
        <w:rPr>
          <w:rFonts w:ascii="Times New Roman" w:eastAsia="Times New Roman" w:hAnsi="Times New Roman" w:cs="Times New Roman"/>
          <w:sz w:val="28"/>
          <w:szCs w:val="28"/>
        </w:rPr>
      </w:pPr>
      <w:r w:rsidRPr="00D61927">
        <w:rPr>
          <w:rFonts w:ascii="Times New Roman" w:eastAsia="Times New Roman" w:hAnsi="Times New Roman" w:cs="Times New Roman"/>
          <w:sz w:val="28"/>
          <w:szCs w:val="28"/>
        </w:rPr>
        <w:t xml:space="preserve">- </w:t>
      </w:r>
      <w:hyperlink r:id="rId8" w:tgtFrame="_blank" w:history="1">
        <w:r w:rsidRPr="00D61927">
          <w:rPr>
            <w:rFonts w:ascii="Times New Roman" w:eastAsia="Times New Roman" w:hAnsi="Times New Roman" w:cs="Times New Roman"/>
            <w:sz w:val="28"/>
            <w:szCs w:val="28"/>
            <w:bdr w:val="none" w:sz="0" w:space="0" w:color="auto" w:frame="1"/>
          </w:rPr>
          <w:t>Федеральный закон</w:t>
        </w:r>
      </w:hyperlink>
      <w:r w:rsidRPr="00D61927">
        <w:rPr>
          <w:rFonts w:ascii="Times New Roman" w:eastAsia="Times New Roman" w:hAnsi="Times New Roman" w:cs="Times New Roman"/>
          <w:sz w:val="28"/>
          <w:szCs w:val="28"/>
        </w:rPr>
        <w:t> от 29 декабря 2012 г. № 273-ФЗ «Об образовании в Российской Федерации» не содержит таких классифицирующих признаков образовательной программы как коррекционные и (или) указание численного вида.</w:t>
      </w:r>
    </w:p>
    <w:p w:rsidR="00D61927" w:rsidRPr="00D61927" w:rsidRDefault="00D61927" w:rsidP="009A1162">
      <w:pPr>
        <w:spacing w:after="0" w:line="240" w:lineRule="auto"/>
        <w:ind w:firstLine="720"/>
        <w:jc w:val="both"/>
        <w:textAlignment w:val="baseline"/>
        <w:rPr>
          <w:rFonts w:ascii="Times New Roman" w:eastAsia="Times New Roman" w:hAnsi="Times New Roman" w:cs="Times New Roman"/>
          <w:sz w:val="28"/>
          <w:szCs w:val="28"/>
        </w:rPr>
      </w:pPr>
      <w:r w:rsidRPr="00D61927">
        <w:rPr>
          <w:rFonts w:ascii="Times New Roman" w:eastAsia="Times New Roman" w:hAnsi="Times New Roman" w:cs="Times New Roman"/>
          <w:sz w:val="28"/>
          <w:szCs w:val="28"/>
        </w:rPr>
        <w:t>В терминологии нового Федерального закона № 273-ФЗ такие программы относятся к адаптированным образовательным программам. В соответствии с </w:t>
      </w:r>
      <w:hyperlink r:id="rId9" w:anchor="st2_28" w:tgtFrame="_blank" w:history="1">
        <w:r w:rsidRPr="00D61927">
          <w:rPr>
            <w:rFonts w:ascii="Times New Roman" w:eastAsia="Times New Roman" w:hAnsi="Times New Roman" w:cs="Times New Roman"/>
            <w:sz w:val="28"/>
            <w:szCs w:val="28"/>
            <w:bdr w:val="none" w:sz="0" w:space="0" w:color="auto" w:frame="1"/>
          </w:rPr>
          <w:t>п. 28 ст. 2</w:t>
        </w:r>
      </w:hyperlink>
      <w:r w:rsidRPr="00D61927">
        <w:rPr>
          <w:rFonts w:ascii="Times New Roman" w:eastAsia="Times New Roman" w:hAnsi="Times New Roman" w:cs="Times New Roman"/>
          <w:sz w:val="28"/>
          <w:szCs w:val="28"/>
        </w:rPr>
        <w:t>Федерального закона № 273-ФЗ адаптированная образовательная программа – это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D61927" w:rsidRPr="00D61927" w:rsidRDefault="00D61927" w:rsidP="009A1162">
      <w:pPr>
        <w:spacing w:after="0" w:line="240" w:lineRule="auto"/>
        <w:ind w:firstLine="720"/>
        <w:jc w:val="both"/>
        <w:textAlignment w:val="baseline"/>
        <w:rPr>
          <w:rFonts w:ascii="Times New Roman" w:eastAsia="Times New Roman" w:hAnsi="Times New Roman" w:cs="Times New Roman"/>
          <w:sz w:val="28"/>
          <w:szCs w:val="28"/>
        </w:rPr>
      </w:pPr>
      <w:r w:rsidRPr="00D61927">
        <w:rPr>
          <w:rFonts w:ascii="Times New Roman" w:eastAsia="Times New Roman" w:hAnsi="Times New Roman" w:cs="Times New Roman"/>
          <w:sz w:val="28"/>
          <w:szCs w:val="28"/>
        </w:rPr>
        <w:t>Закон выделил некоторые особенности при реализации этих образовательных программ. В частности, </w:t>
      </w:r>
      <w:hyperlink r:id="rId10" w:anchor="st55_3" w:tgtFrame="_blank" w:history="1">
        <w:r w:rsidRPr="00D61927">
          <w:rPr>
            <w:rFonts w:ascii="Times New Roman" w:eastAsia="Times New Roman" w:hAnsi="Times New Roman" w:cs="Times New Roman"/>
            <w:sz w:val="28"/>
            <w:szCs w:val="28"/>
            <w:bdr w:val="none" w:sz="0" w:space="0" w:color="auto" w:frame="1"/>
          </w:rPr>
          <w:t>ч. 3 ст. 55</w:t>
        </w:r>
      </w:hyperlink>
      <w:r w:rsidRPr="00D61927">
        <w:rPr>
          <w:rFonts w:ascii="Times New Roman" w:eastAsia="Times New Roman" w:hAnsi="Times New Roman" w:cs="Times New Roman"/>
          <w:sz w:val="28"/>
          <w:szCs w:val="28"/>
        </w:rPr>
        <w:t> определяет особый порядок приема детей на обучение по рассматриваемым программам: 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(законных представителей) и на основании рекомендаций психолого-медико-педагогической комиссии.</w:t>
      </w:r>
    </w:p>
    <w:p w:rsidR="009354D7" w:rsidRDefault="00D61927" w:rsidP="009A1162">
      <w:pPr>
        <w:spacing w:after="0" w:line="240" w:lineRule="auto"/>
        <w:ind w:firstLine="720"/>
        <w:jc w:val="both"/>
        <w:textAlignment w:val="baseline"/>
        <w:rPr>
          <w:rFonts w:ascii="Times New Roman" w:eastAsia="Times New Roman" w:hAnsi="Times New Roman" w:cs="Times New Roman"/>
          <w:sz w:val="28"/>
          <w:szCs w:val="28"/>
        </w:rPr>
      </w:pPr>
      <w:r w:rsidRPr="00D61927">
        <w:rPr>
          <w:rFonts w:ascii="Times New Roman" w:eastAsia="Times New Roman" w:hAnsi="Times New Roman" w:cs="Times New Roman"/>
          <w:sz w:val="28"/>
          <w:szCs w:val="28"/>
        </w:rPr>
        <w:t xml:space="preserve">Для отдельных категорий лиц, обучавшихся по адаптированным основным общеобразовательным программам предусмотрен особый порядок выдачи документов об обучении. </w:t>
      </w:r>
    </w:p>
    <w:p w:rsidR="00D61927" w:rsidRPr="00D61927" w:rsidRDefault="00D61927" w:rsidP="009A1162">
      <w:pPr>
        <w:spacing w:after="0" w:line="240" w:lineRule="auto"/>
        <w:ind w:firstLine="720"/>
        <w:jc w:val="both"/>
        <w:textAlignment w:val="baseline"/>
        <w:rPr>
          <w:rFonts w:ascii="Times New Roman" w:eastAsia="Times New Roman" w:hAnsi="Times New Roman" w:cs="Times New Roman"/>
          <w:sz w:val="28"/>
          <w:szCs w:val="28"/>
        </w:rPr>
      </w:pPr>
      <w:r w:rsidRPr="00D61927">
        <w:rPr>
          <w:rFonts w:ascii="Times New Roman" w:eastAsia="Times New Roman" w:hAnsi="Times New Roman" w:cs="Times New Roman"/>
          <w:sz w:val="28"/>
          <w:szCs w:val="28"/>
        </w:rPr>
        <w:t>Часть </w:t>
      </w:r>
      <w:hyperlink r:id="rId11" w:anchor="st60_13" w:tgtFrame="_blank" w:history="1">
        <w:r w:rsidRPr="00D61927">
          <w:rPr>
            <w:rFonts w:ascii="Times New Roman" w:eastAsia="Times New Roman" w:hAnsi="Times New Roman" w:cs="Times New Roman"/>
            <w:sz w:val="28"/>
            <w:szCs w:val="28"/>
            <w:bdr w:val="none" w:sz="0" w:space="0" w:color="auto" w:frame="1"/>
          </w:rPr>
          <w:t>13 ст. 60</w:t>
        </w:r>
      </w:hyperlink>
      <w:r w:rsidRPr="00D61927">
        <w:rPr>
          <w:rFonts w:ascii="Times New Roman" w:eastAsia="Times New Roman" w:hAnsi="Times New Roman" w:cs="Times New Roman"/>
          <w:sz w:val="28"/>
          <w:szCs w:val="28"/>
        </w:rPr>
        <w:t xml:space="preserve"> Федерального закона № 273-ФЗ говорит о том, что: «Лицам с ограниченными возможностями здоровья (с различными формами умственной отсталости), не имеющим основного общего и среднего общего образования и </w:t>
      </w:r>
      <w:r w:rsidRPr="00D61927">
        <w:rPr>
          <w:rFonts w:ascii="Times New Roman" w:eastAsia="Times New Roman" w:hAnsi="Times New Roman" w:cs="Times New Roman"/>
          <w:b/>
          <w:bCs/>
          <w:sz w:val="28"/>
          <w:szCs w:val="28"/>
          <w:bdr w:val="none" w:sz="0" w:space="0" w:color="auto" w:frame="1"/>
        </w:rPr>
        <w:t xml:space="preserve">обучавшимся по адаптированным основным </w:t>
      </w:r>
      <w:r w:rsidRPr="00D61927">
        <w:rPr>
          <w:rFonts w:ascii="Times New Roman" w:eastAsia="Times New Roman" w:hAnsi="Times New Roman" w:cs="Times New Roman"/>
          <w:b/>
          <w:bCs/>
          <w:sz w:val="28"/>
          <w:szCs w:val="28"/>
          <w:bdr w:val="none" w:sz="0" w:space="0" w:color="auto" w:frame="1"/>
        </w:rPr>
        <w:lastRenderedPageBreak/>
        <w:t>общеобразовательным программам</w:t>
      </w:r>
      <w:r w:rsidRPr="00D61927">
        <w:rPr>
          <w:rFonts w:ascii="Times New Roman" w:eastAsia="Times New Roman" w:hAnsi="Times New Roman" w:cs="Times New Roman"/>
          <w:sz w:val="28"/>
          <w:szCs w:val="28"/>
        </w:rPr>
        <w:t>, выдается свидетельство об обучении по образцу и в порядке, которые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61927" w:rsidRPr="00D61927" w:rsidRDefault="00D61927" w:rsidP="009A1162">
      <w:pPr>
        <w:spacing w:after="0" w:line="240" w:lineRule="auto"/>
        <w:ind w:firstLine="720"/>
        <w:jc w:val="both"/>
        <w:textAlignment w:val="baseline"/>
        <w:rPr>
          <w:rFonts w:ascii="Times New Roman" w:eastAsia="Times New Roman" w:hAnsi="Times New Roman" w:cs="Times New Roman"/>
          <w:sz w:val="28"/>
          <w:szCs w:val="28"/>
        </w:rPr>
      </w:pPr>
      <w:r w:rsidRPr="00D61927">
        <w:rPr>
          <w:rFonts w:ascii="Times New Roman" w:eastAsia="Times New Roman" w:hAnsi="Times New Roman" w:cs="Times New Roman"/>
          <w:sz w:val="28"/>
          <w:szCs w:val="28"/>
        </w:rPr>
        <w:t>Наконец, </w:t>
      </w:r>
      <w:hyperlink r:id="rId12" w:anchor="st79_2" w:tgtFrame="_blank" w:history="1">
        <w:r w:rsidRPr="00D61927">
          <w:rPr>
            <w:rFonts w:ascii="Times New Roman" w:eastAsia="Times New Roman" w:hAnsi="Times New Roman" w:cs="Times New Roman"/>
            <w:sz w:val="28"/>
            <w:szCs w:val="28"/>
            <w:bdr w:val="none" w:sz="0" w:space="0" w:color="auto" w:frame="1"/>
          </w:rPr>
          <w:t>ч. 2 ст. 79</w:t>
        </w:r>
      </w:hyperlink>
      <w:r w:rsidRPr="00D61927">
        <w:rPr>
          <w:rFonts w:ascii="Times New Roman" w:eastAsia="Times New Roman" w:hAnsi="Times New Roman" w:cs="Times New Roman"/>
          <w:sz w:val="28"/>
          <w:szCs w:val="28"/>
        </w:rPr>
        <w:t> Федерального закона № 273-ФЗ напрямую говорит о том, что общее образование обучающихся с ограниченными возможностями здоровья осуществляется в организациях, осуществляющих образовательную деятельность по </w:t>
      </w:r>
      <w:r w:rsidRPr="00D61927">
        <w:rPr>
          <w:rFonts w:ascii="Times New Roman" w:eastAsia="Times New Roman" w:hAnsi="Times New Roman" w:cs="Times New Roman"/>
          <w:b/>
          <w:bCs/>
          <w:sz w:val="28"/>
          <w:szCs w:val="28"/>
          <w:bdr w:val="none" w:sz="0" w:space="0" w:color="auto" w:frame="1"/>
        </w:rPr>
        <w:t>адаптированным основным общеобразовательным программам</w:t>
      </w:r>
      <w:r w:rsidRPr="00D61927">
        <w:rPr>
          <w:rFonts w:ascii="Times New Roman" w:eastAsia="Times New Roman" w:hAnsi="Times New Roman" w:cs="Times New Roman"/>
          <w:sz w:val="28"/>
          <w:szCs w:val="28"/>
        </w:rPr>
        <w:t>. В таких организациях создаются специальные условия для получения образования указанными обучающимися.</w:t>
      </w:r>
    </w:p>
    <w:p w:rsidR="00D61927" w:rsidRPr="00D61927" w:rsidRDefault="00D61927" w:rsidP="009A1162">
      <w:pPr>
        <w:spacing w:after="0" w:line="240" w:lineRule="auto"/>
        <w:ind w:firstLine="720"/>
        <w:jc w:val="both"/>
        <w:textAlignment w:val="baseline"/>
        <w:rPr>
          <w:rFonts w:ascii="Times New Roman" w:eastAsia="Times New Roman" w:hAnsi="Times New Roman" w:cs="Times New Roman"/>
          <w:sz w:val="28"/>
          <w:szCs w:val="28"/>
        </w:rPr>
      </w:pPr>
      <w:r w:rsidRPr="00D61927">
        <w:rPr>
          <w:rFonts w:ascii="Times New Roman" w:eastAsia="Times New Roman" w:hAnsi="Times New Roman" w:cs="Times New Roman"/>
          <w:sz w:val="28"/>
          <w:szCs w:val="28"/>
        </w:rPr>
        <w:t>Часть </w:t>
      </w:r>
      <w:hyperlink r:id="rId13" w:anchor="st11_6" w:tgtFrame="_blank" w:history="1">
        <w:r w:rsidRPr="00D61927">
          <w:rPr>
            <w:rFonts w:ascii="Times New Roman" w:eastAsia="Times New Roman" w:hAnsi="Times New Roman" w:cs="Times New Roman"/>
            <w:sz w:val="28"/>
            <w:szCs w:val="28"/>
            <w:bdr w:val="none" w:sz="0" w:space="0" w:color="auto" w:frame="1"/>
          </w:rPr>
          <w:t>6 ст. 11</w:t>
        </w:r>
      </w:hyperlink>
      <w:r w:rsidRPr="00D61927">
        <w:rPr>
          <w:rFonts w:ascii="Times New Roman" w:eastAsia="Times New Roman" w:hAnsi="Times New Roman" w:cs="Times New Roman"/>
          <w:sz w:val="28"/>
          <w:szCs w:val="28"/>
        </w:rPr>
        <w:t> Федерального закона № 273-ФЗ определила, что в целях обеспечения реализации права на образование обучающихся с ограниченными возможностями здоровья устанавливаются федеральные государственные образовательные стандарты образования указанных лиц или включаются в федеральные государственные образовательные стандарты специальные требования. А согласно </w:t>
      </w:r>
      <w:hyperlink r:id="rId14" w:anchor="st12_7" w:tgtFrame="_blank" w:history="1">
        <w:r w:rsidR="0063125A">
          <w:rPr>
            <w:rFonts w:ascii="Times New Roman" w:eastAsia="Times New Roman" w:hAnsi="Times New Roman" w:cs="Times New Roman"/>
            <w:sz w:val="28"/>
            <w:szCs w:val="28"/>
            <w:bdr w:val="none" w:sz="0" w:space="0" w:color="auto" w:frame="1"/>
          </w:rPr>
          <w:t>ч. 7 ст.</w:t>
        </w:r>
        <w:r w:rsidRPr="00D61927">
          <w:rPr>
            <w:rFonts w:ascii="Times New Roman" w:eastAsia="Times New Roman" w:hAnsi="Times New Roman" w:cs="Times New Roman"/>
            <w:sz w:val="28"/>
            <w:szCs w:val="28"/>
            <w:bdr w:val="none" w:sz="0" w:space="0" w:color="auto" w:frame="1"/>
          </w:rPr>
          <w:t>12</w:t>
        </w:r>
      </w:hyperlink>
      <w:r w:rsidRPr="00D61927">
        <w:rPr>
          <w:rFonts w:ascii="Times New Roman" w:eastAsia="Times New Roman" w:hAnsi="Times New Roman" w:cs="Times New Roman"/>
          <w:sz w:val="28"/>
          <w:szCs w:val="28"/>
        </w:rPr>
        <w:t> организации, осуществляющие образовательную деятельность по имеющим государственную аккредитацию образовательным программам, разрабатывают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7B193A" w:rsidRDefault="00D61927" w:rsidP="009A1162">
      <w:pPr>
        <w:spacing w:after="0" w:line="240" w:lineRule="auto"/>
        <w:ind w:firstLine="720"/>
        <w:jc w:val="both"/>
        <w:textAlignment w:val="baseline"/>
      </w:pPr>
      <w:r w:rsidRPr="00D61927">
        <w:rPr>
          <w:rFonts w:ascii="Times New Roman" w:eastAsia="Times New Roman" w:hAnsi="Times New Roman" w:cs="Times New Roman"/>
          <w:sz w:val="28"/>
          <w:szCs w:val="28"/>
        </w:rPr>
        <w:t>Часть </w:t>
      </w:r>
      <w:hyperlink r:id="rId15" w:anchor="st92_1" w:tgtFrame="_blank" w:history="1">
        <w:r w:rsidRPr="00D61927">
          <w:rPr>
            <w:rFonts w:ascii="Times New Roman" w:eastAsia="Times New Roman" w:hAnsi="Times New Roman" w:cs="Times New Roman"/>
            <w:sz w:val="28"/>
            <w:szCs w:val="28"/>
            <w:bdr w:val="none" w:sz="0" w:space="0" w:color="auto" w:frame="1"/>
          </w:rPr>
          <w:t>1 ст. 92</w:t>
        </w:r>
      </w:hyperlink>
      <w:r w:rsidRPr="00D61927">
        <w:rPr>
          <w:rFonts w:ascii="Times New Roman" w:eastAsia="Times New Roman" w:hAnsi="Times New Roman" w:cs="Times New Roman"/>
          <w:sz w:val="28"/>
          <w:szCs w:val="28"/>
        </w:rPr>
        <w:t> Федерального закона № 273-ФЗ говорит о том, что государственная аккредитация образовательной деятельности проводится по основным образовательным программам, реализуемым в соответствии с федеральными государственными образовательными стандартами, за исключением образовательных программ дошкольного образования.</w:t>
      </w:r>
    </w:p>
    <w:p w:rsidR="007B193A" w:rsidRDefault="007B193A" w:rsidP="009A1162">
      <w:pPr>
        <w:spacing w:after="0" w:line="240" w:lineRule="auto"/>
        <w:ind w:firstLine="720"/>
        <w:jc w:val="both"/>
        <w:textAlignment w:val="baseline"/>
        <w:rPr>
          <w:rFonts w:ascii="Times New Roman" w:eastAsia="Times New Roman" w:hAnsi="Times New Roman" w:cs="Times New Roman"/>
          <w:sz w:val="28"/>
          <w:szCs w:val="28"/>
        </w:rPr>
      </w:pPr>
      <w:r w:rsidRPr="007B193A">
        <w:rPr>
          <w:rFonts w:ascii="Times New Roman" w:eastAsia="Times New Roman" w:hAnsi="Times New Roman" w:cs="Times New Roman"/>
          <w:sz w:val="28"/>
          <w:szCs w:val="28"/>
        </w:rPr>
        <w:t>Для обучающихся, которые по состоянию здоровья не могут посещать образовательные организации, на основании заключения</w:t>
      </w:r>
      <w:r>
        <w:rPr>
          <w:rFonts w:ascii="Times New Roman" w:eastAsia="Times New Roman" w:hAnsi="Times New Roman" w:cs="Times New Roman"/>
          <w:sz w:val="28"/>
          <w:szCs w:val="28"/>
        </w:rPr>
        <w:t xml:space="preserve"> медицинской организации и пись</w:t>
      </w:r>
      <w:r w:rsidRPr="007B193A">
        <w:rPr>
          <w:rFonts w:ascii="Times New Roman" w:eastAsia="Times New Roman" w:hAnsi="Times New Roman" w:cs="Times New Roman"/>
          <w:sz w:val="28"/>
          <w:szCs w:val="28"/>
        </w:rPr>
        <w:t>менного обращения родителей (законных представителей) обучение организуется по СИПР на дому</w:t>
      </w:r>
      <w:r>
        <w:rPr>
          <w:rFonts w:ascii="Times New Roman" w:eastAsia="Times New Roman" w:hAnsi="Times New Roman" w:cs="Times New Roman"/>
          <w:sz w:val="28"/>
          <w:szCs w:val="28"/>
        </w:rPr>
        <w:t xml:space="preserve">. Или в медицинских организациях. </w:t>
      </w:r>
      <w:r w:rsidRPr="007B193A">
        <w:rPr>
          <w:rFonts w:ascii="Times New Roman" w:eastAsia="Times New Roman" w:hAnsi="Times New Roman" w:cs="Times New Roman"/>
          <w:sz w:val="28"/>
          <w:szCs w:val="28"/>
        </w:rPr>
        <w:t>Администрацией организаций должны быть предусмотрены занятия различных специалистов на дому, консультирование родит</w:t>
      </w:r>
      <w:r>
        <w:rPr>
          <w:rFonts w:ascii="Times New Roman" w:eastAsia="Times New Roman" w:hAnsi="Times New Roman" w:cs="Times New Roman"/>
          <w:sz w:val="28"/>
          <w:szCs w:val="28"/>
        </w:rPr>
        <w:t xml:space="preserve">елей (законных представителей). </w:t>
      </w:r>
    </w:p>
    <w:p w:rsidR="00D61927" w:rsidRDefault="007B193A" w:rsidP="009A1162">
      <w:pPr>
        <w:spacing w:after="0" w:line="240" w:lineRule="auto"/>
        <w:ind w:firstLine="720"/>
        <w:jc w:val="both"/>
        <w:textAlignment w:val="baseline"/>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Часть </w:t>
      </w:r>
      <w:r w:rsidRPr="007B193A">
        <w:rPr>
          <w:rFonts w:ascii="Times New Roman" w:eastAsia="Times New Roman" w:hAnsi="Times New Roman" w:cs="Times New Roman"/>
          <w:sz w:val="28"/>
          <w:szCs w:val="28"/>
        </w:rPr>
        <w:t>5 Статьи 41 Федерального закона 29 декабря 201</w:t>
      </w:r>
      <w:r>
        <w:rPr>
          <w:rFonts w:ascii="Times New Roman" w:eastAsia="Times New Roman" w:hAnsi="Times New Roman" w:cs="Times New Roman"/>
          <w:sz w:val="28"/>
          <w:szCs w:val="28"/>
        </w:rPr>
        <w:t xml:space="preserve">2 г. № 273-ФЗ «Об </w:t>
      </w:r>
      <w:r w:rsidRPr="007B193A">
        <w:rPr>
          <w:rFonts w:ascii="Times New Roman" w:eastAsia="Times New Roman" w:hAnsi="Times New Roman" w:cs="Times New Roman"/>
          <w:sz w:val="28"/>
          <w:szCs w:val="28"/>
        </w:rPr>
        <w:t>обра</w:t>
      </w:r>
      <w:r>
        <w:rPr>
          <w:rFonts w:ascii="Times New Roman" w:eastAsia="Times New Roman" w:hAnsi="Times New Roman" w:cs="Times New Roman"/>
          <w:sz w:val="28"/>
          <w:szCs w:val="28"/>
        </w:rPr>
        <w:t xml:space="preserve">зовании в Российской Федерации» </w:t>
      </w:r>
      <w:r w:rsidRPr="007B193A">
        <w:rPr>
          <w:rFonts w:ascii="Times New Roman" w:eastAsia="Times New Roman" w:hAnsi="Times New Roman" w:cs="Times New Roman"/>
          <w:sz w:val="28"/>
          <w:szCs w:val="28"/>
        </w:rPr>
        <w:t>(Собрание законодательства Российской Федерации, 2012, № 53, ст. 7598; 2013, № 19, с</w:t>
      </w:r>
      <w:r>
        <w:rPr>
          <w:rFonts w:ascii="Times New Roman" w:eastAsia="Times New Roman" w:hAnsi="Times New Roman" w:cs="Times New Roman"/>
          <w:sz w:val="28"/>
          <w:szCs w:val="28"/>
        </w:rPr>
        <w:t xml:space="preserve">т. 2326; № 23, ст. 2878; № 27, </w:t>
      </w:r>
      <w:r w:rsidRPr="007B193A">
        <w:rPr>
          <w:rFonts w:ascii="Times New Roman" w:eastAsia="Times New Roman" w:hAnsi="Times New Roman" w:cs="Times New Roman"/>
          <w:sz w:val="28"/>
          <w:szCs w:val="28"/>
        </w:rPr>
        <w:t>ст. 3462; № 30, ст. 4036; № 48, ст. 6165; 2014, № 6, ст. 562, ст. 566;  № 19, ст. 2289; № 22, ст. 2769;</w:t>
      </w:r>
      <w:proofErr w:type="gramEnd"/>
      <w:r w:rsidRPr="007B193A">
        <w:rPr>
          <w:rFonts w:ascii="Times New Roman" w:eastAsia="Times New Roman" w:hAnsi="Times New Roman" w:cs="Times New Roman"/>
          <w:sz w:val="28"/>
          <w:szCs w:val="28"/>
        </w:rPr>
        <w:t xml:space="preserve"> № </w:t>
      </w:r>
      <w:proofErr w:type="gramStart"/>
      <w:r w:rsidRPr="007B193A">
        <w:rPr>
          <w:rFonts w:ascii="Times New Roman" w:eastAsia="Times New Roman" w:hAnsi="Times New Roman" w:cs="Times New Roman"/>
          <w:sz w:val="28"/>
          <w:szCs w:val="28"/>
        </w:rPr>
        <w:t>23, ст. 2933; № 26, ст. 3388; № 30, ст. 4257, ст. 4263).</w:t>
      </w:r>
      <w:proofErr w:type="gramEnd"/>
    </w:p>
    <w:p w:rsidR="00D61927" w:rsidRPr="00D61927" w:rsidRDefault="00D61927" w:rsidP="009A1162">
      <w:pPr>
        <w:spacing w:after="0" w:line="240" w:lineRule="auto"/>
        <w:ind w:firstLine="720"/>
        <w:contextualSpacing/>
        <w:jc w:val="both"/>
        <w:rPr>
          <w:rFonts w:ascii="Times New Roman" w:eastAsia="Times New Roman" w:hAnsi="Times New Roman" w:cs="Times New Roman"/>
          <w:sz w:val="28"/>
          <w:szCs w:val="28"/>
          <w:lang w:eastAsia="en-US" w:bidi="en-US"/>
        </w:rPr>
      </w:pPr>
      <w:r w:rsidRPr="00D61927">
        <w:rPr>
          <w:rFonts w:ascii="Times New Roman" w:eastAsia="Times New Roman" w:hAnsi="Times New Roman" w:cs="Times New Roman"/>
          <w:sz w:val="28"/>
          <w:szCs w:val="28"/>
          <w:lang w:eastAsia="en-US" w:bidi="en-US"/>
        </w:rPr>
        <w:t>- действующего Устава образовательного учреждения.</w:t>
      </w:r>
    </w:p>
    <w:p w:rsidR="00D61927" w:rsidRPr="00D61927" w:rsidRDefault="00D61927" w:rsidP="009A1162">
      <w:pPr>
        <w:spacing w:after="0" w:line="240" w:lineRule="auto"/>
        <w:ind w:firstLine="720"/>
        <w:contextualSpacing/>
        <w:jc w:val="both"/>
        <w:rPr>
          <w:rFonts w:ascii="Times New Roman" w:eastAsia="@Arial Unicode MS" w:hAnsi="Times New Roman" w:cs="Times New Roman"/>
          <w:sz w:val="28"/>
          <w:szCs w:val="28"/>
          <w:lang w:eastAsia="en-US" w:bidi="en-US"/>
        </w:rPr>
      </w:pPr>
      <w:r w:rsidRPr="00D61927">
        <w:rPr>
          <w:rFonts w:ascii="Times New Roman" w:eastAsia="Times New Roman" w:hAnsi="Times New Roman" w:cs="Times New Roman"/>
          <w:sz w:val="28"/>
          <w:szCs w:val="28"/>
          <w:lang w:eastAsia="en-US" w:bidi="en-US"/>
        </w:rPr>
        <w:t>1.2. Адаптированная образовательная программа разрабатывается общеобразовательной организацией самостоятельно</w:t>
      </w:r>
      <w:r w:rsidRPr="00D61927">
        <w:rPr>
          <w:rFonts w:ascii="Times New Roman" w:eastAsia="@Arial Unicode MS" w:hAnsi="Times New Roman" w:cs="Times New Roman"/>
          <w:sz w:val="28"/>
          <w:szCs w:val="28"/>
          <w:lang w:eastAsia="en-US" w:bidi="en-US"/>
        </w:rPr>
        <w:t>.</w:t>
      </w:r>
    </w:p>
    <w:p w:rsidR="00D61927" w:rsidRPr="00D61927" w:rsidRDefault="00D61927" w:rsidP="009A1162">
      <w:pPr>
        <w:spacing w:after="0" w:line="240" w:lineRule="auto"/>
        <w:ind w:firstLine="720"/>
        <w:contextualSpacing/>
        <w:jc w:val="both"/>
        <w:rPr>
          <w:rFonts w:ascii="Times New Roman" w:eastAsia="Times New Roman" w:hAnsi="Times New Roman" w:cs="Times New Roman"/>
          <w:sz w:val="28"/>
          <w:szCs w:val="28"/>
          <w:lang w:eastAsia="en-US" w:bidi="en-US"/>
        </w:rPr>
      </w:pPr>
      <w:r w:rsidRPr="00D61927">
        <w:rPr>
          <w:rFonts w:ascii="Times New Roman" w:eastAsia="Times New Roman" w:hAnsi="Times New Roman" w:cs="Times New Roman"/>
          <w:sz w:val="28"/>
          <w:szCs w:val="28"/>
          <w:lang w:eastAsia="en-US" w:bidi="en-US"/>
        </w:rPr>
        <w:t xml:space="preserve">1.3. При разработке адаптированной образовательной программы </w:t>
      </w:r>
      <w:r w:rsidR="005C0E3A">
        <w:rPr>
          <w:rFonts w:ascii="Times New Roman" w:eastAsia="Times New Roman" w:hAnsi="Times New Roman" w:cs="Times New Roman"/>
          <w:sz w:val="28"/>
          <w:szCs w:val="28"/>
          <w:lang w:eastAsia="en-US" w:bidi="en-US"/>
        </w:rPr>
        <w:t xml:space="preserve">начального </w:t>
      </w:r>
      <w:r w:rsidRPr="00D61927">
        <w:rPr>
          <w:rFonts w:ascii="Times New Roman" w:eastAsia="Times New Roman" w:hAnsi="Times New Roman" w:cs="Times New Roman"/>
          <w:sz w:val="28"/>
          <w:szCs w:val="28"/>
          <w:lang w:eastAsia="en-US" w:bidi="en-US"/>
        </w:rPr>
        <w:t>общего</w:t>
      </w:r>
      <w:r w:rsidR="005C0E3A">
        <w:rPr>
          <w:rFonts w:ascii="Times New Roman" w:eastAsia="Times New Roman" w:hAnsi="Times New Roman" w:cs="Times New Roman"/>
          <w:sz w:val="28"/>
          <w:szCs w:val="28"/>
          <w:lang w:eastAsia="en-US" w:bidi="en-US"/>
        </w:rPr>
        <w:t xml:space="preserve">и </w:t>
      </w:r>
      <w:r w:rsidRPr="00D61927">
        <w:rPr>
          <w:rFonts w:ascii="Times New Roman" w:eastAsia="Times New Roman" w:hAnsi="Times New Roman" w:cs="Times New Roman"/>
          <w:sz w:val="28"/>
          <w:szCs w:val="28"/>
          <w:lang w:eastAsia="en-US" w:bidi="en-US"/>
        </w:rPr>
        <w:t xml:space="preserve"> основного</w:t>
      </w:r>
      <w:r w:rsidR="005C0E3A">
        <w:rPr>
          <w:rFonts w:ascii="Times New Roman" w:eastAsia="Times New Roman" w:hAnsi="Times New Roman" w:cs="Times New Roman"/>
          <w:sz w:val="28"/>
          <w:szCs w:val="28"/>
          <w:lang w:eastAsia="en-US" w:bidi="en-US"/>
        </w:rPr>
        <w:t xml:space="preserve">общего </w:t>
      </w:r>
      <w:r w:rsidRPr="00D61927">
        <w:rPr>
          <w:rFonts w:ascii="Times New Roman" w:eastAsia="Times New Roman" w:hAnsi="Times New Roman" w:cs="Times New Roman"/>
          <w:sz w:val="28"/>
          <w:szCs w:val="28"/>
          <w:lang w:eastAsia="en-US" w:bidi="en-US"/>
        </w:rPr>
        <w:t xml:space="preserve">образования используется  структура  </w:t>
      </w:r>
      <w:r w:rsidRPr="00D61927">
        <w:rPr>
          <w:rFonts w:ascii="Times New Roman" w:eastAsia="Times New Roman" w:hAnsi="Times New Roman" w:cs="Times New Roman"/>
          <w:sz w:val="28"/>
          <w:szCs w:val="28"/>
          <w:lang w:eastAsia="en-US" w:bidi="en-US"/>
        </w:rPr>
        <w:lastRenderedPageBreak/>
        <w:t xml:space="preserve">и основные требования к программе, изложенные в Стандарте </w:t>
      </w:r>
      <w:r w:rsidR="005C0E3A">
        <w:rPr>
          <w:rFonts w:ascii="Times New Roman" w:eastAsia="Times New Roman" w:hAnsi="Times New Roman" w:cs="Times New Roman"/>
          <w:sz w:val="28"/>
          <w:szCs w:val="28"/>
          <w:lang w:eastAsia="en-US" w:bidi="en-US"/>
        </w:rPr>
        <w:t xml:space="preserve">начального и </w:t>
      </w:r>
      <w:r w:rsidRPr="00D61927">
        <w:rPr>
          <w:rFonts w:ascii="Times New Roman" w:eastAsia="Times New Roman" w:hAnsi="Times New Roman" w:cs="Times New Roman"/>
          <w:sz w:val="28"/>
          <w:szCs w:val="28"/>
          <w:lang w:eastAsia="en-US" w:bidi="en-US"/>
        </w:rPr>
        <w:t>основного общего образования и примерной основной образовательной программе основного общего образования.</w:t>
      </w:r>
    </w:p>
    <w:p w:rsidR="00D61927" w:rsidRPr="00D61927" w:rsidRDefault="00D61927" w:rsidP="009A1162">
      <w:pPr>
        <w:spacing w:after="0" w:line="240" w:lineRule="auto"/>
        <w:ind w:firstLine="720"/>
        <w:contextualSpacing/>
        <w:jc w:val="both"/>
        <w:rPr>
          <w:rFonts w:ascii="Times New Roman" w:eastAsia="Times New Roman" w:hAnsi="Times New Roman" w:cs="Times New Roman"/>
          <w:sz w:val="28"/>
          <w:szCs w:val="28"/>
          <w:lang w:eastAsia="en-US" w:bidi="en-US"/>
        </w:rPr>
      </w:pPr>
      <w:r w:rsidRPr="00D61927">
        <w:rPr>
          <w:rFonts w:ascii="Times New Roman" w:eastAsia="Times New Roman" w:hAnsi="Times New Roman" w:cs="Times New Roman"/>
          <w:sz w:val="28"/>
          <w:szCs w:val="28"/>
          <w:lang w:eastAsia="en-US" w:bidi="en-US"/>
        </w:rPr>
        <w:t xml:space="preserve"> 1.4. В Программе учтены специфика образовательного процесса детей с </w:t>
      </w:r>
      <w:r>
        <w:rPr>
          <w:rFonts w:ascii="Times New Roman" w:eastAsia="Times New Roman" w:hAnsi="Times New Roman" w:cs="Times New Roman"/>
          <w:sz w:val="28"/>
          <w:szCs w:val="28"/>
          <w:lang w:eastAsia="en-US" w:bidi="en-US"/>
        </w:rPr>
        <w:t>умственной отсталостью</w:t>
      </w:r>
      <w:r w:rsidRPr="00D61927">
        <w:rPr>
          <w:rFonts w:ascii="Times New Roman" w:eastAsia="Times New Roman" w:hAnsi="Times New Roman" w:cs="Times New Roman"/>
          <w:sz w:val="28"/>
          <w:szCs w:val="28"/>
          <w:lang w:eastAsia="en-US" w:bidi="en-US"/>
        </w:rPr>
        <w:t>, образовательные потребности и запросы участников образовательного процесса, особенности психофизического развития и возможности обучающихся.</w:t>
      </w:r>
    </w:p>
    <w:p w:rsidR="00D61927" w:rsidRPr="00D61927" w:rsidRDefault="00D61927" w:rsidP="009A1162">
      <w:pPr>
        <w:spacing w:after="0" w:line="240" w:lineRule="auto"/>
        <w:ind w:firstLine="720"/>
        <w:jc w:val="both"/>
        <w:rPr>
          <w:rFonts w:ascii="Times New Roman" w:eastAsia="Times New Roman" w:hAnsi="Times New Roman" w:cs="Times New Roman"/>
          <w:sz w:val="28"/>
          <w:szCs w:val="28"/>
        </w:rPr>
      </w:pPr>
      <w:r w:rsidRPr="00D61927">
        <w:rPr>
          <w:rFonts w:ascii="Times New Roman" w:eastAsia="Times New Roman" w:hAnsi="Times New Roman" w:cs="Times New Roman"/>
          <w:sz w:val="28"/>
          <w:szCs w:val="28"/>
        </w:rPr>
        <w:t xml:space="preserve">1.5 Программа является локальным нормативным документом общеобразовательной организации, содержательной и </w:t>
      </w:r>
      <w:proofErr w:type="spellStart"/>
      <w:r w:rsidRPr="00D61927">
        <w:rPr>
          <w:rFonts w:ascii="Times New Roman" w:eastAsia="Times New Roman" w:hAnsi="Times New Roman" w:cs="Times New Roman"/>
          <w:sz w:val="28"/>
          <w:szCs w:val="28"/>
        </w:rPr>
        <w:t>критериальной</w:t>
      </w:r>
      <w:proofErr w:type="spellEnd"/>
      <w:r w:rsidRPr="00D61927">
        <w:rPr>
          <w:rFonts w:ascii="Times New Roman" w:eastAsia="Times New Roman" w:hAnsi="Times New Roman" w:cs="Times New Roman"/>
          <w:sz w:val="28"/>
          <w:szCs w:val="28"/>
        </w:rPr>
        <w:t xml:space="preserve"> основой для разработки учебного плана, плана воспитательной работы, рабочих программ педагогов по учебным предметам.</w:t>
      </w:r>
    </w:p>
    <w:p w:rsidR="00D61927" w:rsidRPr="00D61927" w:rsidRDefault="00D61927" w:rsidP="009A1162">
      <w:pPr>
        <w:tabs>
          <w:tab w:val="left" w:pos="4605"/>
        </w:tabs>
        <w:spacing w:after="0" w:line="240" w:lineRule="auto"/>
        <w:ind w:firstLine="720"/>
        <w:jc w:val="both"/>
        <w:rPr>
          <w:rFonts w:ascii="Times New Roman" w:eastAsia="Times New Roman" w:hAnsi="Times New Roman" w:cs="Times New Roman"/>
          <w:sz w:val="28"/>
          <w:szCs w:val="28"/>
        </w:rPr>
      </w:pPr>
      <w:r w:rsidRPr="00D61927">
        <w:rPr>
          <w:rFonts w:ascii="Times New Roman" w:eastAsia="Times New Roman" w:hAnsi="Times New Roman" w:cs="Times New Roman"/>
          <w:sz w:val="28"/>
          <w:szCs w:val="28"/>
        </w:rPr>
        <w:t>Программа определяет:</w:t>
      </w:r>
      <w:r w:rsidRPr="00D61927">
        <w:rPr>
          <w:rFonts w:ascii="Times New Roman" w:eastAsia="Times New Roman" w:hAnsi="Times New Roman" w:cs="Times New Roman"/>
          <w:sz w:val="28"/>
          <w:szCs w:val="28"/>
        </w:rPr>
        <w:tab/>
      </w:r>
    </w:p>
    <w:p w:rsidR="00D61927" w:rsidRPr="00D61927" w:rsidRDefault="00D61927" w:rsidP="009A1162">
      <w:pPr>
        <w:spacing w:after="0" w:line="240" w:lineRule="auto"/>
        <w:ind w:firstLine="720"/>
        <w:jc w:val="both"/>
        <w:rPr>
          <w:rFonts w:ascii="Times New Roman" w:eastAsia="Times New Roman" w:hAnsi="Times New Roman" w:cs="Times New Roman"/>
          <w:sz w:val="28"/>
          <w:szCs w:val="28"/>
        </w:rPr>
      </w:pPr>
      <w:r w:rsidRPr="00D61927">
        <w:rPr>
          <w:rFonts w:ascii="Times New Roman" w:eastAsia="Times New Roman" w:hAnsi="Times New Roman" w:cs="Times New Roman"/>
          <w:sz w:val="28"/>
          <w:szCs w:val="28"/>
        </w:rPr>
        <w:t xml:space="preserve">- преемственность по отношению к адаптированной образовательной программе начального общего основного </w:t>
      </w:r>
      <w:r w:rsidR="0060210E">
        <w:rPr>
          <w:rFonts w:ascii="Times New Roman" w:eastAsia="Times New Roman" w:hAnsi="Times New Roman" w:cs="Times New Roman"/>
          <w:sz w:val="28"/>
          <w:szCs w:val="28"/>
        </w:rPr>
        <w:t xml:space="preserve">общего </w:t>
      </w:r>
      <w:r w:rsidRPr="00D61927">
        <w:rPr>
          <w:rFonts w:ascii="Times New Roman" w:eastAsia="Times New Roman" w:hAnsi="Times New Roman" w:cs="Times New Roman"/>
          <w:sz w:val="28"/>
          <w:szCs w:val="28"/>
        </w:rPr>
        <w:t>образования;</w:t>
      </w:r>
    </w:p>
    <w:p w:rsidR="00D61927" w:rsidRPr="00D61927" w:rsidRDefault="00D61927" w:rsidP="009A1162">
      <w:pPr>
        <w:spacing w:after="0" w:line="240" w:lineRule="auto"/>
        <w:ind w:firstLine="720"/>
        <w:contextualSpacing/>
        <w:jc w:val="both"/>
        <w:rPr>
          <w:rFonts w:ascii="Times New Roman" w:eastAsia="Times New Roman" w:hAnsi="Times New Roman" w:cs="Times New Roman"/>
          <w:kern w:val="36"/>
          <w:sz w:val="28"/>
          <w:szCs w:val="28"/>
          <w:lang w:eastAsia="en-US" w:bidi="en-US"/>
        </w:rPr>
      </w:pPr>
      <w:r w:rsidRPr="00D61927">
        <w:rPr>
          <w:rFonts w:ascii="Times New Roman" w:eastAsia="Times New Roman" w:hAnsi="Times New Roman" w:cs="Times New Roman"/>
          <w:sz w:val="28"/>
          <w:szCs w:val="28"/>
          <w:lang w:eastAsia="en-US" w:bidi="en-US"/>
        </w:rPr>
        <w:t xml:space="preserve">- приоритеты, качество содержания и реализации начального общего образования в школе, его организационные и методические аспекты </w:t>
      </w:r>
      <w:r w:rsidRPr="00D61927">
        <w:rPr>
          <w:rFonts w:ascii="Times New Roman" w:eastAsia="Times New Roman" w:hAnsi="Times New Roman" w:cs="Times New Roman"/>
          <w:kern w:val="36"/>
          <w:sz w:val="28"/>
          <w:szCs w:val="28"/>
          <w:lang w:eastAsia="en-US" w:bidi="en-US"/>
        </w:rPr>
        <w:t>на ступени основного образования;</w:t>
      </w:r>
    </w:p>
    <w:p w:rsidR="00D61927" w:rsidRPr="00D61927" w:rsidRDefault="00D61927" w:rsidP="009A1162">
      <w:pPr>
        <w:spacing w:after="0" w:line="240" w:lineRule="auto"/>
        <w:ind w:firstLine="720"/>
        <w:contextualSpacing/>
        <w:jc w:val="both"/>
        <w:rPr>
          <w:rFonts w:ascii="Times New Roman" w:eastAsia="Times New Roman" w:hAnsi="Times New Roman" w:cs="Times New Roman"/>
          <w:sz w:val="28"/>
          <w:szCs w:val="28"/>
          <w:lang w:eastAsia="en-US" w:bidi="en-US"/>
        </w:rPr>
      </w:pPr>
      <w:r w:rsidRPr="00D61927">
        <w:rPr>
          <w:rFonts w:ascii="Times New Roman" w:eastAsia="Times New Roman" w:hAnsi="Times New Roman" w:cs="Times New Roman"/>
          <w:sz w:val="28"/>
          <w:szCs w:val="28"/>
          <w:lang w:eastAsia="en-US" w:bidi="en-US"/>
        </w:rPr>
        <w:t xml:space="preserve">- коррекцию отклонений в развитии средствами образования и трудовой подготовки детей с </w:t>
      </w:r>
      <w:r>
        <w:rPr>
          <w:rFonts w:ascii="Times New Roman" w:eastAsia="Times New Roman" w:hAnsi="Times New Roman" w:cs="Times New Roman"/>
          <w:sz w:val="28"/>
          <w:szCs w:val="28"/>
          <w:lang w:eastAsia="en-US" w:bidi="en-US"/>
        </w:rPr>
        <w:t>интеллектуальной недостаточностью</w:t>
      </w:r>
      <w:r w:rsidRPr="00D61927">
        <w:rPr>
          <w:rFonts w:ascii="Times New Roman" w:eastAsia="Times New Roman" w:hAnsi="Times New Roman" w:cs="Times New Roman"/>
          <w:sz w:val="28"/>
          <w:szCs w:val="28"/>
          <w:lang w:eastAsia="en-US" w:bidi="en-US"/>
        </w:rPr>
        <w:t>, их социально-психологическую реабилитацию для последующей интеграции в общество;</w:t>
      </w:r>
    </w:p>
    <w:p w:rsidR="00D61927" w:rsidRPr="00D61927" w:rsidRDefault="00D61927" w:rsidP="009A1162">
      <w:pPr>
        <w:spacing w:after="0" w:line="240" w:lineRule="atLeast"/>
        <w:ind w:firstLine="720"/>
        <w:contextualSpacing/>
        <w:jc w:val="both"/>
        <w:rPr>
          <w:rFonts w:ascii="Times New Roman" w:eastAsia="Times New Roman" w:hAnsi="Times New Roman" w:cs="Times New Roman"/>
          <w:color w:val="000000"/>
          <w:sz w:val="28"/>
          <w:szCs w:val="28"/>
          <w:lang w:eastAsia="en-US" w:bidi="en-US"/>
        </w:rPr>
      </w:pPr>
      <w:r w:rsidRPr="00D61927">
        <w:rPr>
          <w:rFonts w:ascii="Times New Roman" w:eastAsia="Times New Roman" w:hAnsi="Times New Roman" w:cs="Times New Roman"/>
          <w:sz w:val="28"/>
          <w:szCs w:val="28"/>
          <w:lang w:eastAsia="en-US" w:bidi="en-US"/>
        </w:rPr>
        <w:t xml:space="preserve">- </w:t>
      </w:r>
      <w:r w:rsidRPr="00D61927">
        <w:rPr>
          <w:rFonts w:ascii="Times New Roman" w:eastAsia="Times New Roman" w:hAnsi="Times New Roman" w:cs="Times New Roman"/>
          <w:color w:val="000000"/>
          <w:sz w:val="28"/>
          <w:szCs w:val="28"/>
          <w:lang w:eastAsia="en-US" w:bidi="en-US"/>
        </w:rPr>
        <w:t xml:space="preserve">цели, задачи и направления развития образовательного процесса; </w:t>
      </w:r>
    </w:p>
    <w:p w:rsidR="00D61927" w:rsidRPr="00D61927" w:rsidRDefault="00D61927" w:rsidP="009A1162">
      <w:pPr>
        <w:spacing w:after="0" w:line="240" w:lineRule="atLeast"/>
        <w:ind w:firstLine="720"/>
        <w:rPr>
          <w:rFonts w:ascii="Times New Roman" w:eastAsia="Times New Roman" w:hAnsi="Times New Roman" w:cs="Times New Roman"/>
          <w:sz w:val="28"/>
          <w:szCs w:val="28"/>
        </w:rPr>
      </w:pPr>
      <w:r w:rsidRPr="00D61927">
        <w:rPr>
          <w:rFonts w:ascii="Times New Roman" w:eastAsia="Times New Roman" w:hAnsi="Times New Roman" w:cs="Times New Roman"/>
          <w:sz w:val="28"/>
          <w:szCs w:val="28"/>
        </w:rPr>
        <w:t>- регламентацию всех видов образовательной деятельности участников образовательного процесса, в том числе систему оценки результатов её освоения учащимися.</w:t>
      </w:r>
    </w:p>
    <w:p w:rsidR="00D61927" w:rsidRPr="00D61927" w:rsidRDefault="00D61927" w:rsidP="009A1162">
      <w:pPr>
        <w:spacing w:after="0" w:line="240" w:lineRule="atLeast"/>
        <w:ind w:firstLine="720"/>
        <w:jc w:val="both"/>
        <w:rPr>
          <w:rFonts w:ascii="Times New Roman" w:eastAsia="Calibri" w:hAnsi="Times New Roman" w:cs="Times New Roman"/>
          <w:sz w:val="28"/>
          <w:szCs w:val="28"/>
          <w:lang w:eastAsia="en-US"/>
        </w:rPr>
      </w:pPr>
      <w:r w:rsidRPr="00D61927">
        <w:rPr>
          <w:rFonts w:ascii="Times New Roman" w:eastAsia="Calibri" w:hAnsi="Times New Roman" w:cs="Times New Roman"/>
          <w:sz w:val="28"/>
          <w:szCs w:val="28"/>
          <w:u w:val="single"/>
          <w:lang w:eastAsia="en-US"/>
        </w:rPr>
        <w:t>Заказчик Программы:</w:t>
      </w:r>
      <w:r w:rsidRPr="00D61927">
        <w:rPr>
          <w:rFonts w:ascii="Times New Roman" w:eastAsia="Calibri" w:hAnsi="Times New Roman" w:cs="Times New Roman"/>
          <w:sz w:val="28"/>
          <w:szCs w:val="28"/>
          <w:lang w:eastAsia="en-US"/>
        </w:rPr>
        <w:t xml:space="preserve"> Администрация МБОУ  «Степновская СОШ»</w:t>
      </w:r>
    </w:p>
    <w:p w:rsidR="00D61927" w:rsidRPr="00D61927" w:rsidRDefault="00D61927" w:rsidP="009A1162">
      <w:pPr>
        <w:spacing w:after="0" w:line="240" w:lineRule="atLeast"/>
        <w:ind w:firstLine="720"/>
        <w:jc w:val="both"/>
        <w:rPr>
          <w:rFonts w:ascii="Times New Roman" w:eastAsia="Calibri" w:hAnsi="Times New Roman" w:cs="Times New Roman"/>
          <w:sz w:val="28"/>
          <w:szCs w:val="28"/>
          <w:lang w:eastAsia="en-US"/>
        </w:rPr>
      </w:pPr>
      <w:r w:rsidRPr="00D61927">
        <w:rPr>
          <w:rFonts w:ascii="Times New Roman" w:eastAsia="Calibri" w:hAnsi="Times New Roman" w:cs="Times New Roman"/>
          <w:sz w:val="28"/>
          <w:szCs w:val="28"/>
          <w:u w:val="single"/>
          <w:lang w:eastAsia="en-US"/>
        </w:rPr>
        <w:t>Координатор Программы:</w:t>
      </w:r>
      <w:r w:rsidRPr="00D61927">
        <w:rPr>
          <w:rFonts w:ascii="Times New Roman" w:eastAsia="Calibri" w:hAnsi="Times New Roman" w:cs="Times New Roman"/>
          <w:sz w:val="28"/>
          <w:szCs w:val="28"/>
          <w:lang w:eastAsia="en-US"/>
        </w:rPr>
        <w:t xml:space="preserve"> Администрация МБОУ «Степновская СОШ»</w:t>
      </w:r>
    </w:p>
    <w:p w:rsidR="00D61927" w:rsidRPr="00D61927" w:rsidRDefault="00D61927" w:rsidP="009A1162">
      <w:pPr>
        <w:spacing w:after="0" w:line="240" w:lineRule="atLeast"/>
        <w:ind w:firstLine="720"/>
        <w:jc w:val="both"/>
        <w:rPr>
          <w:rFonts w:ascii="Times New Roman" w:eastAsia="Calibri" w:hAnsi="Times New Roman" w:cs="Times New Roman"/>
          <w:sz w:val="28"/>
          <w:szCs w:val="28"/>
          <w:u w:val="single"/>
          <w:lang w:eastAsia="en-US"/>
        </w:rPr>
      </w:pPr>
      <w:r w:rsidRPr="00D61927">
        <w:rPr>
          <w:rFonts w:ascii="Times New Roman" w:eastAsia="Calibri" w:hAnsi="Times New Roman" w:cs="Times New Roman"/>
          <w:sz w:val="28"/>
          <w:szCs w:val="28"/>
          <w:u w:val="single"/>
          <w:lang w:eastAsia="en-US"/>
        </w:rPr>
        <w:t>Основной   разработчик Программы:</w:t>
      </w:r>
    </w:p>
    <w:p w:rsidR="00D61927" w:rsidRPr="00D61927" w:rsidRDefault="00D61927" w:rsidP="009A1162">
      <w:pPr>
        <w:spacing w:after="0" w:line="240" w:lineRule="atLeast"/>
        <w:ind w:firstLine="720"/>
        <w:jc w:val="both"/>
        <w:rPr>
          <w:rFonts w:ascii="Times New Roman" w:eastAsia="Calibri" w:hAnsi="Times New Roman" w:cs="Times New Roman"/>
          <w:sz w:val="28"/>
          <w:szCs w:val="28"/>
          <w:lang w:eastAsia="en-US"/>
        </w:rPr>
      </w:pPr>
      <w:r w:rsidRPr="00D61927">
        <w:rPr>
          <w:rFonts w:ascii="Times New Roman" w:eastAsia="Calibri" w:hAnsi="Times New Roman" w:cs="Times New Roman"/>
          <w:sz w:val="28"/>
          <w:szCs w:val="28"/>
          <w:lang w:eastAsia="en-US"/>
        </w:rPr>
        <w:t xml:space="preserve">Педагогический коллектив учителей, работающих в отдельных классах для детей с </w:t>
      </w:r>
      <w:r w:rsidR="005C0E3A">
        <w:rPr>
          <w:rFonts w:ascii="Times New Roman" w:eastAsia="Calibri" w:hAnsi="Times New Roman" w:cs="Times New Roman"/>
          <w:sz w:val="28"/>
          <w:szCs w:val="28"/>
          <w:lang w:eastAsia="en-US"/>
        </w:rPr>
        <w:t>умственной отсталостью</w:t>
      </w:r>
      <w:r w:rsidRPr="00D61927">
        <w:rPr>
          <w:rFonts w:ascii="Times New Roman" w:eastAsia="Calibri" w:hAnsi="Times New Roman" w:cs="Times New Roman"/>
          <w:sz w:val="28"/>
          <w:szCs w:val="28"/>
          <w:lang w:eastAsia="en-US"/>
        </w:rPr>
        <w:t>.</w:t>
      </w:r>
    </w:p>
    <w:p w:rsidR="00D61927" w:rsidRPr="00D61927" w:rsidRDefault="00D61927" w:rsidP="009A1162">
      <w:pPr>
        <w:spacing w:after="0" w:line="240" w:lineRule="auto"/>
        <w:ind w:firstLine="720"/>
        <w:jc w:val="both"/>
        <w:rPr>
          <w:rFonts w:ascii="Times New Roman" w:eastAsia="Arial Unicode MS" w:hAnsi="Times New Roman" w:cs="Times New Roman"/>
          <w:sz w:val="28"/>
          <w:szCs w:val="28"/>
        </w:rPr>
      </w:pPr>
      <w:r w:rsidRPr="00D61927">
        <w:rPr>
          <w:rFonts w:ascii="Times New Roman" w:eastAsia="Arial Unicode MS" w:hAnsi="Times New Roman" w:cs="Times New Roman"/>
          <w:sz w:val="28"/>
          <w:szCs w:val="28"/>
        </w:rPr>
        <w:t xml:space="preserve">МБОУ «Степновская средняя общеобразовательная школа» расположена на территории </w:t>
      </w:r>
      <w:proofErr w:type="spellStart"/>
      <w:r w:rsidRPr="00D61927">
        <w:rPr>
          <w:rFonts w:ascii="Times New Roman" w:eastAsia="Arial Unicode MS" w:hAnsi="Times New Roman" w:cs="Times New Roman"/>
          <w:sz w:val="28"/>
          <w:szCs w:val="28"/>
        </w:rPr>
        <w:t>Степновского</w:t>
      </w:r>
      <w:proofErr w:type="spellEnd"/>
      <w:r w:rsidRPr="00D61927">
        <w:rPr>
          <w:rFonts w:ascii="Times New Roman" w:eastAsia="Arial Unicode MS" w:hAnsi="Times New Roman" w:cs="Times New Roman"/>
          <w:sz w:val="28"/>
          <w:szCs w:val="28"/>
        </w:rPr>
        <w:t xml:space="preserve"> Сельского Совета. На территории проживают в основном рабочие ЗАО «</w:t>
      </w:r>
      <w:proofErr w:type="spellStart"/>
      <w:r w:rsidRPr="00D61927">
        <w:rPr>
          <w:rFonts w:ascii="Times New Roman" w:eastAsia="Arial Unicode MS" w:hAnsi="Times New Roman" w:cs="Times New Roman"/>
          <w:sz w:val="28"/>
          <w:szCs w:val="28"/>
        </w:rPr>
        <w:t>Назаровское</w:t>
      </w:r>
      <w:proofErr w:type="spellEnd"/>
      <w:r w:rsidRPr="00D61927">
        <w:rPr>
          <w:rFonts w:ascii="Times New Roman" w:eastAsia="Arial Unicode MS" w:hAnsi="Times New Roman" w:cs="Times New Roman"/>
          <w:sz w:val="28"/>
          <w:szCs w:val="28"/>
        </w:rPr>
        <w:t>»,  которые заняты на производстве 10-12 часов. Вследствие чего родители заинтересованы не только в обучении детей, но и занятости их во вторую половину дня.</w:t>
      </w:r>
    </w:p>
    <w:p w:rsidR="004D229E" w:rsidRPr="004D229E" w:rsidRDefault="004D229E" w:rsidP="009A1162">
      <w:pPr>
        <w:autoSpaceDE w:val="0"/>
        <w:autoSpaceDN w:val="0"/>
        <w:adjustRightInd w:val="0"/>
        <w:ind w:right="-39" w:firstLine="720"/>
        <w:jc w:val="both"/>
        <w:rPr>
          <w:rFonts w:ascii="Times New Roman" w:eastAsia="Times New Roman" w:hAnsi="Times New Roman" w:cs="Times New Roman"/>
          <w:sz w:val="28"/>
          <w:szCs w:val="28"/>
        </w:rPr>
      </w:pPr>
      <w:r>
        <w:rPr>
          <w:color w:val="000000"/>
          <w:sz w:val="28"/>
          <w:szCs w:val="28"/>
        </w:rPr>
        <w:tab/>
      </w:r>
      <w:r w:rsidRPr="004D229E">
        <w:rPr>
          <w:rFonts w:ascii="Times New Roman" w:eastAsia="Times New Roman" w:hAnsi="Times New Roman" w:cs="Times New Roman"/>
          <w:spacing w:val="-2"/>
          <w:sz w:val="28"/>
          <w:szCs w:val="28"/>
        </w:rPr>
        <w:t>В связи с этим был сформулирован с</w:t>
      </w:r>
      <w:r w:rsidRPr="004D229E">
        <w:rPr>
          <w:rFonts w:ascii="Times New Roman" w:eastAsia="Times New Roman" w:hAnsi="Times New Roman" w:cs="Times New Roman"/>
          <w:spacing w:val="2"/>
          <w:sz w:val="28"/>
          <w:szCs w:val="28"/>
        </w:rPr>
        <w:t>оциал</w:t>
      </w:r>
      <w:r w:rsidRPr="004D229E">
        <w:rPr>
          <w:rFonts w:ascii="Times New Roman" w:eastAsia="Times New Roman" w:hAnsi="Times New Roman" w:cs="Times New Roman"/>
          <w:spacing w:val="-2"/>
          <w:sz w:val="28"/>
          <w:szCs w:val="28"/>
        </w:rPr>
        <w:t>ь</w:t>
      </w:r>
      <w:r w:rsidRPr="004D229E">
        <w:rPr>
          <w:rFonts w:ascii="Times New Roman" w:eastAsia="Times New Roman" w:hAnsi="Times New Roman" w:cs="Times New Roman"/>
          <w:spacing w:val="-4"/>
          <w:sz w:val="28"/>
          <w:szCs w:val="28"/>
        </w:rPr>
        <w:t>н</w:t>
      </w:r>
      <w:r w:rsidRPr="004D229E">
        <w:rPr>
          <w:rFonts w:ascii="Times New Roman" w:eastAsia="Times New Roman" w:hAnsi="Times New Roman" w:cs="Times New Roman"/>
          <w:spacing w:val="2"/>
          <w:sz w:val="28"/>
          <w:szCs w:val="28"/>
        </w:rPr>
        <w:t xml:space="preserve">ый </w:t>
      </w:r>
      <w:r w:rsidRPr="004D229E">
        <w:rPr>
          <w:rFonts w:ascii="Times New Roman" w:eastAsia="Times New Roman" w:hAnsi="Times New Roman" w:cs="Times New Roman"/>
          <w:sz w:val="28"/>
          <w:szCs w:val="28"/>
        </w:rPr>
        <w:t xml:space="preserve">заказ школе </w:t>
      </w:r>
      <w:r w:rsidRPr="004D229E">
        <w:rPr>
          <w:rFonts w:ascii="Times New Roman" w:eastAsia="Times New Roman" w:hAnsi="Times New Roman" w:cs="Times New Roman"/>
          <w:spacing w:val="-6"/>
          <w:sz w:val="28"/>
          <w:szCs w:val="28"/>
        </w:rPr>
        <w:t>с</w:t>
      </w:r>
      <w:r w:rsidRPr="004D229E">
        <w:rPr>
          <w:rFonts w:ascii="Times New Roman" w:eastAsia="Times New Roman" w:hAnsi="Times New Roman" w:cs="Times New Roman"/>
          <w:sz w:val="28"/>
          <w:szCs w:val="28"/>
        </w:rPr>
        <w:t>о с</w:t>
      </w:r>
      <w:r w:rsidRPr="004D229E">
        <w:rPr>
          <w:rFonts w:ascii="Times New Roman" w:eastAsia="Times New Roman" w:hAnsi="Times New Roman" w:cs="Times New Roman"/>
          <w:spacing w:val="-5"/>
          <w:sz w:val="28"/>
          <w:szCs w:val="28"/>
        </w:rPr>
        <w:t>т</w:t>
      </w:r>
      <w:r w:rsidRPr="004D229E">
        <w:rPr>
          <w:rFonts w:ascii="Times New Roman" w:eastAsia="Times New Roman" w:hAnsi="Times New Roman" w:cs="Times New Roman"/>
          <w:spacing w:val="5"/>
          <w:sz w:val="28"/>
          <w:szCs w:val="28"/>
        </w:rPr>
        <w:t>о</w:t>
      </w:r>
      <w:r w:rsidRPr="004D229E">
        <w:rPr>
          <w:rFonts w:ascii="Times New Roman" w:eastAsia="Times New Roman" w:hAnsi="Times New Roman" w:cs="Times New Roman"/>
          <w:spacing w:val="-5"/>
          <w:sz w:val="28"/>
          <w:szCs w:val="28"/>
        </w:rPr>
        <w:t>р</w:t>
      </w:r>
      <w:r w:rsidRPr="004D229E">
        <w:rPr>
          <w:rFonts w:ascii="Times New Roman" w:eastAsia="Times New Roman" w:hAnsi="Times New Roman" w:cs="Times New Roman"/>
          <w:spacing w:val="5"/>
          <w:sz w:val="28"/>
          <w:szCs w:val="28"/>
        </w:rPr>
        <w:t>о</w:t>
      </w:r>
      <w:r w:rsidRPr="004D229E">
        <w:rPr>
          <w:rFonts w:ascii="Times New Roman" w:eastAsia="Times New Roman" w:hAnsi="Times New Roman" w:cs="Times New Roman"/>
          <w:sz w:val="28"/>
          <w:szCs w:val="28"/>
        </w:rPr>
        <w:t xml:space="preserve">ны </w:t>
      </w:r>
      <w:r w:rsidRPr="004D229E">
        <w:rPr>
          <w:rFonts w:ascii="Times New Roman" w:eastAsia="Times New Roman" w:hAnsi="Times New Roman" w:cs="Times New Roman"/>
          <w:spacing w:val="-5"/>
          <w:sz w:val="28"/>
          <w:szCs w:val="28"/>
        </w:rPr>
        <w:t>р</w:t>
      </w:r>
      <w:r w:rsidRPr="004D229E">
        <w:rPr>
          <w:rFonts w:ascii="Times New Roman" w:eastAsia="Times New Roman" w:hAnsi="Times New Roman" w:cs="Times New Roman"/>
          <w:spacing w:val="5"/>
          <w:sz w:val="28"/>
          <w:szCs w:val="28"/>
        </w:rPr>
        <w:t>о</w:t>
      </w:r>
      <w:r w:rsidRPr="004D229E">
        <w:rPr>
          <w:rFonts w:ascii="Times New Roman" w:eastAsia="Times New Roman" w:hAnsi="Times New Roman" w:cs="Times New Roman"/>
          <w:sz w:val="28"/>
          <w:szCs w:val="28"/>
        </w:rPr>
        <w:t xml:space="preserve">дителей </w:t>
      </w:r>
      <w:r w:rsidRPr="004D229E">
        <w:rPr>
          <w:rFonts w:ascii="Times New Roman" w:eastAsia="Times New Roman" w:hAnsi="Times New Roman" w:cs="Times New Roman"/>
          <w:spacing w:val="-10"/>
          <w:sz w:val="28"/>
          <w:szCs w:val="28"/>
        </w:rPr>
        <w:t>у</w:t>
      </w:r>
      <w:r w:rsidRPr="004D229E">
        <w:rPr>
          <w:rFonts w:ascii="Times New Roman" w:eastAsia="Times New Roman" w:hAnsi="Times New Roman" w:cs="Times New Roman"/>
          <w:sz w:val="28"/>
          <w:szCs w:val="28"/>
        </w:rPr>
        <w:t>чащих</w:t>
      </w:r>
      <w:r w:rsidRPr="004D229E">
        <w:rPr>
          <w:rFonts w:ascii="Times New Roman" w:eastAsia="Times New Roman" w:hAnsi="Times New Roman" w:cs="Times New Roman"/>
          <w:spacing w:val="-4"/>
          <w:sz w:val="28"/>
          <w:szCs w:val="28"/>
        </w:rPr>
        <w:t>с</w:t>
      </w:r>
      <w:r w:rsidRPr="004D229E">
        <w:rPr>
          <w:rFonts w:ascii="Times New Roman" w:eastAsia="Times New Roman" w:hAnsi="Times New Roman" w:cs="Times New Roman"/>
          <w:sz w:val="28"/>
          <w:szCs w:val="28"/>
        </w:rPr>
        <w:t>я  следующим</w:t>
      </w:r>
      <w:r w:rsidRPr="004D229E">
        <w:rPr>
          <w:rFonts w:ascii="Times New Roman" w:eastAsia="Times New Roman" w:hAnsi="Times New Roman" w:cs="Times New Roman"/>
          <w:spacing w:val="5"/>
          <w:sz w:val="28"/>
          <w:szCs w:val="28"/>
        </w:rPr>
        <w:t>о</w:t>
      </w:r>
      <w:r w:rsidRPr="004D229E">
        <w:rPr>
          <w:rFonts w:ascii="Times New Roman" w:eastAsia="Times New Roman" w:hAnsi="Times New Roman" w:cs="Times New Roman"/>
          <w:sz w:val="28"/>
          <w:szCs w:val="28"/>
        </w:rPr>
        <w:t>бразо</w:t>
      </w:r>
      <w:r w:rsidRPr="004D229E">
        <w:rPr>
          <w:rFonts w:ascii="Times New Roman" w:eastAsia="Times New Roman" w:hAnsi="Times New Roman" w:cs="Times New Roman"/>
          <w:spacing w:val="2"/>
          <w:sz w:val="28"/>
          <w:szCs w:val="28"/>
        </w:rPr>
        <w:t>м</w:t>
      </w:r>
      <w:r w:rsidRPr="004D229E">
        <w:rPr>
          <w:rFonts w:ascii="Times New Roman" w:eastAsia="Times New Roman" w:hAnsi="Times New Roman" w:cs="Times New Roman"/>
          <w:sz w:val="28"/>
          <w:szCs w:val="28"/>
        </w:rPr>
        <w:t>:</w:t>
      </w:r>
    </w:p>
    <w:p w:rsidR="004D229E" w:rsidRPr="004D229E" w:rsidRDefault="004D229E" w:rsidP="009A1162">
      <w:pPr>
        <w:widowControl w:val="0"/>
        <w:numPr>
          <w:ilvl w:val="0"/>
          <w:numId w:val="2"/>
        </w:numPr>
        <w:tabs>
          <w:tab w:val="left" w:pos="-8222"/>
          <w:tab w:val="left" w:pos="0"/>
          <w:tab w:val="num" w:pos="567"/>
        </w:tabs>
        <w:autoSpaceDE w:val="0"/>
        <w:autoSpaceDN w:val="0"/>
        <w:adjustRightInd w:val="0"/>
        <w:spacing w:after="0" w:line="240" w:lineRule="auto"/>
        <w:ind w:left="0" w:firstLine="720"/>
        <w:jc w:val="both"/>
        <w:rPr>
          <w:rFonts w:ascii="Times New Roman" w:eastAsia="Times New Roman" w:hAnsi="Times New Roman" w:cs="Times New Roman"/>
          <w:sz w:val="28"/>
          <w:szCs w:val="28"/>
        </w:rPr>
      </w:pPr>
      <w:r w:rsidRPr="004D229E">
        <w:rPr>
          <w:rFonts w:ascii="Times New Roman" w:eastAsia="Times New Roman" w:hAnsi="Times New Roman" w:cs="Times New Roman"/>
          <w:spacing w:val="-1"/>
          <w:sz w:val="28"/>
          <w:szCs w:val="28"/>
        </w:rPr>
        <w:t>Д</w:t>
      </w:r>
      <w:r w:rsidRPr="004D229E">
        <w:rPr>
          <w:rFonts w:ascii="Times New Roman" w:eastAsia="Times New Roman" w:hAnsi="Times New Roman" w:cs="Times New Roman"/>
          <w:spacing w:val="3"/>
          <w:sz w:val="28"/>
          <w:szCs w:val="28"/>
        </w:rPr>
        <w:t>о</w:t>
      </w:r>
      <w:r w:rsidRPr="004D229E">
        <w:rPr>
          <w:rFonts w:ascii="Times New Roman" w:eastAsia="Times New Roman" w:hAnsi="Times New Roman" w:cs="Times New Roman"/>
          <w:spacing w:val="-1"/>
          <w:sz w:val="28"/>
          <w:szCs w:val="28"/>
        </w:rPr>
        <w:t>по</w:t>
      </w:r>
      <w:r w:rsidRPr="004D229E">
        <w:rPr>
          <w:rFonts w:ascii="Times New Roman" w:eastAsia="Times New Roman" w:hAnsi="Times New Roman" w:cs="Times New Roman"/>
          <w:spacing w:val="3"/>
          <w:sz w:val="28"/>
          <w:szCs w:val="28"/>
        </w:rPr>
        <w:t>л</w:t>
      </w:r>
      <w:r w:rsidRPr="004D229E">
        <w:rPr>
          <w:rFonts w:ascii="Times New Roman" w:eastAsia="Times New Roman" w:hAnsi="Times New Roman" w:cs="Times New Roman"/>
          <w:spacing w:val="-1"/>
          <w:sz w:val="28"/>
          <w:szCs w:val="28"/>
        </w:rPr>
        <w:t>нител</w:t>
      </w:r>
      <w:r w:rsidRPr="004D229E">
        <w:rPr>
          <w:rFonts w:ascii="Times New Roman" w:eastAsia="Times New Roman" w:hAnsi="Times New Roman" w:cs="Times New Roman"/>
          <w:spacing w:val="3"/>
          <w:sz w:val="28"/>
          <w:szCs w:val="28"/>
        </w:rPr>
        <w:t>ь</w:t>
      </w:r>
      <w:r w:rsidRPr="004D229E">
        <w:rPr>
          <w:rFonts w:ascii="Times New Roman" w:eastAsia="Times New Roman" w:hAnsi="Times New Roman" w:cs="Times New Roman"/>
          <w:spacing w:val="-1"/>
          <w:sz w:val="28"/>
          <w:szCs w:val="28"/>
        </w:rPr>
        <w:t xml:space="preserve">ное </w:t>
      </w:r>
      <w:r w:rsidRPr="004D229E">
        <w:rPr>
          <w:rFonts w:ascii="Times New Roman" w:eastAsia="Times New Roman" w:hAnsi="Times New Roman" w:cs="Times New Roman"/>
          <w:spacing w:val="5"/>
          <w:sz w:val="28"/>
          <w:szCs w:val="28"/>
        </w:rPr>
        <w:t>о</w:t>
      </w:r>
      <w:r w:rsidRPr="004D229E">
        <w:rPr>
          <w:rFonts w:ascii="Times New Roman" w:eastAsia="Times New Roman" w:hAnsi="Times New Roman" w:cs="Times New Roman"/>
          <w:spacing w:val="-1"/>
          <w:sz w:val="28"/>
          <w:szCs w:val="28"/>
        </w:rPr>
        <w:t>бразо</w:t>
      </w:r>
      <w:r w:rsidRPr="004D229E">
        <w:rPr>
          <w:rFonts w:ascii="Times New Roman" w:eastAsia="Times New Roman" w:hAnsi="Times New Roman" w:cs="Times New Roman"/>
          <w:spacing w:val="5"/>
          <w:sz w:val="28"/>
          <w:szCs w:val="28"/>
        </w:rPr>
        <w:t>в</w:t>
      </w:r>
      <w:r w:rsidRPr="004D229E">
        <w:rPr>
          <w:rFonts w:ascii="Times New Roman" w:eastAsia="Times New Roman" w:hAnsi="Times New Roman" w:cs="Times New Roman"/>
          <w:spacing w:val="-1"/>
          <w:sz w:val="28"/>
          <w:szCs w:val="28"/>
        </w:rPr>
        <w:t>ан</w:t>
      </w:r>
      <w:r w:rsidRPr="004D229E">
        <w:rPr>
          <w:rFonts w:ascii="Times New Roman" w:eastAsia="Times New Roman" w:hAnsi="Times New Roman" w:cs="Times New Roman"/>
          <w:spacing w:val="3"/>
          <w:sz w:val="28"/>
          <w:szCs w:val="28"/>
        </w:rPr>
        <w:t>ие</w:t>
      </w:r>
      <w:r w:rsidRPr="004D229E">
        <w:rPr>
          <w:rFonts w:ascii="Times New Roman" w:eastAsia="Times New Roman" w:hAnsi="Times New Roman" w:cs="Times New Roman"/>
          <w:sz w:val="28"/>
          <w:szCs w:val="28"/>
        </w:rPr>
        <w:t xml:space="preserve">, </w:t>
      </w:r>
      <w:r w:rsidRPr="004D229E">
        <w:rPr>
          <w:rFonts w:ascii="Times New Roman" w:eastAsia="Times New Roman" w:hAnsi="Times New Roman" w:cs="Times New Roman"/>
          <w:spacing w:val="-1"/>
          <w:sz w:val="28"/>
          <w:szCs w:val="28"/>
        </w:rPr>
        <w:t>на</w:t>
      </w:r>
      <w:r w:rsidRPr="004D229E">
        <w:rPr>
          <w:rFonts w:ascii="Times New Roman" w:eastAsia="Times New Roman" w:hAnsi="Times New Roman" w:cs="Times New Roman"/>
          <w:spacing w:val="3"/>
          <w:sz w:val="28"/>
          <w:szCs w:val="28"/>
        </w:rPr>
        <w:t>п</w:t>
      </w:r>
      <w:r w:rsidRPr="004D229E">
        <w:rPr>
          <w:rFonts w:ascii="Times New Roman" w:eastAsia="Times New Roman" w:hAnsi="Times New Roman" w:cs="Times New Roman"/>
          <w:spacing w:val="-1"/>
          <w:sz w:val="28"/>
          <w:szCs w:val="28"/>
        </w:rPr>
        <w:t>ра</w:t>
      </w:r>
      <w:r w:rsidRPr="004D229E">
        <w:rPr>
          <w:rFonts w:ascii="Times New Roman" w:eastAsia="Times New Roman" w:hAnsi="Times New Roman" w:cs="Times New Roman"/>
          <w:spacing w:val="3"/>
          <w:sz w:val="28"/>
          <w:szCs w:val="28"/>
        </w:rPr>
        <w:t>в</w:t>
      </w:r>
      <w:r w:rsidRPr="004D229E">
        <w:rPr>
          <w:rFonts w:ascii="Times New Roman" w:eastAsia="Times New Roman" w:hAnsi="Times New Roman" w:cs="Times New Roman"/>
          <w:spacing w:val="-1"/>
          <w:sz w:val="28"/>
          <w:szCs w:val="28"/>
        </w:rPr>
        <w:t>ленн</w:t>
      </w:r>
      <w:r w:rsidRPr="004D229E">
        <w:rPr>
          <w:rFonts w:ascii="Times New Roman" w:eastAsia="Times New Roman" w:hAnsi="Times New Roman" w:cs="Times New Roman"/>
          <w:spacing w:val="5"/>
          <w:sz w:val="28"/>
          <w:szCs w:val="28"/>
        </w:rPr>
        <w:t xml:space="preserve">ое </w:t>
      </w:r>
      <w:r w:rsidRPr="004D229E">
        <w:rPr>
          <w:rFonts w:ascii="Times New Roman" w:eastAsia="Times New Roman" w:hAnsi="Times New Roman" w:cs="Times New Roman"/>
          <w:spacing w:val="4"/>
          <w:sz w:val="28"/>
          <w:szCs w:val="28"/>
        </w:rPr>
        <w:t>н</w:t>
      </w:r>
      <w:r w:rsidRPr="004D229E">
        <w:rPr>
          <w:rFonts w:ascii="Times New Roman" w:eastAsia="Times New Roman" w:hAnsi="Times New Roman" w:cs="Times New Roman"/>
          <w:sz w:val="28"/>
          <w:szCs w:val="28"/>
        </w:rPr>
        <w:t xml:space="preserve">а </w:t>
      </w:r>
      <w:r w:rsidRPr="004D229E">
        <w:rPr>
          <w:rFonts w:ascii="Times New Roman" w:eastAsia="Times New Roman" w:hAnsi="Times New Roman" w:cs="Times New Roman"/>
          <w:spacing w:val="3"/>
          <w:sz w:val="28"/>
          <w:szCs w:val="28"/>
        </w:rPr>
        <w:t>р</w:t>
      </w:r>
      <w:r w:rsidRPr="004D229E">
        <w:rPr>
          <w:rFonts w:ascii="Times New Roman" w:eastAsia="Times New Roman" w:hAnsi="Times New Roman" w:cs="Times New Roman"/>
          <w:spacing w:val="-6"/>
          <w:sz w:val="28"/>
          <w:szCs w:val="28"/>
        </w:rPr>
        <w:t>а</w:t>
      </w:r>
      <w:r w:rsidRPr="004D229E">
        <w:rPr>
          <w:rFonts w:ascii="Times New Roman" w:eastAsia="Times New Roman" w:hAnsi="Times New Roman" w:cs="Times New Roman"/>
          <w:spacing w:val="-1"/>
          <w:sz w:val="28"/>
          <w:szCs w:val="28"/>
        </w:rPr>
        <w:t>з</w:t>
      </w:r>
      <w:r w:rsidRPr="004D229E">
        <w:rPr>
          <w:rFonts w:ascii="Times New Roman" w:eastAsia="Times New Roman" w:hAnsi="Times New Roman" w:cs="Times New Roman"/>
          <w:spacing w:val="4"/>
          <w:sz w:val="28"/>
          <w:szCs w:val="28"/>
        </w:rPr>
        <w:t>в</w:t>
      </w:r>
      <w:r w:rsidRPr="004D229E">
        <w:rPr>
          <w:rFonts w:ascii="Times New Roman" w:eastAsia="Times New Roman" w:hAnsi="Times New Roman" w:cs="Times New Roman"/>
          <w:spacing w:val="-1"/>
          <w:sz w:val="28"/>
          <w:szCs w:val="28"/>
        </w:rPr>
        <w:t>ити</w:t>
      </w:r>
      <w:r w:rsidRPr="004D229E">
        <w:rPr>
          <w:rFonts w:ascii="Times New Roman" w:eastAsia="Times New Roman" w:hAnsi="Times New Roman" w:cs="Times New Roman"/>
          <w:sz w:val="28"/>
          <w:szCs w:val="28"/>
        </w:rPr>
        <w:t xml:space="preserve">е </w:t>
      </w:r>
      <w:r w:rsidRPr="004D229E">
        <w:rPr>
          <w:rFonts w:ascii="Times New Roman" w:eastAsia="Times New Roman" w:hAnsi="Times New Roman" w:cs="Times New Roman"/>
          <w:spacing w:val="-1"/>
          <w:sz w:val="28"/>
          <w:szCs w:val="28"/>
        </w:rPr>
        <w:t>спос</w:t>
      </w:r>
      <w:r w:rsidRPr="004D229E">
        <w:rPr>
          <w:rFonts w:ascii="Times New Roman" w:eastAsia="Times New Roman" w:hAnsi="Times New Roman" w:cs="Times New Roman"/>
          <w:spacing w:val="3"/>
          <w:sz w:val="28"/>
          <w:szCs w:val="28"/>
        </w:rPr>
        <w:t>о</w:t>
      </w:r>
      <w:r w:rsidRPr="004D229E">
        <w:rPr>
          <w:rFonts w:ascii="Times New Roman" w:eastAsia="Times New Roman" w:hAnsi="Times New Roman" w:cs="Times New Roman"/>
          <w:spacing w:val="-1"/>
          <w:sz w:val="28"/>
          <w:szCs w:val="28"/>
        </w:rPr>
        <w:t>б</w:t>
      </w:r>
      <w:r w:rsidRPr="004D229E">
        <w:rPr>
          <w:rFonts w:ascii="Times New Roman" w:eastAsia="Times New Roman" w:hAnsi="Times New Roman" w:cs="Times New Roman"/>
          <w:spacing w:val="-5"/>
          <w:sz w:val="28"/>
          <w:szCs w:val="28"/>
        </w:rPr>
        <w:t>н</w:t>
      </w:r>
      <w:r w:rsidRPr="004D229E">
        <w:rPr>
          <w:rFonts w:ascii="Times New Roman" w:eastAsia="Times New Roman" w:hAnsi="Times New Roman" w:cs="Times New Roman"/>
          <w:spacing w:val="5"/>
          <w:sz w:val="28"/>
          <w:szCs w:val="28"/>
        </w:rPr>
        <w:t>о</w:t>
      </w:r>
      <w:r w:rsidRPr="004D229E">
        <w:rPr>
          <w:rFonts w:ascii="Times New Roman" w:eastAsia="Times New Roman" w:hAnsi="Times New Roman" w:cs="Times New Roman"/>
          <w:spacing w:val="-1"/>
          <w:sz w:val="28"/>
          <w:szCs w:val="28"/>
        </w:rPr>
        <w:t>сте</w:t>
      </w:r>
      <w:r w:rsidRPr="004D229E">
        <w:rPr>
          <w:rFonts w:ascii="Times New Roman" w:eastAsia="Times New Roman" w:hAnsi="Times New Roman" w:cs="Times New Roman"/>
          <w:sz w:val="28"/>
          <w:szCs w:val="28"/>
        </w:rPr>
        <w:t xml:space="preserve">й и </w:t>
      </w:r>
      <w:r w:rsidRPr="004D229E">
        <w:rPr>
          <w:rFonts w:ascii="Times New Roman" w:eastAsia="Times New Roman" w:hAnsi="Times New Roman" w:cs="Times New Roman"/>
          <w:spacing w:val="-1"/>
          <w:sz w:val="28"/>
          <w:szCs w:val="28"/>
        </w:rPr>
        <w:t>реал</w:t>
      </w:r>
      <w:r w:rsidRPr="004D229E">
        <w:rPr>
          <w:rFonts w:ascii="Times New Roman" w:eastAsia="Times New Roman" w:hAnsi="Times New Roman" w:cs="Times New Roman"/>
          <w:spacing w:val="3"/>
          <w:sz w:val="28"/>
          <w:szCs w:val="28"/>
        </w:rPr>
        <w:t>и</w:t>
      </w:r>
      <w:r w:rsidRPr="004D229E">
        <w:rPr>
          <w:rFonts w:ascii="Times New Roman" w:eastAsia="Times New Roman" w:hAnsi="Times New Roman" w:cs="Times New Roman"/>
          <w:spacing w:val="-1"/>
          <w:sz w:val="28"/>
          <w:szCs w:val="28"/>
        </w:rPr>
        <w:t>за</w:t>
      </w:r>
      <w:r w:rsidRPr="004D229E">
        <w:rPr>
          <w:rFonts w:ascii="Times New Roman" w:eastAsia="Times New Roman" w:hAnsi="Times New Roman" w:cs="Times New Roman"/>
          <w:spacing w:val="3"/>
          <w:sz w:val="28"/>
          <w:szCs w:val="28"/>
        </w:rPr>
        <w:t>ц</w:t>
      </w:r>
      <w:r w:rsidRPr="004D229E">
        <w:rPr>
          <w:rFonts w:ascii="Times New Roman" w:eastAsia="Times New Roman" w:hAnsi="Times New Roman" w:cs="Times New Roman"/>
          <w:spacing w:val="-1"/>
          <w:sz w:val="28"/>
          <w:szCs w:val="28"/>
        </w:rPr>
        <w:t>и</w:t>
      </w:r>
      <w:r w:rsidRPr="004D229E">
        <w:rPr>
          <w:rFonts w:ascii="Times New Roman" w:eastAsia="Times New Roman" w:hAnsi="Times New Roman" w:cs="Times New Roman"/>
          <w:sz w:val="28"/>
          <w:szCs w:val="28"/>
        </w:rPr>
        <w:t xml:space="preserve">ю </w:t>
      </w:r>
      <w:r w:rsidRPr="004D229E">
        <w:rPr>
          <w:rFonts w:ascii="Times New Roman" w:eastAsia="Times New Roman" w:hAnsi="Times New Roman" w:cs="Times New Roman"/>
          <w:spacing w:val="-1"/>
          <w:sz w:val="28"/>
          <w:szCs w:val="28"/>
        </w:rPr>
        <w:t>интерес</w:t>
      </w:r>
      <w:r w:rsidRPr="004D229E">
        <w:rPr>
          <w:rFonts w:ascii="Times New Roman" w:eastAsia="Times New Roman" w:hAnsi="Times New Roman" w:cs="Times New Roman"/>
          <w:spacing w:val="7"/>
          <w:sz w:val="28"/>
          <w:szCs w:val="28"/>
        </w:rPr>
        <w:t>о</w:t>
      </w:r>
      <w:r w:rsidRPr="004D229E">
        <w:rPr>
          <w:rFonts w:ascii="Times New Roman" w:eastAsia="Times New Roman" w:hAnsi="Times New Roman" w:cs="Times New Roman"/>
          <w:sz w:val="28"/>
          <w:szCs w:val="28"/>
        </w:rPr>
        <w:t xml:space="preserve">в </w:t>
      </w:r>
      <w:r w:rsidRPr="004D229E">
        <w:rPr>
          <w:rFonts w:ascii="Times New Roman" w:eastAsia="Times New Roman" w:hAnsi="Times New Roman" w:cs="Times New Roman"/>
          <w:spacing w:val="-8"/>
          <w:sz w:val="28"/>
          <w:szCs w:val="28"/>
        </w:rPr>
        <w:t>у</w:t>
      </w:r>
      <w:r w:rsidRPr="004D229E">
        <w:rPr>
          <w:rFonts w:ascii="Times New Roman" w:eastAsia="Times New Roman" w:hAnsi="Times New Roman" w:cs="Times New Roman"/>
          <w:spacing w:val="-1"/>
          <w:sz w:val="28"/>
          <w:szCs w:val="28"/>
        </w:rPr>
        <w:t>чащ</w:t>
      </w:r>
      <w:r w:rsidRPr="004D229E">
        <w:rPr>
          <w:rFonts w:ascii="Times New Roman" w:eastAsia="Times New Roman" w:hAnsi="Times New Roman" w:cs="Times New Roman"/>
          <w:spacing w:val="9"/>
          <w:sz w:val="28"/>
          <w:szCs w:val="28"/>
        </w:rPr>
        <w:t>и</w:t>
      </w:r>
      <w:r w:rsidRPr="004D229E">
        <w:rPr>
          <w:rFonts w:ascii="Times New Roman" w:eastAsia="Times New Roman" w:hAnsi="Times New Roman" w:cs="Times New Roman"/>
          <w:spacing w:val="-5"/>
          <w:sz w:val="28"/>
          <w:szCs w:val="28"/>
        </w:rPr>
        <w:t>х</w:t>
      </w:r>
      <w:r w:rsidRPr="004D229E">
        <w:rPr>
          <w:rFonts w:ascii="Times New Roman" w:eastAsia="Times New Roman" w:hAnsi="Times New Roman" w:cs="Times New Roman"/>
          <w:spacing w:val="-1"/>
          <w:sz w:val="28"/>
          <w:szCs w:val="28"/>
        </w:rPr>
        <w:t>с</w:t>
      </w:r>
      <w:r w:rsidRPr="004D229E">
        <w:rPr>
          <w:rFonts w:ascii="Times New Roman" w:eastAsia="Times New Roman" w:hAnsi="Times New Roman" w:cs="Times New Roman"/>
          <w:spacing w:val="3"/>
          <w:sz w:val="28"/>
          <w:szCs w:val="28"/>
        </w:rPr>
        <w:t>я</w:t>
      </w:r>
      <w:r w:rsidRPr="004D229E">
        <w:rPr>
          <w:rFonts w:ascii="Times New Roman" w:eastAsia="Times New Roman" w:hAnsi="Times New Roman" w:cs="Times New Roman"/>
          <w:sz w:val="28"/>
          <w:szCs w:val="28"/>
        </w:rPr>
        <w:t>.</w:t>
      </w:r>
    </w:p>
    <w:p w:rsidR="004D229E" w:rsidRPr="004D229E" w:rsidRDefault="004D229E" w:rsidP="009A1162">
      <w:pPr>
        <w:widowControl w:val="0"/>
        <w:numPr>
          <w:ilvl w:val="0"/>
          <w:numId w:val="2"/>
        </w:numPr>
        <w:tabs>
          <w:tab w:val="left" w:pos="-8222"/>
          <w:tab w:val="left" w:pos="0"/>
          <w:tab w:val="num" w:pos="567"/>
        </w:tabs>
        <w:autoSpaceDE w:val="0"/>
        <w:autoSpaceDN w:val="0"/>
        <w:adjustRightInd w:val="0"/>
        <w:spacing w:after="0" w:line="240" w:lineRule="auto"/>
        <w:ind w:left="0" w:right="67" w:firstLine="720"/>
        <w:jc w:val="both"/>
        <w:rPr>
          <w:rFonts w:ascii="Times New Roman" w:eastAsia="Times New Roman" w:hAnsi="Times New Roman" w:cs="Times New Roman"/>
          <w:sz w:val="28"/>
          <w:szCs w:val="28"/>
        </w:rPr>
      </w:pPr>
      <w:r w:rsidRPr="004D229E">
        <w:rPr>
          <w:rFonts w:ascii="Times New Roman" w:eastAsia="Times New Roman" w:hAnsi="Times New Roman" w:cs="Times New Roman"/>
          <w:spacing w:val="1"/>
          <w:sz w:val="28"/>
          <w:szCs w:val="28"/>
        </w:rPr>
        <w:t>Эф</w:t>
      </w:r>
      <w:r w:rsidRPr="004D229E">
        <w:rPr>
          <w:rFonts w:ascii="Times New Roman" w:eastAsia="Times New Roman" w:hAnsi="Times New Roman" w:cs="Times New Roman"/>
          <w:spacing w:val="-4"/>
          <w:sz w:val="28"/>
          <w:szCs w:val="28"/>
        </w:rPr>
        <w:t>ф</w:t>
      </w:r>
      <w:r w:rsidRPr="004D229E">
        <w:rPr>
          <w:rFonts w:ascii="Times New Roman" w:eastAsia="Times New Roman" w:hAnsi="Times New Roman" w:cs="Times New Roman"/>
          <w:spacing w:val="1"/>
          <w:sz w:val="28"/>
          <w:szCs w:val="28"/>
        </w:rPr>
        <w:t>е</w:t>
      </w:r>
      <w:r w:rsidRPr="004D229E">
        <w:rPr>
          <w:rFonts w:ascii="Times New Roman" w:eastAsia="Times New Roman" w:hAnsi="Times New Roman" w:cs="Times New Roman"/>
          <w:spacing w:val="-4"/>
          <w:sz w:val="28"/>
          <w:szCs w:val="28"/>
        </w:rPr>
        <w:t>к</w:t>
      </w:r>
      <w:r w:rsidRPr="004D229E">
        <w:rPr>
          <w:rFonts w:ascii="Times New Roman" w:eastAsia="Times New Roman" w:hAnsi="Times New Roman" w:cs="Times New Roman"/>
          <w:spacing w:val="1"/>
          <w:sz w:val="28"/>
          <w:szCs w:val="28"/>
        </w:rPr>
        <w:t>тивн</w:t>
      </w:r>
      <w:r w:rsidRPr="004D229E">
        <w:rPr>
          <w:rFonts w:ascii="Times New Roman" w:eastAsia="Times New Roman" w:hAnsi="Times New Roman" w:cs="Times New Roman"/>
          <w:spacing w:val="5"/>
          <w:sz w:val="28"/>
          <w:szCs w:val="28"/>
        </w:rPr>
        <w:t>о</w:t>
      </w:r>
      <w:r w:rsidRPr="004D229E">
        <w:rPr>
          <w:rFonts w:ascii="Times New Roman" w:eastAsia="Times New Roman" w:hAnsi="Times New Roman" w:cs="Times New Roman"/>
          <w:spacing w:val="1"/>
          <w:sz w:val="28"/>
          <w:szCs w:val="28"/>
        </w:rPr>
        <w:t>е раз</w:t>
      </w:r>
      <w:r w:rsidRPr="004D229E">
        <w:rPr>
          <w:rFonts w:ascii="Times New Roman" w:eastAsia="Times New Roman" w:hAnsi="Times New Roman" w:cs="Times New Roman"/>
          <w:spacing w:val="-6"/>
          <w:sz w:val="28"/>
          <w:szCs w:val="28"/>
        </w:rPr>
        <w:t>в</w:t>
      </w:r>
      <w:r w:rsidRPr="004D229E">
        <w:rPr>
          <w:rFonts w:ascii="Times New Roman" w:eastAsia="Times New Roman" w:hAnsi="Times New Roman" w:cs="Times New Roman"/>
          <w:spacing w:val="1"/>
          <w:sz w:val="28"/>
          <w:szCs w:val="28"/>
        </w:rPr>
        <w:t>ити</w:t>
      </w:r>
      <w:r w:rsidRPr="004D229E">
        <w:rPr>
          <w:rFonts w:ascii="Times New Roman" w:eastAsia="Times New Roman" w:hAnsi="Times New Roman" w:cs="Times New Roman"/>
          <w:spacing w:val="-5"/>
          <w:sz w:val="28"/>
          <w:szCs w:val="28"/>
        </w:rPr>
        <w:t>е</w:t>
      </w:r>
      <w:r w:rsidRPr="004D229E">
        <w:rPr>
          <w:rFonts w:ascii="Times New Roman" w:eastAsia="Times New Roman" w:hAnsi="Times New Roman" w:cs="Times New Roman"/>
          <w:sz w:val="28"/>
          <w:szCs w:val="28"/>
        </w:rPr>
        <w:t xml:space="preserve">,   </w:t>
      </w:r>
      <w:r w:rsidRPr="004D229E">
        <w:rPr>
          <w:rFonts w:ascii="Times New Roman" w:eastAsia="Times New Roman" w:hAnsi="Times New Roman" w:cs="Times New Roman"/>
          <w:spacing w:val="5"/>
          <w:sz w:val="28"/>
          <w:szCs w:val="28"/>
        </w:rPr>
        <w:t>о</w:t>
      </w:r>
      <w:r w:rsidRPr="004D229E">
        <w:rPr>
          <w:rFonts w:ascii="Times New Roman" w:eastAsia="Times New Roman" w:hAnsi="Times New Roman" w:cs="Times New Roman"/>
          <w:spacing w:val="1"/>
          <w:sz w:val="28"/>
          <w:szCs w:val="28"/>
        </w:rPr>
        <w:t>б</w:t>
      </w:r>
      <w:r w:rsidRPr="004D229E">
        <w:rPr>
          <w:rFonts w:ascii="Times New Roman" w:eastAsia="Times New Roman" w:hAnsi="Times New Roman" w:cs="Times New Roman"/>
          <w:spacing w:val="-13"/>
          <w:sz w:val="28"/>
          <w:szCs w:val="28"/>
        </w:rPr>
        <w:t>у</w:t>
      </w:r>
      <w:r w:rsidRPr="004D229E">
        <w:rPr>
          <w:rFonts w:ascii="Times New Roman" w:eastAsia="Times New Roman" w:hAnsi="Times New Roman" w:cs="Times New Roman"/>
          <w:spacing w:val="1"/>
          <w:sz w:val="28"/>
          <w:szCs w:val="28"/>
        </w:rPr>
        <w:t>чени</w:t>
      </w:r>
      <w:r w:rsidRPr="004D229E">
        <w:rPr>
          <w:rFonts w:ascii="Times New Roman" w:eastAsia="Times New Roman" w:hAnsi="Times New Roman" w:cs="Times New Roman"/>
          <w:sz w:val="28"/>
          <w:szCs w:val="28"/>
        </w:rPr>
        <w:t xml:space="preserve">е и   </w:t>
      </w:r>
      <w:r w:rsidRPr="004D229E">
        <w:rPr>
          <w:rFonts w:ascii="Times New Roman" w:eastAsia="Times New Roman" w:hAnsi="Times New Roman" w:cs="Times New Roman"/>
          <w:spacing w:val="1"/>
          <w:sz w:val="28"/>
          <w:szCs w:val="28"/>
        </w:rPr>
        <w:t>в</w:t>
      </w:r>
      <w:r w:rsidRPr="004D229E">
        <w:rPr>
          <w:rFonts w:ascii="Times New Roman" w:eastAsia="Times New Roman" w:hAnsi="Times New Roman" w:cs="Times New Roman"/>
          <w:spacing w:val="5"/>
          <w:sz w:val="28"/>
          <w:szCs w:val="28"/>
        </w:rPr>
        <w:t>о</w:t>
      </w:r>
      <w:r w:rsidRPr="004D229E">
        <w:rPr>
          <w:rFonts w:ascii="Times New Roman" w:eastAsia="Times New Roman" w:hAnsi="Times New Roman" w:cs="Times New Roman"/>
          <w:spacing w:val="1"/>
          <w:sz w:val="28"/>
          <w:szCs w:val="28"/>
        </w:rPr>
        <w:t>спит</w:t>
      </w:r>
      <w:r w:rsidRPr="004D229E">
        <w:rPr>
          <w:rFonts w:ascii="Times New Roman" w:eastAsia="Times New Roman" w:hAnsi="Times New Roman" w:cs="Times New Roman"/>
          <w:spacing w:val="-8"/>
          <w:sz w:val="28"/>
          <w:szCs w:val="28"/>
        </w:rPr>
        <w:t>а</w:t>
      </w:r>
      <w:r w:rsidRPr="004D229E">
        <w:rPr>
          <w:rFonts w:ascii="Times New Roman" w:eastAsia="Times New Roman" w:hAnsi="Times New Roman" w:cs="Times New Roman"/>
          <w:spacing w:val="1"/>
          <w:sz w:val="28"/>
          <w:szCs w:val="28"/>
        </w:rPr>
        <w:t>ни</w:t>
      </w:r>
      <w:r w:rsidRPr="004D229E">
        <w:rPr>
          <w:rFonts w:ascii="Times New Roman" w:eastAsia="Times New Roman" w:hAnsi="Times New Roman" w:cs="Times New Roman"/>
          <w:sz w:val="28"/>
          <w:szCs w:val="28"/>
        </w:rPr>
        <w:t xml:space="preserve">е </w:t>
      </w:r>
      <w:r w:rsidRPr="004D229E">
        <w:rPr>
          <w:rFonts w:ascii="Times New Roman" w:eastAsia="Times New Roman" w:hAnsi="Times New Roman" w:cs="Times New Roman"/>
          <w:spacing w:val="1"/>
          <w:sz w:val="28"/>
          <w:szCs w:val="28"/>
        </w:rPr>
        <w:t>д</w:t>
      </w:r>
      <w:r w:rsidRPr="004D229E">
        <w:rPr>
          <w:rFonts w:ascii="Times New Roman" w:eastAsia="Times New Roman" w:hAnsi="Times New Roman" w:cs="Times New Roman"/>
          <w:spacing w:val="-4"/>
          <w:sz w:val="28"/>
          <w:szCs w:val="28"/>
        </w:rPr>
        <w:t>е</w:t>
      </w:r>
      <w:r w:rsidRPr="004D229E">
        <w:rPr>
          <w:rFonts w:ascii="Times New Roman" w:eastAsia="Times New Roman" w:hAnsi="Times New Roman" w:cs="Times New Roman"/>
          <w:spacing w:val="1"/>
          <w:sz w:val="28"/>
          <w:szCs w:val="28"/>
        </w:rPr>
        <w:t>те</w:t>
      </w:r>
      <w:r w:rsidRPr="004D229E">
        <w:rPr>
          <w:rFonts w:ascii="Times New Roman" w:eastAsia="Times New Roman" w:hAnsi="Times New Roman" w:cs="Times New Roman"/>
          <w:sz w:val="28"/>
          <w:szCs w:val="28"/>
        </w:rPr>
        <w:t>й</w:t>
      </w:r>
      <w:r>
        <w:rPr>
          <w:rFonts w:ascii="Times New Roman" w:eastAsia="Times New Roman" w:hAnsi="Times New Roman" w:cs="Times New Roman"/>
          <w:sz w:val="28"/>
          <w:szCs w:val="28"/>
        </w:rPr>
        <w:t>-инвалидов находящихся на индивидуальном обучении</w:t>
      </w:r>
      <w:r w:rsidRPr="004D229E">
        <w:rPr>
          <w:rFonts w:ascii="Times New Roman" w:eastAsia="Times New Roman" w:hAnsi="Times New Roman" w:cs="Times New Roman"/>
          <w:sz w:val="28"/>
          <w:szCs w:val="28"/>
        </w:rPr>
        <w:t xml:space="preserve">   с   </w:t>
      </w:r>
      <w:r w:rsidRPr="004D229E">
        <w:rPr>
          <w:rFonts w:ascii="Times New Roman" w:eastAsia="Times New Roman" w:hAnsi="Times New Roman" w:cs="Times New Roman"/>
          <w:spacing w:val="1"/>
          <w:sz w:val="28"/>
          <w:szCs w:val="28"/>
        </w:rPr>
        <w:t>раз</w:t>
      </w:r>
      <w:r w:rsidRPr="004D229E">
        <w:rPr>
          <w:rFonts w:ascii="Times New Roman" w:eastAsia="Times New Roman" w:hAnsi="Times New Roman" w:cs="Times New Roman"/>
          <w:spacing w:val="-3"/>
          <w:sz w:val="28"/>
          <w:szCs w:val="28"/>
        </w:rPr>
        <w:t>л</w:t>
      </w:r>
      <w:r w:rsidRPr="004D229E">
        <w:rPr>
          <w:rFonts w:ascii="Times New Roman" w:eastAsia="Times New Roman" w:hAnsi="Times New Roman" w:cs="Times New Roman"/>
          <w:spacing w:val="1"/>
          <w:sz w:val="28"/>
          <w:szCs w:val="28"/>
        </w:rPr>
        <w:t xml:space="preserve">ичными </w:t>
      </w:r>
      <w:r w:rsidRPr="004D229E">
        <w:rPr>
          <w:rFonts w:ascii="Times New Roman" w:eastAsia="Times New Roman" w:hAnsi="Times New Roman" w:cs="Times New Roman"/>
          <w:spacing w:val="5"/>
          <w:sz w:val="28"/>
          <w:szCs w:val="28"/>
        </w:rPr>
        <w:t>о</w:t>
      </w:r>
      <w:r w:rsidRPr="004D229E">
        <w:rPr>
          <w:rFonts w:ascii="Times New Roman" w:eastAsia="Times New Roman" w:hAnsi="Times New Roman" w:cs="Times New Roman"/>
          <w:spacing w:val="-1"/>
          <w:sz w:val="28"/>
          <w:szCs w:val="28"/>
        </w:rPr>
        <w:t>бразо</w:t>
      </w:r>
      <w:r w:rsidRPr="004D229E">
        <w:rPr>
          <w:rFonts w:ascii="Times New Roman" w:eastAsia="Times New Roman" w:hAnsi="Times New Roman" w:cs="Times New Roman"/>
          <w:spacing w:val="5"/>
          <w:sz w:val="28"/>
          <w:szCs w:val="28"/>
        </w:rPr>
        <w:t>в</w:t>
      </w:r>
      <w:r w:rsidRPr="004D229E">
        <w:rPr>
          <w:rFonts w:ascii="Times New Roman" w:eastAsia="Times New Roman" w:hAnsi="Times New Roman" w:cs="Times New Roman"/>
          <w:spacing w:val="-1"/>
          <w:sz w:val="28"/>
          <w:szCs w:val="28"/>
        </w:rPr>
        <w:t>ател</w:t>
      </w:r>
      <w:r w:rsidRPr="004D229E">
        <w:rPr>
          <w:rFonts w:ascii="Times New Roman" w:eastAsia="Times New Roman" w:hAnsi="Times New Roman" w:cs="Times New Roman"/>
          <w:spacing w:val="4"/>
          <w:sz w:val="28"/>
          <w:szCs w:val="28"/>
        </w:rPr>
        <w:t>ь</w:t>
      </w:r>
      <w:r w:rsidRPr="004D229E">
        <w:rPr>
          <w:rFonts w:ascii="Times New Roman" w:eastAsia="Times New Roman" w:hAnsi="Times New Roman" w:cs="Times New Roman"/>
          <w:spacing w:val="-1"/>
          <w:sz w:val="28"/>
          <w:szCs w:val="28"/>
        </w:rPr>
        <w:t>ным</w:t>
      </w:r>
      <w:r w:rsidRPr="004D229E">
        <w:rPr>
          <w:rFonts w:ascii="Times New Roman" w:eastAsia="Times New Roman" w:hAnsi="Times New Roman" w:cs="Times New Roman"/>
          <w:sz w:val="28"/>
          <w:szCs w:val="28"/>
        </w:rPr>
        <w:t xml:space="preserve">и  </w:t>
      </w:r>
      <w:r w:rsidRPr="004D229E">
        <w:rPr>
          <w:rFonts w:ascii="Times New Roman" w:eastAsia="Times New Roman" w:hAnsi="Times New Roman" w:cs="Times New Roman"/>
          <w:spacing w:val="-1"/>
          <w:sz w:val="28"/>
          <w:szCs w:val="28"/>
        </w:rPr>
        <w:t>по</w:t>
      </w:r>
      <w:r w:rsidRPr="004D229E">
        <w:rPr>
          <w:rFonts w:ascii="Times New Roman" w:eastAsia="Times New Roman" w:hAnsi="Times New Roman" w:cs="Times New Roman"/>
          <w:spacing w:val="4"/>
          <w:sz w:val="28"/>
          <w:szCs w:val="28"/>
        </w:rPr>
        <w:t>т</w:t>
      </w:r>
      <w:r w:rsidRPr="004D229E">
        <w:rPr>
          <w:rFonts w:ascii="Times New Roman" w:eastAsia="Times New Roman" w:hAnsi="Times New Roman" w:cs="Times New Roman"/>
          <w:spacing w:val="-1"/>
          <w:sz w:val="28"/>
          <w:szCs w:val="28"/>
        </w:rPr>
        <w:t>ребн</w:t>
      </w:r>
      <w:r w:rsidRPr="004D229E">
        <w:rPr>
          <w:rFonts w:ascii="Times New Roman" w:eastAsia="Times New Roman" w:hAnsi="Times New Roman" w:cs="Times New Roman"/>
          <w:spacing w:val="6"/>
          <w:sz w:val="28"/>
          <w:szCs w:val="28"/>
        </w:rPr>
        <w:t>о</w:t>
      </w:r>
      <w:r w:rsidRPr="004D229E">
        <w:rPr>
          <w:rFonts w:ascii="Times New Roman" w:eastAsia="Times New Roman" w:hAnsi="Times New Roman" w:cs="Times New Roman"/>
          <w:spacing w:val="-1"/>
          <w:sz w:val="28"/>
          <w:szCs w:val="28"/>
        </w:rPr>
        <w:t>стям</w:t>
      </w:r>
      <w:r w:rsidRPr="004D229E">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p>
    <w:p w:rsidR="004D229E" w:rsidRPr="004D229E" w:rsidRDefault="004D229E" w:rsidP="009A1162">
      <w:pPr>
        <w:widowControl w:val="0"/>
        <w:numPr>
          <w:ilvl w:val="0"/>
          <w:numId w:val="2"/>
        </w:numPr>
        <w:tabs>
          <w:tab w:val="num" w:pos="567"/>
        </w:tabs>
        <w:autoSpaceDE w:val="0"/>
        <w:autoSpaceDN w:val="0"/>
        <w:adjustRightInd w:val="0"/>
        <w:spacing w:after="0" w:line="240" w:lineRule="auto"/>
        <w:ind w:left="0" w:firstLine="720"/>
        <w:jc w:val="both"/>
        <w:rPr>
          <w:rFonts w:ascii="Times New Roman" w:eastAsia="Times New Roman" w:hAnsi="Times New Roman" w:cs="Times New Roman"/>
          <w:sz w:val="28"/>
          <w:szCs w:val="28"/>
        </w:rPr>
      </w:pPr>
      <w:r w:rsidRPr="004D229E">
        <w:rPr>
          <w:rFonts w:ascii="Times New Roman" w:eastAsia="Times New Roman" w:hAnsi="Times New Roman" w:cs="Times New Roman"/>
          <w:spacing w:val="-1"/>
          <w:sz w:val="28"/>
          <w:szCs w:val="28"/>
        </w:rPr>
        <w:t>Качест</w:t>
      </w:r>
      <w:r w:rsidRPr="004D229E">
        <w:rPr>
          <w:rFonts w:ascii="Times New Roman" w:eastAsia="Times New Roman" w:hAnsi="Times New Roman" w:cs="Times New Roman"/>
          <w:spacing w:val="3"/>
          <w:sz w:val="28"/>
          <w:szCs w:val="28"/>
        </w:rPr>
        <w:t>в</w:t>
      </w:r>
      <w:r w:rsidRPr="004D229E">
        <w:rPr>
          <w:rFonts w:ascii="Times New Roman" w:eastAsia="Times New Roman" w:hAnsi="Times New Roman" w:cs="Times New Roman"/>
          <w:spacing w:val="-1"/>
          <w:sz w:val="28"/>
          <w:szCs w:val="28"/>
        </w:rPr>
        <w:t>ен</w:t>
      </w:r>
      <w:r w:rsidRPr="004D229E">
        <w:rPr>
          <w:rFonts w:ascii="Times New Roman" w:eastAsia="Times New Roman" w:hAnsi="Times New Roman" w:cs="Times New Roman"/>
          <w:spacing w:val="3"/>
          <w:sz w:val="28"/>
          <w:szCs w:val="28"/>
        </w:rPr>
        <w:t>н</w:t>
      </w:r>
      <w:r w:rsidRPr="004D229E">
        <w:rPr>
          <w:rFonts w:ascii="Times New Roman" w:eastAsia="Times New Roman" w:hAnsi="Times New Roman" w:cs="Times New Roman"/>
          <w:spacing w:val="5"/>
          <w:sz w:val="28"/>
          <w:szCs w:val="28"/>
        </w:rPr>
        <w:t xml:space="preserve">ый </w:t>
      </w:r>
      <w:r w:rsidRPr="004D229E">
        <w:rPr>
          <w:rFonts w:ascii="Times New Roman" w:eastAsia="Times New Roman" w:hAnsi="Times New Roman" w:cs="Times New Roman"/>
          <w:spacing w:val="-1"/>
          <w:sz w:val="28"/>
          <w:szCs w:val="28"/>
        </w:rPr>
        <w:t>д</w:t>
      </w:r>
      <w:r w:rsidRPr="004D229E">
        <w:rPr>
          <w:rFonts w:ascii="Times New Roman" w:eastAsia="Times New Roman" w:hAnsi="Times New Roman" w:cs="Times New Roman"/>
          <w:spacing w:val="6"/>
          <w:sz w:val="28"/>
          <w:szCs w:val="28"/>
        </w:rPr>
        <w:t>о</w:t>
      </w:r>
      <w:r w:rsidRPr="004D229E">
        <w:rPr>
          <w:rFonts w:ascii="Times New Roman" w:eastAsia="Times New Roman" w:hAnsi="Times New Roman" w:cs="Times New Roman"/>
          <w:spacing w:val="-1"/>
          <w:sz w:val="28"/>
          <w:szCs w:val="28"/>
        </w:rPr>
        <w:t>с</w:t>
      </w:r>
      <w:r w:rsidRPr="004D229E">
        <w:rPr>
          <w:rFonts w:ascii="Times New Roman" w:eastAsia="Times New Roman" w:hAnsi="Times New Roman" w:cs="Times New Roman"/>
          <w:spacing w:val="-10"/>
          <w:sz w:val="28"/>
          <w:szCs w:val="28"/>
        </w:rPr>
        <w:t>у</w:t>
      </w:r>
      <w:r w:rsidRPr="004D229E">
        <w:rPr>
          <w:rFonts w:ascii="Times New Roman" w:eastAsia="Times New Roman" w:hAnsi="Times New Roman" w:cs="Times New Roman"/>
          <w:spacing w:val="-1"/>
          <w:sz w:val="28"/>
          <w:szCs w:val="28"/>
        </w:rPr>
        <w:t xml:space="preserve">г </w:t>
      </w:r>
      <w:r w:rsidRPr="004D229E">
        <w:rPr>
          <w:rFonts w:ascii="Times New Roman" w:eastAsia="Times New Roman" w:hAnsi="Times New Roman" w:cs="Times New Roman"/>
          <w:spacing w:val="-10"/>
          <w:sz w:val="28"/>
          <w:szCs w:val="28"/>
        </w:rPr>
        <w:t>у</w:t>
      </w:r>
      <w:r w:rsidRPr="004D229E">
        <w:rPr>
          <w:rFonts w:ascii="Times New Roman" w:eastAsia="Times New Roman" w:hAnsi="Times New Roman" w:cs="Times New Roman"/>
          <w:spacing w:val="-1"/>
          <w:sz w:val="28"/>
          <w:szCs w:val="28"/>
        </w:rPr>
        <w:t>чащ</w:t>
      </w:r>
      <w:r w:rsidRPr="004D229E">
        <w:rPr>
          <w:rFonts w:ascii="Times New Roman" w:eastAsia="Times New Roman" w:hAnsi="Times New Roman" w:cs="Times New Roman"/>
          <w:spacing w:val="9"/>
          <w:sz w:val="28"/>
          <w:szCs w:val="28"/>
        </w:rPr>
        <w:t>и</w:t>
      </w:r>
      <w:r w:rsidRPr="004D229E">
        <w:rPr>
          <w:rFonts w:ascii="Times New Roman" w:eastAsia="Times New Roman" w:hAnsi="Times New Roman" w:cs="Times New Roman"/>
          <w:spacing w:val="-5"/>
          <w:sz w:val="28"/>
          <w:szCs w:val="28"/>
        </w:rPr>
        <w:t>х</w:t>
      </w:r>
      <w:r w:rsidRPr="004D229E">
        <w:rPr>
          <w:rFonts w:ascii="Times New Roman" w:eastAsia="Times New Roman" w:hAnsi="Times New Roman" w:cs="Times New Roman"/>
          <w:spacing w:val="-1"/>
          <w:sz w:val="28"/>
          <w:szCs w:val="28"/>
        </w:rPr>
        <w:t>с</w:t>
      </w:r>
      <w:r w:rsidRPr="004D229E">
        <w:rPr>
          <w:rFonts w:ascii="Times New Roman" w:eastAsia="Times New Roman" w:hAnsi="Times New Roman" w:cs="Times New Roman"/>
          <w:sz w:val="28"/>
          <w:szCs w:val="28"/>
        </w:rPr>
        <w:t xml:space="preserve">я в </w:t>
      </w:r>
      <w:r w:rsidRPr="004D229E">
        <w:rPr>
          <w:rFonts w:ascii="Times New Roman" w:eastAsia="Times New Roman" w:hAnsi="Times New Roman" w:cs="Times New Roman"/>
          <w:spacing w:val="-1"/>
          <w:sz w:val="28"/>
          <w:szCs w:val="28"/>
        </w:rPr>
        <w:t>к</w:t>
      </w:r>
      <w:r w:rsidRPr="004D229E">
        <w:rPr>
          <w:rFonts w:ascii="Times New Roman" w:eastAsia="Times New Roman" w:hAnsi="Times New Roman" w:cs="Times New Roman"/>
          <w:spacing w:val="4"/>
          <w:sz w:val="28"/>
          <w:szCs w:val="28"/>
        </w:rPr>
        <w:t>о</w:t>
      </w:r>
      <w:r w:rsidRPr="004D229E">
        <w:rPr>
          <w:rFonts w:ascii="Times New Roman" w:eastAsia="Times New Roman" w:hAnsi="Times New Roman" w:cs="Times New Roman"/>
          <w:spacing w:val="-5"/>
          <w:sz w:val="28"/>
          <w:szCs w:val="28"/>
        </w:rPr>
        <w:t>л</w:t>
      </w:r>
      <w:r w:rsidRPr="004D229E">
        <w:rPr>
          <w:rFonts w:ascii="Times New Roman" w:eastAsia="Times New Roman" w:hAnsi="Times New Roman" w:cs="Times New Roman"/>
          <w:spacing w:val="-1"/>
          <w:sz w:val="28"/>
          <w:szCs w:val="28"/>
        </w:rPr>
        <w:t>лект</w:t>
      </w:r>
      <w:r w:rsidRPr="004D229E">
        <w:rPr>
          <w:rFonts w:ascii="Times New Roman" w:eastAsia="Times New Roman" w:hAnsi="Times New Roman" w:cs="Times New Roman"/>
          <w:spacing w:val="3"/>
          <w:sz w:val="28"/>
          <w:szCs w:val="28"/>
        </w:rPr>
        <w:t>и</w:t>
      </w:r>
      <w:r w:rsidRPr="004D229E">
        <w:rPr>
          <w:rFonts w:ascii="Times New Roman" w:eastAsia="Times New Roman" w:hAnsi="Times New Roman" w:cs="Times New Roman"/>
          <w:spacing w:val="-1"/>
          <w:sz w:val="28"/>
          <w:szCs w:val="28"/>
        </w:rPr>
        <w:t>в</w:t>
      </w:r>
      <w:r w:rsidRPr="004D229E">
        <w:rPr>
          <w:rFonts w:ascii="Times New Roman" w:eastAsia="Times New Roman" w:hAnsi="Times New Roman" w:cs="Times New Roman"/>
          <w:sz w:val="28"/>
          <w:szCs w:val="28"/>
        </w:rPr>
        <w:t xml:space="preserve">е </w:t>
      </w:r>
      <w:r w:rsidRPr="004D229E">
        <w:rPr>
          <w:rFonts w:ascii="Times New Roman" w:eastAsia="Times New Roman" w:hAnsi="Times New Roman" w:cs="Times New Roman"/>
          <w:spacing w:val="-6"/>
          <w:sz w:val="28"/>
          <w:szCs w:val="28"/>
        </w:rPr>
        <w:t>с</w:t>
      </w:r>
      <w:r w:rsidRPr="004D229E">
        <w:rPr>
          <w:rFonts w:ascii="Times New Roman" w:eastAsia="Times New Roman" w:hAnsi="Times New Roman" w:cs="Times New Roman"/>
          <w:spacing w:val="-1"/>
          <w:sz w:val="28"/>
          <w:szCs w:val="28"/>
        </w:rPr>
        <w:t>ве</w:t>
      </w:r>
      <w:r w:rsidRPr="004D229E">
        <w:rPr>
          <w:rFonts w:ascii="Times New Roman" w:eastAsia="Times New Roman" w:hAnsi="Times New Roman" w:cs="Times New Roman"/>
          <w:spacing w:val="3"/>
          <w:sz w:val="28"/>
          <w:szCs w:val="28"/>
        </w:rPr>
        <w:t>р</w:t>
      </w:r>
      <w:r w:rsidRPr="004D229E">
        <w:rPr>
          <w:rFonts w:ascii="Times New Roman" w:eastAsia="Times New Roman" w:hAnsi="Times New Roman" w:cs="Times New Roman"/>
          <w:spacing w:val="-1"/>
          <w:sz w:val="28"/>
          <w:szCs w:val="28"/>
        </w:rPr>
        <w:t>ст</w:t>
      </w:r>
      <w:r w:rsidRPr="004D229E">
        <w:rPr>
          <w:rFonts w:ascii="Times New Roman" w:eastAsia="Times New Roman" w:hAnsi="Times New Roman" w:cs="Times New Roman"/>
          <w:spacing w:val="3"/>
          <w:sz w:val="28"/>
          <w:szCs w:val="28"/>
        </w:rPr>
        <w:t>н</w:t>
      </w:r>
      <w:r w:rsidRPr="004D229E">
        <w:rPr>
          <w:rFonts w:ascii="Times New Roman" w:eastAsia="Times New Roman" w:hAnsi="Times New Roman" w:cs="Times New Roman"/>
          <w:spacing w:val="-1"/>
          <w:sz w:val="28"/>
          <w:szCs w:val="28"/>
        </w:rPr>
        <w:t>ико</w:t>
      </w:r>
      <w:r w:rsidRPr="004D229E">
        <w:rPr>
          <w:rFonts w:ascii="Times New Roman" w:eastAsia="Times New Roman" w:hAnsi="Times New Roman" w:cs="Times New Roman"/>
          <w:spacing w:val="7"/>
          <w:sz w:val="28"/>
          <w:szCs w:val="28"/>
        </w:rPr>
        <w:t>в</w:t>
      </w:r>
      <w:r w:rsidRPr="004D229E">
        <w:rPr>
          <w:rFonts w:ascii="Times New Roman" w:eastAsia="Times New Roman" w:hAnsi="Times New Roman" w:cs="Times New Roman"/>
          <w:sz w:val="28"/>
          <w:szCs w:val="28"/>
        </w:rPr>
        <w:t>.</w:t>
      </w:r>
    </w:p>
    <w:p w:rsidR="004D229E" w:rsidRDefault="004D229E" w:rsidP="009A1162">
      <w:pPr>
        <w:widowControl w:val="0"/>
        <w:numPr>
          <w:ilvl w:val="0"/>
          <w:numId w:val="2"/>
        </w:numPr>
        <w:tabs>
          <w:tab w:val="left" w:pos="-7797"/>
          <w:tab w:val="num" w:pos="567"/>
        </w:tabs>
        <w:autoSpaceDE w:val="0"/>
        <w:autoSpaceDN w:val="0"/>
        <w:adjustRightInd w:val="0"/>
        <w:spacing w:after="0" w:line="240" w:lineRule="auto"/>
        <w:ind w:left="0" w:right="66" w:firstLine="720"/>
        <w:jc w:val="both"/>
        <w:rPr>
          <w:rFonts w:ascii="Times New Roman" w:eastAsia="Times New Roman" w:hAnsi="Times New Roman" w:cs="Times New Roman"/>
          <w:sz w:val="28"/>
          <w:szCs w:val="28"/>
        </w:rPr>
      </w:pPr>
      <w:r w:rsidRPr="004D229E">
        <w:rPr>
          <w:rFonts w:ascii="Times New Roman" w:eastAsia="Times New Roman" w:hAnsi="Times New Roman" w:cs="Times New Roman"/>
          <w:spacing w:val="-1"/>
          <w:sz w:val="28"/>
          <w:szCs w:val="28"/>
        </w:rPr>
        <w:t>К</w:t>
      </w:r>
      <w:r w:rsidRPr="004D229E">
        <w:rPr>
          <w:rFonts w:ascii="Times New Roman" w:eastAsia="Times New Roman" w:hAnsi="Times New Roman" w:cs="Times New Roman"/>
          <w:spacing w:val="5"/>
          <w:sz w:val="28"/>
          <w:szCs w:val="28"/>
        </w:rPr>
        <w:t>ом</w:t>
      </w:r>
      <w:r w:rsidRPr="004D229E">
        <w:rPr>
          <w:rFonts w:ascii="Times New Roman" w:eastAsia="Times New Roman" w:hAnsi="Times New Roman" w:cs="Times New Roman"/>
          <w:spacing w:val="-10"/>
          <w:sz w:val="28"/>
          <w:szCs w:val="28"/>
        </w:rPr>
        <w:t>ф</w:t>
      </w:r>
      <w:r w:rsidRPr="004D229E">
        <w:rPr>
          <w:rFonts w:ascii="Times New Roman" w:eastAsia="Times New Roman" w:hAnsi="Times New Roman" w:cs="Times New Roman"/>
          <w:spacing w:val="5"/>
          <w:sz w:val="28"/>
          <w:szCs w:val="28"/>
        </w:rPr>
        <w:t>о</w:t>
      </w:r>
      <w:r w:rsidRPr="004D229E">
        <w:rPr>
          <w:rFonts w:ascii="Times New Roman" w:eastAsia="Times New Roman" w:hAnsi="Times New Roman" w:cs="Times New Roman"/>
          <w:sz w:val="28"/>
          <w:szCs w:val="28"/>
        </w:rPr>
        <w:t>р</w:t>
      </w:r>
      <w:r w:rsidRPr="004D229E">
        <w:rPr>
          <w:rFonts w:ascii="Times New Roman" w:eastAsia="Times New Roman" w:hAnsi="Times New Roman" w:cs="Times New Roman"/>
          <w:spacing w:val="1"/>
          <w:sz w:val="28"/>
          <w:szCs w:val="28"/>
        </w:rPr>
        <w:t>т</w:t>
      </w:r>
      <w:r w:rsidRPr="004D229E">
        <w:rPr>
          <w:rFonts w:ascii="Times New Roman" w:eastAsia="Times New Roman" w:hAnsi="Times New Roman" w:cs="Times New Roman"/>
          <w:spacing w:val="-4"/>
          <w:sz w:val="28"/>
          <w:szCs w:val="28"/>
        </w:rPr>
        <w:t>н</w:t>
      </w:r>
      <w:r w:rsidRPr="004D229E">
        <w:rPr>
          <w:rFonts w:ascii="Times New Roman" w:eastAsia="Times New Roman" w:hAnsi="Times New Roman" w:cs="Times New Roman"/>
          <w:spacing w:val="5"/>
          <w:sz w:val="28"/>
          <w:szCs w:val="28"/>
        </w:rPr>
        <w:t>ы</w:t>
      </w:r>
      <w:r w:rsidRPr="004D229E">
        <w:rPr>
          <w:rFonts w:ascii="Times New Roman" w:eastAsia="Times New Roman" w:hAnsi="Times New Roman" w:cs="Times New Roman"/>
          <w:sz w:val="28"/>
          <w:szCs w:val="28"/>
        </w:rPr>
        <w:t xml:space="preserve">е </w:t>
      </w:r>
      <w:r w:rsidRPr="004D229E">
        <w:rPr>
          <w:rFonts w:ascii="Times New Roman" w:eastAsia="Times New Roman" w:hAnsi="Times New Roman" w:cs="Times New Roman"/>
          <w:spacing w:val="-5"/>
          <w:sz w:val="28"/>
          <w:szCs w:val="28"/>
        </w:rPr>
        <w:t>у</w:t>
      </w:r>
      <w:r w:rsidRPr="004D229E">
        <w:rPr>
          <w:rFonts w:ascii="Times New Roman" w:eastAsia="Times New Roman" w:hAnsi="Times New Roman" w:cs="Times New Roman"/>
          <w:spacing w:val="-1"/>
          <w:sz w:val="28"/>
          <w:szCs w:val="28"/>
        </w:rPr>
        <w:t>с</w:t>
      </w:r>
      <w:r w:rsidRPr="004D229E">
        <w:rPr>
          <w:rFonts w:ascii="Times New Roman" w:eastAsia="Times New Roman" w:hAnsi="Times New Roman" w:cs="Times New Roman"/>
          <w:sz w:val="28"/>
          <w:szCs w:val="28"/>
        </w:rPr>
        <w:t>л</w:t>
      </w:r>
      <w:r w:rsidRPr="004D229E">
        <w:rPr>
          <w:rFonts w:ascii="Times New Roman" w:eastAsia="Times New Roman" w:hAnsi="Times New Roman" w:cs="Times New Roman"/>
          <w:spacing w:val="5"/>
          <w:sz w:val="28"/>
          <w:szCs w:val="28"/>
        </w:rPr>
        <w:t>ов</w:t>
      </w:r>
      <w:r w:rsidRPr="004D229E">
        <w:rPr>
          <w:rFonts w:ascii="Times New Roman" w:eastAsia="Times New Roman" w:hAnsi="Times New Roman" w:cs="Times New Roman"/>
          <w:spacing w:val="-2"/>
          <w:sz w:val="28"/>
          <w:szCs w:val="28"/>
        </w:rPr>
        <w:t>и</w:t>
      </w:r>
      <w:r w:rsidRPr="004D229E">
        <w:rPr>
          <w:rFonts w:ascii="Times New Roman" w:eastAsia="Times New Roman" w:hAnsi="Times New Roman" w:cs="Times New Roman"/>
          <w:sz w:val="28"/>
          <w:szCs w:val="28"/>
        </w:rPr>
        <w:t xml:space="preserve">я </w:t>
      </w:r>
      <w:r w:rsidRPr="004D229E">
        <w:rPr>
          <w:rFonts w:ascii="Times New Roman" w:eastAsia="Times New Roman" w:hAnsi="Times New Roman" w:cs="Times New Roman"/>
          <w:spacing w:val="-2"/>
          <w:sz w:val="28"/>
          <w:szCs w:val="28"/>
        </w:rPr>
        <w:t>д</w:t>
      </w:r>
      <w:r w:rsidRPr="004D229E">
        <w:rPr>
          <w:rFonts w:ascii="Times New Roman" w:eastAsia="Times New Roman" w:hAnsi="Times New Roman" w:cs="Times New Roman"/>
          <w:sz w:val="28"/>
          <w:szCs w:val="28"/>
        </w:rPr>
        <w:t xml:space="preserve">ля    </w:t>
      </w:r>
      <w:r w:rsidRPr="004D229E">
        <w:rPr>
          <w:rFonts w:ascii="Times New Roman" w:eastAsia="Times New Roman" w:hAnsi="Times New Roman" w:cs="Times New Roman"/>
          <w:spacing w:val="5"/>
          <w:sz w:val="28"/>
          <w:szCs w:val="28"/>
        </w:rPr>
        <w:t>об</w:t>
      </w:r>
      <w:r w:rsidRPr="004D229E">
        <w:rPr>
          <w:rFonts w:ascii="Times New Roman" w:eastAsia="Times New Roman" w:hAnsi="Times New Roman" w:cs="Times New Roman"/>
          <w:spacing w:val="-12"/>
          <w:sz w:val="28"/>
          <w:szCs w:val="28"/>
        </w:rPr>
        <w:t>у</w:t>
      </w:r>
      <w:r w:rsidRPr="004D229E">
        <w:rPr>
          <w:rFonts w:ascii="Times New Roman" w:eastAsia="Times New Roman" w:hAnsi="Times New Roman" w:cs="Times New Roman"/>
          <w:spacing w:val="-1"/>
          <w:sz w:val="28"/>
          <w:szCs w:val="28"/>
        </w:rPr>
        <w:t>че</w:t>
      </w:r>
      <w:r w:rsidRPr="004D229E">
        <w:rPr>
          <w:rFonts w:ascii="Times New Roman" w:eastAsia="Times New Roman" w:hAnsi="Times New Roman" w:cs="Times New Roman"/>
          <w:spacing w:val="1"/>
          <w:sz w:val="28"/>
          <w:szCs w:val="28"/>
        </w:rPr>
        <w:t>н</w:t>
      </w:r>
      <w:r w:rsidRPr="004D229E">
        <w:rPr>
          <w:rFonts w:ascii="Times New Roman" w:eastAsia="Times New Roman" w:hAnsi="Times New Roman" w:cs="Times New Roman"/>
          <w:spacing w:val="5"/>
          <w:sz w:val="28"/>
          <w:szCs w:val="28"/>
        </w:rPr>
        <w:t>и</w:t>
      </w:r>
      <w:r w:rsidRPr="004D229E">
        <w:rPr>
          <w:rFonts w:ascii="Times New Roman" w:eastAsia="Times New Roman" w:hAnsi="Times New Roman" w:cs="Times New Roman"/>
          <w:spacing w:val="-3"/>
          <w:sz w:val="28"/>
          <w:szCs w:val="28"/>
        </w:rPr>
        <w:t>я</w:t>
      </w:r>
      <w:r>
        <w:rPr>
          <w:rFonts w:ascii="Times New Roman" w:eastAsia="Times New Roman" w:hAnsi="Times New Roman" w:cs="Times New Roman"/>
          <w:sz w:val="28"/>
          <w:szCs w:val="28"/>
        </w:rPr>
        <w:t xml:space="preserve">, </w:t>
      </w:r>
      <w:r w:rsidRPr="004D229E">
        <w:rPr>
          <w:rFonts w:ascii="Times New Roman" w:eastAsia="Times New Roman" w:hAnsi="Times New Roman" w:cs="Times New Roman"/>
          <w:spacing w:val="-1"/>
          <w:sz w:val="28"/>
          <w:szCs w:val="28"/>
        </w:rPr>
        <w:t>с</w:t>
      </w:r>
      <w:r w:rsidRPr="004D229E">
        <w:rPr>
          <w:rFonts w:ascii="Times New Roman" w:eastAsia="Times New Roman" w:hAnsi="Times New Roman" w:cs="Times New Roman"/>
          <w:spacing w:val="5"/>
          <w:sz w:val="28"/>
          <w:szCs w:val="28"/>
        </w:rPr>
        <w:t>о</w:t>
      </w:r>
      <w:r w:rsidRPr="004D229E">
        <w:rPr>
          <w:rFonts w:ascii="Times New Roman" w:eastAsia="Times New Roman" w:hAnsi="Times New Roman" w:cs="Times New Roman"/>
          <w:spacing w:val="-5"/>
          <w:sz w:val="28"/>
          <w:szCs w:val="28"/>
        </w:rPr>
        <w:t>х</w:t>
      </w:r>
      <w:r w:rsidRPr="004D229E">
        <w:rPr>
          <w:rFonts w:ascii="Times New Roman" w:eastAsia="Times New Roman" w:hAnsi="Times New Roman" w:cs="Times New Roman"/>
          <w:sz w:val="28"/>
          <w:szCs w:val="28"/>
        </w:rPr>
        <w:t>р</w:t>
      </w:r>
      <w:r w:rsidRPr="004D229E">
        <w:rPr>
          <w:rFonts w:ascii="Times New Roman" w:eastAsia="Times New Roman" w:hAnsi="Times New Roman" w:cs="Times New Roman"/>
          <w:spacing w:val="-1"/>
          <w:sz w:val="28"/>
          <w:szCs w:val="28"/>
        </w:rPr>
        <w:t>а</w:t>
      </w:r>
      <w:r w:rsidRPr="004D229E">
        <w:rPr>
          <w:rFonts w:ascii="Times New Roman" w:eastAsia="Times New Roman" w:hAnsi="Times New Roman" w:cs="Times New Roman"/>
          <w:spacing w:val="1"/>
          <w:sz w:val="28"/>
          <w:szCs w:val="28"/>
        </w:rPr>
        <w:t>нн</w:t>
      </w:r>
      <w:r w:rsidRPr="004D229E">
        <w:rPr>
          <w:rFonts w:ascii="Times New Roman" w:eastAsia="Times New Roman" w:hAnsi="Times New Roman" w:cs="Times New Roman"/>
          <w:spacing w:val="5"/>
          <w:sz w:val="28"/>
          <w:szCs w:val="28"/>
        </w:rPr>
        <w:t>о</w:t>
      </w:r>
      <w:r w:rsidRPr="004D229E">
        <w:rPr>
          <w:rFonts w:ascii="Times New Roman" w:eastAsia="Times New Roman" w:hAnsi="Times New Roman" w:cs="Times New Roman"/>
          <w:spacing w:val="-1"/>
          <w:sz w:val="28"/>
          <w:szCs w:val="28"/>
        </w:rPr>
        <w:t>с</w:t>
      </w:r>
      <w:r w:rsidRPr="004D229E">
        <w:rPr>
          <w:rFonts w:ascii="Times New Roman" w:eastAsia="Times New Roman" w:hAnsi="Times New Roman" w:cs="Times New Roman"/>
          <w:spacing w:val="1"/>
          <w:sz w:val="28"/>
          <w:szCs w:val="28"/>
        </w:rPr>
        <w:t>т</w:t>
      </w:r>
      <w:r>
        <w:rPr>
          <w:rFonts w:ascii="Times New Roman" w:eastAsia="Times New Roman" w:hAnsi="Times New Roman" w:cs="Times New Roman"/>
          <w:sz w:val="28"/>
          <w:szCs w:val="28"/>
        </w:rPr>
        <w:t xml:space="preserve">ь  </w:t>
      </w:r>
      <w:r w:rsidRPr="004D229E">
        <w:rPr>
          <w:rFonts w:ascii="Times New Roman" w:eastAsia="Times New Roman" w:hAnsi="Times New Roman" w:cs="Times New Roman"/>
          <w:spacing w:val="1"/>
          <w:sz w:val="28"/>
          <w:szCs w:val="28"/>
        </w:rPr>
        <w:lastRenderedPageBreak/>
        <w:t>п</w:t>
      </w:r>
      <w:r w:rsidRPr="004D229E">
        <w:rPr>
          <w:rFonts w:ascii="Times New Roman" w:eastAsia="Times New Roman" w:hAnsi="Times New Roman" w:cs="Times New Roman"/>
          <w:spacing w:val="-1"/>
          <w:sz w:val="28"/>
          <w:szCs w:val="28"/>
        </w:rPr>
        <w:t>с</w:t>
      </w:r>
      <w:r w:rsidRPr="004D229E">
        <w:rPr>
          <w:rFonts w:ascii="Times New Roman" w:eastAsia="Times New Roman" w:hAnsi="Times New Roman" w:cs="Times New Roman"/>
          <w:spacing w:val="1"/>
          <w:sz w:val="28"/>
          <w:szCs w:val="28"/>
        </w:rPr>
        <w:t>и</w:t>
      </w:r>
      <w:r w:rsidRPr="004D229E">
        <w:rPr>
          <w:rFonts w:ascii="Times New Roman" w:eastAsia="Times New Roman" w:hAnsi="Times New Roman" w:cs="Times New Roman"/>
          <w:spacing w:val="-5"/>
          <w:sz w:val="28"/>
          <w:szCs w:val="28"/>
        </w:rPr>
        <w:t>х</w:t>
      </w:r>
      <w:r w:rsidRPr="004D229E">
        <w:rPr>
          <w:rFonts w:ascii="Times New Roman" w:eastAsia="Times New Roman" w:hAnsi="Times New Roman" w:cs="Times New Roman"/>
          <w:spacing w:val="5"/>
          <w:sz w:val="28"/>
          <w:szCs w:val="28"/>
        </w:rPr>
        <w:t>о</w:t>
      </w:r>
      <w:r w:rsidRPr="004D229E">
        <w:rPr>
          <w:rFonts w:ascii="Times New Roman" w:eastAsia="Times New Roman" w:hAnsi="Times New Roman" w:cs="Times New Roman"/>
          <w:spacing w:val="-5"/>
          <w:sz w:val="28"/>
          <w:szCs w:val="28"/>
        </w:rPr>
        <w:t>л</w:t>
      </w:r>
      <w:r w:rsidRPr="004D229E">
        <w:rPr>
          <w:rFonts w:ascii="Times New Roman" w:eastAsia="Times New Roman" w:hAnsi="Times New Roman" w:cs="Times New Roman"/>
          <w:spacing w:val="5"/>
          <w:sz w:val="28"/>
          <w:szCs w:val="28"/>
        </w:rPr>
        <w:t>о</w:t>
      </w:r>
      <w:r w:rsidRPr="004D229E">
        <w:rPr>
          <w:rFonts w:ascii="Times New Roman" w:eastAsia="Times New Roman" w:hAnsi="Times New Roman" w:cs="Times New Roman"/>
          <w:spacing w:val="-2"/>
          <w:sz w:val="28"/>
          <w:szCs w:val="28"/>
        </w:rPr>
        <w:t>г</w:t>
      </w:r>
      <w:r w:rsidRPr="004D229E">
        <w:rPr>
          <w:rFonts w:ascii="Times New Roman" w:eastAsia="Times New Roman" w:hAnsi="Times New Roman" w:cs="Times New Roman"/>
          <w:spacing w:val="1"/>
          <w:sz w:val="28"/>
          <w:szCs w:val="28"/>
        </w:rPr>
        <w:t>и</w:t>
      </w:r>
      <w:r w:rsidRPr="004D229E">
        <w:rPr>
          <w:rFonts w:ascii="Times New Roman" w:eastAsia="Times New Roman" w:hAnsi="Times New Roman" w:cs="Times New Roman"/>
          <w:spacing w:val="-1"/>
          <w:sz w:val="28"/>
          <w:szCs w:val="28"/>
        </w:rPr>
        <w:t>ческ</w:t>
      </w:r>
      <w:r w:rsidRPr="004D229E">
        <w:rPr>
          <w:rFonts w:ascii="Times New Roman" w:eastAsia="Times New Roman" w:hAnsi="Times New Roman" w:cs="Times New Roman"/>
          <w:spacing w:val="5"/>
          <w:sz w:val="28"/>
          <w:szCs w:val="28"/>
        </w:rPr>
        <w:t>о</w:t>
      </w:r>
      <w:r w:rsidRPr="004D229E">
        <w:rPr>
          <w:rFonts w:ascii="Times New Roman" w:eastAsia="Times New Roman" w:hAnsi="Times New Roman" w:cs="Times New Roman"/>
          <w:spacing w:val="-2"/>
          <w:sz w:val="28"/>
          <w:szCs w:val="28"/>
        </w:rPr>
        <w:t>г</w:t>
      </w:r>
      <w:r w:rsidRPr="004D229E">
        <w:rPr>
          <w:rFonts w:ascii="Times New Roman" w:eastAsia="Times New Roman" w:hAnsi="Times New Roman" w:cs="Times New Roman"/>
          <w:sz w:val="28"/>
          <w:szCs w:val="28"/>
        </w:rPr>
        <w:t xml:space="preserve">о  и </w:t>
      </w:r>
      <w:r w:rsidRPr="004D229E">
        <w:rPr>
          <w:rFonts w:ascii="Times New Roman" w:eastAsia="Times New Roman" w:hAnsi="Times New Roman" w:cs="Times New Roman"/>
          <w:spacing w:val="-1"/>
          <w:sz w:val="28"/>
          <w:szCs w:val="28"/>
        </w:rPr>
        <w:t>физического зд</w:t>
      </w:r>
      <w:r w:rsidRPr="004D229E">
        <w:rPr>
          <w:rFonts w:ascii="Times New Roman" w:eastAsia="Times New Roman" w:hAnsi="Times New Roman" w:cs="Times New Roman"/>
          <w:spacing w:val="5"/>
          <w:sz w:val="28"/>
          <w:szCs w:val="28"/>
        </w:rPr>
        <w:t>о</w:t>
      </w:r>
      <w:r w:rsidRPr="004D229E">
        <w:rPr>
          <w:rFonts w:ascii="Times New Roman" w:eastAsia="Times New Roman" w:hAnsi="Times New Roman" w:cs="Times New Roman"/>
          <w:spacing w:val="-5"/>
          <w:sz w:val="28"/>
          <w:szCs w:val="28"/>
        </w:rPr>
        <w:t>р</w:t>
      </w:r>
      <w:r w:rsidRPr="004D229E">
        <w:rPr>
          <w:rFonts w:ascii="Times New Roman" w:eastAsia="Times New Roman" w:hAnsi="Times New Roman" w:cs="Times New Roman"/>
          <w:spacing w:val="-1"/>
          <w:sz w:val="28"/>
          <w:szCs w:val="28"/>
        </w:rPr>
        <w:t>о</w:t>
      </w:r>
      <w:r w:rsidRPr="004D229E">
        <w:rPr>
          <w:rFonts w:ascii="Times New Roman" w:eastAsia="Times New Roman" w:hAnsi="Times New Roman" w:cs="Times New Roman"/>
          <w:spacing w:val="3"/>
          <w:sz w:val="28"/>
          <w:szCs w:val="28"/>
        </w:rPr>
        <w:t>в</w:t>
      </w:r>
      <w:r w:rsidRPr="004D229E">
        <w:rPr>
          <w:rFonts w:ascii="Times New Roman" w:eastAsia="Times New Roman" w:hAnsi="Times New Roman" w:cs="Times New Roman"/>
          <w:spacing w:val="-1"/>
          <w:sz w:val="28"/>
          <w:szCs w:val="28"/>
        </w:rPr>
        <w:t>ь</w:t>
      </w:r>
      <w:r w:rsidRPr="004D229E">
        <w:rPr>
          <w:rFonts w:ascii="Times New Roman" w:eastAsia="Times New Roman" w:hAnsi="Times New Roman" w:cs="Times New Roman"/>
          <w:spacing w:val="-2"/>
          <w:sz w:val="28"/>
          <w:szCs w:val="28"/>
        </w:rPr>
        <w:t>я</w:t>
      </w:r>
      <w:r w:rsidRPr="004D229E">
        <w:rPr>
          <w:rFonts w:ascii="Times New Roman" w:eastAsia="Times New Roman" w:hAnsi="Times New Roman" w:cs="Times New Roman"/>
          <w:sz w:val="28"/>
          <w:szCs w:val="28"/>
        </w:rPr>
        <w:t>.</w:t>
      </w:r>
    </w:p>
    <w:p w:rsidR="008A36B3" w:rsidRPr="008A36B3" w:rsidRDefault="008A36B3" w:rsidP="009A1162">
      <w:pPr>
        <w:spacing w:after="0" w:line="240" w:lineRule="atLeast"/>
        <w:ind w:firstLine="720"/>
        <w:jc w:val="both"/>
        <w:rPr>
          <w:rFonts w:ascii="Times New Roman" w:eastAsia="Calibri" w:hAnsi="Times New Roman" w:cs="Times New Roman"/>
          <w:b/>
          <w:sz w:val="28"/>
          <w:szCs w:val="28"/>
          <w:u w:val="single"/>
          <w:lang w:eastAsia="en-US"/>
        </w:rPr>
      </w:pPr>
      <w:r w:rsidRPr="008A36B3">
        <w:rPr>
          <w:rFonts w:ascii="Times New Roman" w:eastAsia="Calibri" w:hAnsi="Times New Roman" w:cs="Times New Roman"/>
          <w:b/>
          <w:sz w:val="28"/>
          <w:szCs w:val="28"/>
          <w:u w:val="single"/>
          <w:lang w:eastAsia="en-US"/>
        </w:rPr>
        <w:t>Цель А</w:t>
      </w:r>
      <w:r>
        <w:rPr>
          <w:rFonts w:ascii="Times New Roman" w:eastAsia="Calibri" w:hAnsi="Times New Roman" w:cs="Times New Roman"/>
          <w:b/>
          <w:sz w:val="28"/>
          <w:szCs w:val="28"/>
          <w:u w:val="single"/>
          <w:lang w:eastAsia="en-US"/>
        </w:rPr>
        <w:t>О</w:t>
      </w:r>
      <w:r w:rsidRPr="008A36B3">
        <w:rPr>
          <w:rFonts w:ascii="Times New Roman" w:eastAsia="Calibri" w:hAnsi="Times New Roman" w:cs="Times New Roman"/>
          <w:b/>
          <w:sz w:val="28"/>
          <w:szCs w:val="28"/>
          <w:u w:val="single"/>
          <w:lang w:eastAsia="en-US"/>
        </w:rPr>
        <w:t>ОП:</w:t>
      </w:r>
    </w:p>
    <w:p w:rsidR="008A36B3" w:rsidRPr="008A36B3" w:rsidRDefault="008A36B3" w:rsidP="009A1162">
      <w:pPr>
        <w:spacing w:after="0" w:line="240" w:lineRule="atLeast"/>
        <w:ind w:firstLine="720"/>
        <w:jc w:val="both"/>
        <w:rPr>
          <w:rFonts w:ascii="Times New Roman" w:eastAsia="Calibri" w:hAnsi="Times New Roman" w:cs="Times New Roman"/>
          <w:sz w:val="28"/>
          <w:szCs w:val="28"/>
          <w:lang w:eastAsia="en-US"/>
        </w:rPr>
      </w:pPr>
      <w:r w:rsidRPr="008A36B3">
        <w:rPr>
          <w:rFonts w:ascii="Times New Roman" w:eastAsia="Calibri" w:hAnsi="Times New Roman" w:cs="Times New Roman"/>
          <w:sz w:val="28"/>
          <w:szCs w:val="28"/>
          <w:lang w:eastAsia="en-US"/>
        </w:rPr>
        <w:t xml:space="preserve">Создание в МБОУ </w:t>
      </w:r>
      <w:r w:rsidR="0060210E">
        <w:rPr>
          <w:rFonts w:ascii="Times New Roman" w:eastAsia="Calibri" w:hAnsi="Times New Roman" w:cs="Times New Roman"/>
          <w:sz w:val="28"/>
          <w:szCs w:val="28"/>
          <w:lang w:eastAsia="en-US"/>
        </w:rPr>
        <w:t>«</w:t>
      </w:r>
      <w:r w:rsidRPr="008A36B3">
        <w:rPr>
          <w:rFonts w:ascii="Times New Roman" w:eastAsia="Calibri" w:hAnsi="Times New Roman" w:cs="Times New Roman"/>
          <w:sz w:val="28"/>
          <w:szCs w:val="28"/>
          <w:lang w:eastAsia="en-US"/>
        </w:rPr>
        <w:t>СтепновскаяСОШ</w:t>
      </w:r>
      <w:r w:rsidR="0060210E">
        <w:rPr>
          <w:rFonts w:ascii="Times New Roman" w:eastAsia="Calibri" w:hAnsi="Times New Roman" w:cs="Times New Roman"/>
          <w:sz w:val="28"/>
          <w:szCs w:val="28"/>
          <w:lang w:eastAsia="en-US"/>
        </w:rPr>
        <w:t xml:space="preserve">» </w:t>
      </w:r>
      <w:r w:rsidRPr="008A36B3">
        <w:rPr>
          <w:rFonts w:ascii="Times New Roman" w:eastAsia="Calibri" w:hAnsi="Times New Roman" w:cs="Times New Roman"/>
          <w:sz w:val="28"/>
          <w:szCs w:val="28"/>
          <w:lang w:eastAsia="en-US"/>
        </w:rPr>
        <w:t xml:space="preserve"> гуманной адаптированной среды для учащихся с </w:t>
      </w:r>
      <w:r>
        <w:rPr>
          <w:rFonts w:ascii="Times New Roman" w:eastAsia="Calibri" w:hAnsi="Times New Roman" w:cs="Times New Roman"/>
          <w:sz w:val="28"/>
          <w:szCs w:val="28"/>
          <w:lang w:eastAsia="en-US"/>
        </w:rPr>
        <w:t>умственной отсталостью</w:t>
      </w:r>
      <w:r w:rsidRPr="008A36B3">
        <w:rPr>
          <w:rFonts w:ascii="Times New Roman" w:eastAsia="Calibri" w:hAnsi="Times New Roman" w:cs="Times New Roman"/>
          <w:sz w:val="28"/>
          <w:szCs w:val="28"/>
          <w:lang w:eastAsia="en-US"/>
        </w:rPr>
        <w:t xml:space="preserve"> с целью социально  – персональной реабилитации их и последующей  интеграции в современном социально  – экономическом и культурно  – нравственном пространстве.</w:t>
      </w:r>
    </w:p>
    <w:p w:rsidR="008A36B3" w:rsidRPr="008A36B3" w:rsidRDefault="008A36B3" w:rsidP="00A633C8">
      <w:pPr>
        <w:spacing w:after="0" w:line="240" w:lineRule="atLeast"/>
        <w:ind w:left="709"/>
        <w:jc w:val="both"/>
        <w:rPr>
          <w:rFonts w:ascii="Times New Roman" w:eastAsia="Calibri" w:hAnsi="Times New Roman" w:cs="Times New Roman"/>
          <w:sz w:val="28"/>
          <w:szCs w:val="28"/>
          <w:lang w:eastAsia="en-US"/>
        </w:rPr>
      </w:pPr>
    </w:p>
    <w:p w:rsidR="008A36B3" w:rsidRPr="008A36B3" w:rsidRDefault="008A36B3" w:rsidP="00A633C8">
      <w:pPr>
        <w:spacing w:after="0" w:line="240" w:lineRule="atLeast"/>
        <w:ind w:left="709"/>
        <w:jc w:val="both"/>
        <w:rPr>
          <w:rFonts w:ascii="Times New Roman" w:eastAsia="Calibri" w:hAnsi="Times New Roman" w:cs="Times New Roman"/>
          <w:b/>
          <w:sz w:val="28"/>
          <w:szCs w:val="28"/>
          <w:u w:val="single"/>
          <w:lang w:eastAsia="en-US"/>
        </w:rPr>
      </w:pPr>
      <w:r w:rsidRPr="008A36B3">
        <w:rPr>
          <w:rFonts w:ascii="Times New Roman" w:eastAsia="Calibri" w:hAnsi="Times New Roman" w:cs="Times New Roman"/>
          <w:b/>
          <w:sz w:val="28"/>
          <w:szCs w:val="28"/>
          <w:u w:val="single"/>
          <w:lang w:eastAsia="en-US"/>
        </w:rPr>
        <w:t xml:space="preserve">Задачи АООП:  </w:t>
      </w:r>
    </w:p>
    <w:p w:rsidR="008A36B3" w:rsidRPr="008A36B3" w:rsidRDefault="008A36B3" w:rsidP="00A633C8">
      <w:pPr>
        <w:numPr>
          <w:ilvl w:val="0"/>
          <w:numId w:val="3"/>
        </w:numPr>
        <w:spacing w:after="0" w:line="240" w:lineRule="atLeast"/>
        <w:ind w:left="709"/>
        <w:contextualSpacing/>
        <w:jc w:val="both"/>
        <w:rPr>
          <w:rFonts w:ascii="Times New Roman" w:eastAsia="Calibri" w:hAnsi="Times New Roman" w:cs="Times New Roman"/>
          <w:sz w:val="28"/>
          <w:szCs w:val="28"/>
          <w:lang w:eastAsia="en-US"/>
        </w:rPr>
      </w:pPr>
      <w:r w:rsidRPr="008A36B3">
        <w:rPr>
          <w:rFonts w:ascii="Times New Roman" w:eastAsia="Calibri" w:hAnsi="Times New Roman" w:cs="Times New Roman"/>
          <w:sz w:val="28"/>
          <w:szCs w:val="28"/>
          <w:lang w:eastAsia="en-US"/>
        </w:rPr>
        <w:t xml:space="preserve">организация качественной </w:t>
      </w:r>
      <w:proofErr w:type="spellStart"/>
      <w:r w:rsidRPr="008A36B3">
        <w:rPr>
          <w:rFonts w:ascii="Times New Roman" w:eastAsia="Calibri" w:hAnsi="Times New Roman" w:cs="Times New Roman"/>
          <w:sz w:val="28"/>
          <w:szCs w:val="28"/>
          <w:lang w:eastAsia="en-US"/>
        </w:rPr>
        <w:t>коррекционно</w:t>
      </w:r>
      <w:proofErr w:type="spellEnd"/>
      <w:r w:rsidRPr="008A36B3">
        <w:rPr>
          <w:rFonts w:ascii="Times New Roman" w:eastAsia="Calibri" w:hAnsi="Times New Roman" w:cs="Times New Roman"/>
          <w:sz w:val="28"/>
          <w:szCs w:val="28"/>
          <w:lang w:eastAsia="en-US"/>
        </w:rPr>
        <w:t>–реабилитационной работы с учащимися  с  различными формами отклонений в развитии;</w:t>
      </w:r>
    </w:p>
    <w:p w:rsidR="008A36B3" w:rsidRPr="008A36B3" w:rsidRDefault="008A36B3" w:rsidP="00A633C8">
      <w:pPr>
        <w:numPr>
          <w:ilvl w:val="0"/>
          <w:numId w:val="3"/>
        </w:numPr>
        <w:spacing w:after="0" w:line="240" w:lineRule="atLeast"/>
        <w:ind w:left="709"/>
        <w:contextualSpacing/>
        <w:jc w:val="both"/>
        <w:rPr>
          <w:rFonts w:ascii="Times New Roman" w:eastAsia="Calibri" w:hAnsi="Times New Roman" w:cs="Times New Roman"/>
          <w:sz w:val="28"/>
          <w:szCs w:val="28"/>
          <w:lang w:eastAsia="en-US"/>
        </w:rPr>
      </w:pPr>
      <w:r w:rsidRPr="008A36B3">
        <w:rPr>
          <w:rFonts w:ascii="Times New Roman" w:eastAsia="Calibri" w:hAnsi="Times New Roman" w:cs="Times New Roman"/>
          <w:sz w:val="28"/>
          <w:szCs w:val="28"/>
          <w:lang w:eastAsia="en-US"/>
        </w:rPr>
        <w:t xml:space="preserve">сохранение и укрепление здоровья </w:t>
      </w:r>
      <w:proofErr w:type="gramStart"/>
      <w:r w:rsidRPr="008A36B3">
        <w:rPr>
          <w:rFonts w:ascii="Times New Roman" w:eastAsia="Calibri" w:hAnsi="Times New Roman" w:cs="Times New Roman"/>
          <w:sz w:val="28"/>
          <w:szCs w:val="28"/>
          <w:lang w:eastAsia="en-US"/>
        </w:rPr>
        <w:t>обучающихся</w:t>
      </w:r>
      <w:proofErr w:type="gramEnd"/>
      <w:r w:rsidRPr="008A36B3">
        <w:rPr>
          <w:rFonts w:ascii="Times New Roman" w:eastAsia="Calibri" w:hAnsi="Times New Roman" w:cs="Times New Roman"/>
          <w:sz w:val="28"/>
          <w:szCs w:val="28"/>
          <w:lang w:eastAsia="en-US"/>
        </w:rPr>
        <w:t xml:space="preserve"> с </w:t>
      </w:r>
      <w:r>
        <w:rPr>
          <w:rFonts w:ascii="Times New Roman" w:eastAsia="Calibri" w:hAnsi="Times New Roman" w:cs="Times New Roman"/>
          <w:sz w:val="28"/>
          <w:szCs w:val="28"/>
          <w:lang w:eastAsia="en-US"/>
        </w:rPr>
        <w:t xml:space="preserve">интеллектуальной недостаточностью </w:t>
      </w:r>
      <w:r w:rsidRPr="008A36B3">
        <w:rPr>
          <w:rFonts w:ascii="Times New Roman" w:eastAsia="Calibri" w:hAnsi="Times New Roman" w:cs="Times New Roman"/>
          <w:sz w:val="28"/>
          <w:szCs w:val="28"/>
          <w:lang w:eastAsia="en-US"/>
        </w:rPr>
        <w:t xml:space="preserve"> на основе совершенствования образовательного процесса;</w:t>
      </w:r>
    </w:p>
    <w:p w:rsidR="008A36B3" w:rsidRPr="008A36B3" w:rsidRDefault="008A36B3" w:rsidP="00A633C8">
      <w:pPr>
        <w:pStyle w:val="a5"/>
        <w:numPr>
          <w:ilvl w:val="0"/>
          <w:numId w:val="3"/>
        </w:numPr>
        <w:spacing w:after="0" w:line="240" w:lineRule="atLeast"/>
        <w:jc w:val="both"/>
        <w:rPr>
          <w:rFonts w:ascii="Times New Roman" w:eastAsia="Calibri" w:hAnsi="Times New Roman" w:cs="Times New Roman"/>
          <w:sz w:val="28"/>
          <w:szCs w:val="28"/>
          <w:lang w:eastAsia="en-US" w:bidi="en-US"/>
        </w:rPr>
      </w:pPr>
      <w:r w:rsidRPr="008A36B3">
        <w:rPr>
          <w:rFonts w:ascii="Times New Roman" w:eastAsia="Calibri" w:hAnsi="Times New Roman" w:cs="Times New Roman"/>
          <w:sz w:val="28"/>
          <w:szCs w:val="28"/>
          <w:lang w:eastAsia="en-US" w:bidi="en-US"/>
        </w:rPr>
        <w:t>создание благоприятного психолого-педагогического климата для реализации индивидуальных способностей обучающихся с умственной отсталостью;</w:t>
      </w:r>
    </w:p>
    <w:p w:rsidR="008A36B3" w:rsidRPr="008A36B3" w:rsidRDefault="008A36B3" w:rsidP="00A633C8">
      <w:pPr>
        <w:pStyle w:val="a5"/>
        <w:numPr>
          <w:ilvl w:val="0"/>
          <w:numId w:val="3"/>
        </w:numPr>
        <w:tabs>
          <w:tab w:val="left" w:pos="1418"/>
        </w:tabs>
        <w:spacing w:after="0" w:line="240" w:lineRule="auto"/>
        <w:jc w:val="both"/>
        <w:rPr>
          <w:rFonts w:ascii="Times New Roman" w:eastAsia="Times New Roman" w:hAnsi="Times New Roman" w:cs="Times New Roman"/>
          <w:sz w:val="28"/>
          <w:szCs w:val="28"/>
          <w:lang w:eastAsia="en-US" w:bidi="en-US"/>
        </w:rPr>
      </w:pPr>
      <w:r w:rsidRPr="008A36B3">
        <w:rPr>
          <w:rFonts w:ascii="Times New Roman" w:eastAsia="Times New Roman" w:hAnsi="Times New Roman" w:cs="Times New Roman"/>
          <w:sz w:val="28"/>
          <w:szCs w:val="28"/>
          <w:lang w:eastAsia="en-US" w:bidi="en-US"/>
        </w:rPr>
        <w:t xml:space="preserve">организация обучения детей с у/о на дому и в специальных классах с разработкой СИПР и индивидуальных учебных планов, учитывающих психические и физические особенности учащихся, </w:t>
      </w:r>
    </w:p>
    <w:p w:rsidR="008A36B3" w:rsidRPr="008A36B3" w:rsidRDefault="008A36B3" w:rsidP="00A633C8">
      <w:pPr>
        <w:pStyle w:val="a5"/>
        <w:numPr>
          <w:ilvl w:val="0"/>
          <w:numId w:val="3"/>
        </w:numPr>
        <w:tabs>
          <w:tab w:val="left" w:pos="1276"/>
        </w:tabs>
        <w:autoSpaceDE w:val="0"/>
        <w:autoSpaceDN w:val="0"/>
        <w:adjustRightInd w:val="0"/>
        <w:spacing w:after="0" w:line="240" w:lineRule="auto"/>
        <w:jc w:val="both"/>
        <w:rPr>
          <w:rFonts w:ascii="Times New Roman" w:eastAsia="Times New Roman" w:hAnsi="Times New Roman" w:cs="Times New Roman"/>
          <w:bCs/>
          <w:sz w:val="28"/>
          <w:szCs w:val="28"/>
        </w:rPr>
      </w:pPr>
      <w:r w:rsidRPr="008A36B3">
        <w:rPr>
          <w:rFonts w:ascii="Times New Roman" w:eastAsia="Times New Roman" w:hAnsi="Times New Roman" w:cs="Times New Roman"/>
          <w:bCs/>
          <w:sz w:val="28"/>
          <w:szCs w:val="28"/>
        </w:rPr>
        <w:t xml:space="preserve">обеспечение оптимальной учебной нагрузки на обучающихся в соответствии с рекомендациями САНПИН 2.4.2.2821-10, </w:t>
      </w:r>
      <w:r w:rsidRPr="008A36B3">
        <w:rPr>
          <w:rFonts w:ascii="Times New Roman" w:eastAsia="@Arial Unicode MS" w:hAnsi="Times New Roman" w:cs="Times New Roman"/>
          <w:bCs/>
          <w:sz w:val="28"/>
          <w:szCs w:val="28"/>
        </w:rPr>
        <w:t>физического, психологического и социального здоровья обучающихся;</w:t>
      </w:r>
    </w:p>
    <w:p w:rsidR="008A36B3" w:rsidRPr="008A36B3" w:rsidRDefault="008A36B3" w:rsidP="00A633C8">
      <w:pPr>
        <w:numPr>
          <w:ilvl w:val="0"/>
          <w:numId w:val="3"/>
        </w:numPr>
        <w:spacing w:after="0" w:line="240" w:lineRule="atLeast"/>
        <w:ind w:left="709"/>
        <w:contextualSpacing/>
        <w:jc w:val="both"/>
        <w:rPr>
          <w:rFonts w:ascii="Times New Roman" w:eastAsia="Calibri" w:hAnsi="Times New Roman" w:cs="Times New Roman"/>
          <w:sz w:val="28"/>
          <w:szCs w:val="28"/>
          <w:lang w:eastAsia="en-US"/>
        </w:rPr>
      </w:pPr>
      <w:r w:rsidRPr="008A36B3">
        <w:rPr>
          <w:rFonts w:ascii="Times New Roman" w:eastAsia="Calibri" w:hAnsi="Times New Roman" w:cs="Times New Roman"/>
          <w:sz w:val="28"/>
          <w:szCs w:val="28"/>
          <w:lang w:eastAsia="en-US"/>
        </w:rPr>
        <w:t xml:space="preserve">расширение материальной базы и ресурсного обеспечения школы </w:t>
      </w:r>
    </w:p>
    <w:p w:rsidR="008A36B3" w:rsidRPr="008A36B3" w:rsidRDefault="008A36B3" w:rsidP="00A633C8">
      <w:pPr>
        <w:spacing w:after="0" w:line="240" w:lineRule="atLeast"/>
        <w:ind w:left="709"/>
        <w:contextualSpacing/>
        <w:jc w:val="both"/>
        <w:rPr>
          <w:rFonts w:ascii="Times New Roman" w:eastAsia="Calibri" w:hAnsi="Times New Roman" w:cs="Times New Roman"/>
          <w:sz w:val="28"/>
          <w:szCs w:val="28"/>
          <w:lang w:eastAsia="en-US"/>
        </w:rPr>
      </w:pPr>
      <w:r w:rsidRPr="008A36B3">
        <w:rPr>
          <w:rFonts w:ascii="Times New Roman" w:eastAsia="Calibri" w:hAnsi="Times New Roman" w:cs="Times New Roman"/>
          <w:sz w:val="28"/>
          <w:szCs w:val="28"/>
          <w:lang w:eastAsia="en-US"/>
        </w:rPr>
        <w:t>для организации обучения детей с</w:t>
      </w:r>
      <w:r>
        <w:rPr>
          <w:rFonts w:ascii="Times New Roman" w:eastAsia="Calibri" w:hAnsi="Times New Roman" w:cs="Times New Roman"/>
          <w:sz w:val="28"/>
          <w:szCs w:val="28"/>
          <w:lang w:eastAsia="en-US"/>
        </w:rPr>
        <w:t>у/о</w:t>
      </w:r>
      <w:r w:rsidRPr="008A36B3">
        <w:rPr>
          <w:rFonts w:ascii="Times New Roman" w:eastAsia="Calibri" w:hAnsi="Times New Roman" w:cs="Times New Roman"/>
          <w:sz w:val="28"/>
          <w:szCs w:val="28"/>
          <w:lang w:eastAsia="en-US"/>
        </w:rPr>
        <w:t>;</w:t>
      </w:r>
    </w:p>
    <w:p w:rsidR="008A36B3" w:rsidRPr="008A36B3" w:rsidRDefault="008A36B3" w:rsidP="00A633C8">
      <w:pPr>
        <w:pStyle w:val="a5"/>
        <w:numPr>
          <w:ilvl w:val="0"/>
          <w:numId w:val="3"/>
        </w:numPr>
        <w:spacing w:after="0" w:line="240" w:lineRule="atLeast"/>
        <w:jc w:val="both"/>
        <w:rPr>
          <w:rFonts w:ascii="Times New Roman" w:eastAsia="Calibri" w:hAnsi="Times New Roman" w:cs="Times New Roman"/>
          <w:sz w:val="28"/>
          <w:szCs w:val="28"/>
          <w:lang w:val="en-US" w:eastAsia="en-US" w:bidi="en-US"/>
        </w:rPr>
      </w:pPr>
      <w:proofErr w:type="gramStart"/>
      <w:r w:rsidRPr="008A36B3">
        <w:rPr>
          <w:rFonts w:ascii="Times New Roman" w:eastAsia="Calibri" w:hAnsi="Times New Roman" w:cs="Times New Roman"/>
          <w:sz w:val="28"/>
          <w:szCs w:val="28"/>
          <w:lang w:val="en-US" w:eastAsia="en-US" w:bidi="en-US"/>
        </w:rPr>
        <w:t>совершенствованиесистемыкадровогообеспечения</w:t>
      </w:r>
      <w:proofErr w:type="gramEnd"/>
      <w:r w:rsidRPr="008A36B3">
        <w:rPr>
          <w:rFonts w:ascii="Times New Roman" w:eastAsia="Calibri" w:hAnsi="Times New Roman" w:cs="Times New Roman"/>
          <w:sz w:val="28"/>
          <w:szCs w:val="28"/>
          <w:lang w:val="en-US" w:eastAsia="en-US" w:bidi="en-US"/>
        </w:rPr>
        <w:t>.</w:t>
      </w:r>
    </w:p>
    <w:p w:rsidR="00296805" w:rsidRDefault="00296805" w:rsidP="00394071">
      <w:pPr>
        <w:pStyle w:val="p7"/>
        <w:shd w:val="clear" w:color="auto" w:fill="FFFFFF"/>
        <w:spacing w:after="199" w:afterAutospacing="0"/>
        <w:ind w:firstLine="360"/>
        <w:jc w:val="both"/>
        <w:rPr>
          <w:color w:val="000000"/>
          <w:sz w:val="28"/>
          <w:szCs w:val="28"/>
        </w:rPr>
      </w:pPr>
      <w:r>
        <w:rPr>
          <w:color w:val="000000"/>
          <w:sz w:val="28"/>
          <w:szCs w:val="28"/>
        </w:rPr>
        <w:t xml:space="preserve">В основу разработки АООП </w:t>
      </w:r>
      <w:proofErr w:type="gramStart"/>
      <w:r>
        <w:rPr>
          <w:color w:val="000000"/>
          <w:sz w:val="28"/>
          <w:szCs w:val="28"/>
        </w:rPr>
        <w:t>обучающихся</w:t>
      </w:r>
      <w:proofErr w:type="gramEnd"/>
      <w:r>
        <w:rPr>
          <w:color w:val="000000"/>
          <w:sz w:val="28"/>
          <w:szCs w:val="28"/>
        </w:rPr>
        <w:t xml:space="preserve"> с умственной отсталостью, заложены </w:t>
      </w:r>
      <w:r w:rsidRPr="00296805">
        <w:rPr>
          <w:color w:val="000000"/>
          <w:sz w:val="28"/>
          <w:szCs w:val="28"/>
          <w:u w:val="single"/>
        </w:rPr>
        <w:t>дифференцированный и деятельностный подходы</w:t>
      </w:r>
      <w:r>
        <w:rPr>
          <w:color w:val="000000"/>
          <w:sz w:val="28"/>
          <w:szCs w:val="28"/>
        </w:rPr>
        <w:t xml:space="preserve">. </w:t>
      </w:r>
      <w:r w:rsidRPr="00296805">
        <w:rPr>
          <w:color w:val="000000"/>
          <w:sz w:val="28"/>
          <w:szCs w:val="28"/>
          <w:u w:val="single"/>
        </w:rPr>
        <w:t>Дифференцированный подход</w:t>
      </w:r>
      <w:r>
        <w:rPr>
          <w:color w:val="000000"/>
          <w:sz w:val="28"/>
          <w:szCs w:val="28"/>
        </w:rPr>
        <w:t xml:space="preserve"> к построению АООП для обучающихся с умственной отсталостью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возможность реализовать индивидуальный потенциал развития. </w:t>
      </w:r>
      <w:r w:rsidRPr="00296805">
        <w:rPr>
          <w:color w:val="000000"/>
          <w:sz w:val="28"/>
          <w:szCs w:val="28"/>
          <w:u w:val="single"/>
        </w:rPr>
        <w:t>Деятельностный подход</w:t>
      </w:r>
      <w:r>
        <w:rPr>
          <w:color w:val="000000"/>
          <w:sz w:val="28"/>
          <w:szCs w:val="28"/>
        </w:rPr>
        <w:t xml:space="preserve">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Деятельностный подход в образовании строится на признании того, что развитие личности обучающихсяс умственной отсталостью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w:t>
      </w:r>
      <w:r>
        <w:rPr>
          <w:color w:val="000000"/>
          <w:sz w:val="28"/>
          <w:szCs w:val="28"/>
        </w:rPr>
        <w:lastRenderedPageBreak/>
        <w:t xml:space="preserve">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proofErr w:type="gramStart"/>
      <w:r>
        <w:rPr>
          <w:color w:val="000000"/>
          <w:sz w:val="28"/>
          <w:szCs w:val="28"/>
        </w:rPr>
        <w:t>В контексте разработки АООП общего образования для обучающихсяс умственной отсталостью реализация деятельностного подхода обеспечивает: придание результатам образования социально и личностно значимого характера; 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существенное повышение мотивации и интереса к учению, приобретению нового опыта деятельности и поведения;</w:t>
      </w:r>
      <w:proofErr w:type="gramEnd"/>
      <w:r>
        <w:rPr>
          <w:color w:val="000000"/>
          <w:sz w:val="28"/>
          <w:szCs w:val="28"/>
        </w:rPr>
        <w:t xml:space="preserve"> 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 В основу формирования адаптированной основной образовательной программы общего образования обучающихсяс умственной отсталостью положены следующие</w:t>
      </w:r>
      <w:r>
        <w:rPr>
          <w:rStyle w:val="apple-converted-space"/>
          <w:color w:val="000000"/>
          <w:sz w:val="28"/>
          <w:szCs w:val="28"/>
        </w:rPr>
        <w:t> </w:t>
      </w:r>
      <w:r>
        <w:rPr>
          <w:rStyle w:val="s2"/>
          <w:color w:val="000000"/>
          <w:sz w:val="28"/>
          <w:szCs w:val="28"/>
          <w:u w:val="single"/>
        </w:rPr>
        <w:t>принципы</w:t>
      </w:r>
      <w:r>
        <w:rPr>
          <w:color w:val="000000"/>
          <w:sz w:val="28"/>
          <w:szCs w:val="28"/>
        </w:rPr>
        <w:t>:</w:t>
      </w:r>
    </w:p>
    <w:p w:rsidR="00296805" w:rsidRDefault="00296805" w:rsidP="00296805">
      <w:pPr>
        <w:pStyle w:val="p7"/>
        <w:shd w:val="clear" w:color="auto" w:fill="FFFFFF"/>
        <w:spacing w:after="199" w:afterAutospacing="0"/>
        <w:jc w:val="both"/>
        <w:rPr>
          <w:color w:val="000000"/>
          <w:sz w:val="28"/>
          <w:szCs w:val="28"/>
        </w:rPr>
      </w:pPr>
      <w:r>
        <w:rPr>
          <w:color w:val="000000"/>
          <w:sz w:val="28"/>
          <w:szCs w:val="28"/>
        </w:rP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p w:rsidR="00296805" w:rsidRDefault="00296805" w:rsidP="00296805">
      <w:pPr>
        <w:pStyle w:val="p7"/>
        <w:shd w:val="clear" w:color="auto" w:fill="FFFFFF"/>
        <w:spacing w:after="199" w:afterAutospacing="0"/>
        <w:jc w:val="both"/>
        <w:rPr>
          <w:color w:val="000000"/>
          <w:sz w:val="28"/>
          <w:szCs w:val="28"/>
        </w:rPr>
      </w:pPr>
      <w:r>
        <w:rPr>
          <w:color w:val="000000"/>
          <w:sz w:val="28"/>
          <w:szCs w:val="28"/>
        </w:rPr>
        <w:t>-принцип учета типологических и индивидуальных образовательных потребностей обучающихся;</w:t>
      </w:r>
    </w:p>
    <w:p w:rsidR="00296805" w:rsidRDefault="00296805" w:rsidP="00296805">
      <w:pPr>
        <w:pStyle w:val="p7"/>
        <w:shd w:val="clear" w:color="auto" w:fill="FFFFFF"/>
        <w:spacing w:after="199" w:afterAutospacing="0"/>
        <w:jc w:val="both"/>
        <w:rPr>
          <w:color w:val="000000"/>
          <w:sz w:val="28"/>
          <w:szCs w:val="28"/>
        </w:rPr>
      </w:pPr>
      <w:r>
        <w:rPr>
          <w:color w:val="000000"/>
          <w:sz w:val="28"/>
          <w:szCs w:val="28"/>
        </w:rPr>
        <w:t>-принцип коррекционной направленности образовательного процесса;</w:t>
      </w:r>
    </w:p>
    <w:p w:rsidR="00296805" w:rsidRDefault="00296805" w:rsidP="00296805">
      <w:pPr>
        <w:pStyle w:val="p7"/>
        <w:shd w:val="clear" w:color="auto" w:fill="FFFFFF"/>
        <w:spacing w:after="199" w:afterAutospacing="0"/>
        <w:jc w:val="both"/>
        <w:rPr>
          <w:color w:val="000000"/>
          <w:sz w:val="28"/>
          <w:szCs w:val="28"/>
        </w:rPr>
      </w:pPr>
      <w:r>
        <w:rPr>
          <w:color w:val="000000"/>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296805" w:rsidRDefault="00296805" w:rsidP="00296805">
      <w:pPr>
        <w:pStyle w:val="p7"/>
        <w:shd w:val="clear" w:color="auto" w:fill="FFFFFF"/>
        <w:spacing w:after="199" w:afterAutospacing="0"/>
        <w:jc w:val="both"/>
        <w:rPr>
          <w:color w:val="000000"/>
          <w:sz w:val="28"/>
          <w:szCs w:val="28"/>
        </w:rPr>
      </w:pPr>
      <w:r>
        <w:rPr>
          <w:color w:val="000000"/>
          <w:sz w:val="28"/>
          <w:szCs w:val="28"/>
        </w:rPr>
        <w:t>- онтогенетический принцип;</w:t>
      </w:r>
    </w:p>
    <w:p w:rsidR="00296805" w:rsidRDefault="00296805" w:rsidP="00296805">
      <w:pPr>
        <w:pStyle w:val="p7"/>
        <w:shd w:val="clear" w:color="auto" w:fill="FFFFFF"/>
        <w:spacing w:after="199" w:afterAutospacing="0"/>
        <w:jc w:val="both"/>
        <w:rPr>
          <w:color w:val="000000"/>
          <w:sz w:val="28"/>
          <w:szCs w:val="28"/>
        </w:rPr>
      </w:pPr>
      <w:r>
        <w:rPr>
          <w:color w:val="000000"/>
          <w:sz w:val="28"/>
          <w:szCs w:val="28"/>
        </w:rPr>
        <w:t>-принцип преемственности, предполагающий взаимосвязь и непрерывность образования обучающихся с умственной отсталостью на всех ступенях (начальные и старшие классы);</w:t>
      </w:r>
    </w:p>
    <w:p w:rsidR="00296805" w:rsidRDefault="00296805" w:rsidP="00296805">
      <w:pPr>
        <w:pStyle w:val="p7"/>
        <w:shd w:val="clear" w:color="auto" w:fill="FFFFFF"/>
        <w:spacing w:after="199" w:afterAutospacing="0"/>
        <w:jc w:val="both"/>
        <w:rPr>
          <w:color w:val="000000"/>
          <w:sz w:val="28"/>
          <w:szCs w:val="28"/>
        </w:rPr>
      </w:pPr>
      <w:r>
        <w:rPr>
          <w:color w:val="000000"/>
          <w:sz w:val="28"/>
          <w:szCs w:val="28"/>
        </w:rPr>
        <w:lastRenderedPageBreak/>
        <w:t>- принцип целостности содержания образования, поскольку в основу структуры содержания образования положено не понятие предмета, а «образовательной области»;</w:t>
      </w:r>
    </w:p>
    <w:p w:rsidR="00296805" w:rsidRDefault="00296805" w:rsidP="00296805">
      <w:pPr>
        <w:pStyle w:val="p7"/>
        <w:shd w:val="clear" w:color="auto" w:fill="FFFFFF"/>
        <w:spacing w:after="199" w:afterAutospacing="0"/>
        <w:jc w:val="both"/>
        <w:rPr>
          <w:color w:val="000000"/>
          <w:sz w:val="28"/>
          <w:szCs w:val="28"/>
        </w:rPr>
      </w:pPr>
      <w:r>
        <w:rPr>
          <w:color w:val="000000"/>
          <w:sz w:val="28"/>
          <w:szCs w:val="28"/>
        </w:rPr>
        <w:t>-принцип направленности на формирование деятельности, обеспечивает возможность овладения обучающимися с умственной отсталостью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296805" w:rsidRDefault="00296805" w:rsidP="00296805">
      <w:pPr>
        <w:pStyle w:val="p7"/>
        <w:shd w:val="clear" w:color="auto" w:fill="FFFFFF"/>
        <w:spacing w:after="199" w:afterAutospacing="0"/>
        <w:jc w:val="both"/>
        <w:rPr>
          <w:color w:val="000000"/>
          <w:sz w:val="28"/>
          <w:szCs w:val="28"/>
        </w:rPr>
      </w:pPr>
      <w:r>
        <w:rPr>
          <w:color w:val="000000"/>
          <w:sz w:val="28"/>
          <w:szCs w:val="28"/>
        </w:rPr>
        <w:t>-принцип переноса усвоенных знаний и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296805" w:rsidRDefault="00296805" w:rsidP="00296805">
      <w:pPr>
        <w:pStyle w:val="p7"/>
        <w:shd w:val="clear" w:color="auto" w:fill="FFFFFF"/>
        <w:spacing w:after="199" w:afterAutospacing="0"/>
        <w:jc w:val="both"/>
        <w:rPr>
          <w:color w:val="000000"/>
          <w:sz w:val="28"/>
          <w:szCs w:val="28"/>
        </w:rPr>
      </w:pPr>
      <w:r>
        <w:rPr>
          <w:color w:val="000000"/>
          <w:sz w:val="28"/>
          <w:szCs w:val="28"/>
        </w:rPr>
        <w:t>-принцип сотрудничества с семьей.</w:t>
      </w:r>
    </w:p>
    <w:p w:rsidR="007877DF" w:rsidRPr="007877DF" w:rsidRDefault="007877DF" w:rsidP="007877DF">
      <w:pPr>
        <w:pStyle w:val="p7"/>
        <w:shd w:val="clear" w:color="auto" w:fill="FFFFFF"/>
        <w:spacing w:after="199"/>
        <w:jc w:val="both"/>
        <w:rPr>
          <w:spacing w:val="2"/>
          <w:sz w:val="28"/>
          <w:szCs w:val="28"/>
          <w:lang w:eastAsia="ar-SA"/>
        </w:rPr>
      </w:pPr>
      <w:r w:rsidRPr="007877DF">
        <w:rPr>
          <w:spacing w:val="2"/>
          <w:sz w:val="28"/>
          <w:szCs w:val="28"/>
          <w:lang w:eastAsia="ar-SA"/>
        </w:rPr>
        <w:t>Обучающийся с умственной отсталостью в умеренной, тяжелой или глубокой степени, с тяжелыми и множественными нарушениями развития (ТМНР), интеллектуальное развитие которого</w:t>
      </w:r>
      <w:r>
        <w:rPr>
          <w:spacing w:val="2"/>
          <w:sz w:val="28"/>
          <w:szCs w:val="28"/>
          <w:lang w:eastAsia="ar-SA"/>
        </w:rPr>
        <w:t>,</w:t>
      </w:r>
      <w:r w:rsidRPr="007877DF">
        <w:rPr>
          <w:spacing w:val="2"/>
          <w:sz w:val="28"/>
          <w:szCs w:val="28"/>
          <w:lang w:eastAsia="ar-SA"/>
        </w:rPr>
        <w:t xml:space="preserve"> не позволяет освоить АООП (вариант 1), либо он испытывает существенные трудности в ее освоении, получает образование по </w:t>
      </w:r>
      <w:r>
        <w:rPr>
          <w:spacing w:val="2"/>
          <w:sz w:val="28"/>
          <w:szCs w:val="28"/>
          <w:lang w:eastAsia="ar-SA"/>
        </w:rPr>
        <w:t xml:space="preserve">(варианту </w:t>
      </w:r>
      <w:r w:rsidRPr="007877DF">
        <w:rPr>
          <w:spacing w:val="2"/>
          <w:sz w:val="28"/>
          <w:szCs w:val="28"/>
          <w:lang w:eastAsia="ar-SA"/>
        </w:rPr>
        <w:t>2</w:t>
      </w:r>
      <w:r>
        <w:rPr>
          <w:spacing w:val="2"/>
          <w:sz w:val="28"/>
          <w:szCs w:val="28"/>
          <w:lang w:eastAsia="ar-SA"/>
        </w:rPr>
        <w:t>),</w:t>
      </w:r>
      <w:r w:rsidRPr="007877DF">
        <w:rPr>
          <w:spacing w:val="2"/>
          <w:sz w:val="28"/>
          <w:szCs w:val="28"/>
          <w:lang w:eastAsia="ar-SA"/>
        </w:rPr>
        <w:t xml:space="preserve"> адаптированной основной общеобразо</w:t>
      </w:r>
      <w:r>
        <w:rPr>
          <w:spacing w:val="2"/>
          <w:sz w:val="28"/>
          <w:szCs w:val="28"/>
          <w:lang w:eastAsia="ar-SA"/>
        </w:rPr>
        <w:t xml:space="preserve">вательной программы образования. На </w:t>
      </w:r>
      <w:r w:rsidRPr="007877DF">
        <w:rPr>
          <w:spacing w:val="2"/>
          <w:sz w:val="28"/>
          <w:szCs w:val="28"/>
          <w:lang w:eastAsia="ar-SA"/>
        </w:rPr>
        <w:t xml:space="preserve">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 </w:t>
      </w:r>
    </w:p>
    <w:p w:rsidR="007877DF" w:rsidRDefault="007877DF" w:rsidP="00B405A7">
      <w:pPr>
        <w:pStyle w:val="p7"/>
        <w:shd w:val="clear" w:color="auto" w:fill="FFFFFF"/>
        <w:spacing w:after="199"/>
        <w:ind w:firstLine="708"/>
        <w:jc w:val="both"/>
        <w:rPr>
          <w:spacing w:val="2"/>
          <w:sz w:val="28"/>
          <w:szCs w:val="28"/>
          <w:lang w:eastAsia="ar-SA"/>
        </w:rPr>
      </w:pPr>
      <w:r w:rsidRPr="007877DF">
        <w:rPr>
          <w:spacing w:val="2"/>
          <w:sz w:val="28"/>
          <w:szCs w:val="28"/>
          <w:lang w:eastAsia="ar-SA"/>
        </w:rPr>
        <w:t>Целью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данному варианту АООП является развитии личности, формирование общей культуры, соответствующей общепринятым нравственным и социокультурным ценност</w:t>
      </w:r>
      <w:r>
        <w:rPr>
          <w:spacing w:val="2"/>
          <w:sz w:val="28"/>
          <w:szCs w:val="28"/>
          <w:lang w:eastAsia="ar-SA"/>
        </w:rPr>
        <w:t>ям</w:t>
      </w:r>
      <w:proofErr w:type="gramStart"/>
      <w:r>
        <w:rPr>
          <w:spacing w:val="2"/>
          <w:sz w:val="28"/>
          <w:szCs w:val="28"/>
          <w:lang w:eastAsia="ar-SA"/>
        </w:rPr>
        <w:t>.Ф</w:t>
      </w:r>
      <w:proofErr w:type="gramEnd"/>
      <w:r w:rsidRPr="007877DF">
        <w:rPr>
          <w:spacing w:val="2"/>
          <w:sz w:val="28"/>
          <w:szCs w:val="28"/>
          <w:lang w:eastAsia="ar-SA"/>
        </w:rPr>
        <w:t>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w:t>
      </w:r>
    </w:p>
    <w:p w:rsidR="0060210E" w:rsidRPr="0060210E" w:rsidRDefault="0060210E" w:rsidP="00B405A7">
      <w:pPr>
        <w:spacing w:after="0" w:line="240" w:lineRule="atLeast"/>
        <w:ind w:firstLine="708"/>
        <w:jc w:val="both"/>
        <w:rPr>
          <w:rFonts w:ascii="Times New Roman" w:eastAsia="Calibri" w:hAnsi="Times New Roman" w:cs="Times New Roman"/>
          <w:sz w:val="28"/>
          <w:szCs w:val="28"/>
          <w:lang w:eastAsia="en-US"/>
        </w:rPr>
      </w:pPr>
      <w:r w:rsidRPr="0060210E">
        <w:rPr>
          <w:rFonts w:ascii="Times New Roman" w:eastAsia="Calibri" w:hAnsi="Times New Roman" w:cs="Times New Roman"/>
          <w:sz w:val="28"/>
          <w:szCs w:val="28"/>
          <w:lang w:eastAsia="en-US"/>
        </w:rPr>
        <w:t xml:space="preserve">В МБОУ «Степновская СОШ» </w:t>
      </w:r>
      <w:proofErr w:type="gramStart"/>
      <w:r w:rsidRPr="0060210E">
        <w:rPr>
          <w:rFonts w:ascii="Times New Roman" w:eastAsia="Calibri" w:hAnsi="Times New Roman" w:cs="Times New Roman"/>
          <w:sz w:val="28"/>
          <w:szCs w:val="28"/>
          <w:lang w:eastAsia="en-US"/>
        </w:rPr>
        <w:t>с</w:t>
      </w:r>
      <w:proofErr w:type="gramEnd"/>
      <w:r w:rsidR="002F0613">
        <w:rPr>
          <w:rFonts w:ascii="Times New Roman" w:eastAsia="Calibri" w:hAnsi="Times New Roman" w:cs="Times New Roman"/>
          <w:sz w:val="28"/>
          <w:szCs w:val="28"/>
          <w:lang w:eastAsia="en-US"/>
        </w:rPr>
        <w:t xml:space="preserve"> </w:t>
      </w:r>
      <w:proofErr w:type="gramStart"/>
      <w:r w:rsidR="002F0613">
        <w:rPr>
          <w:rFonts w:ascii="Times New Roman" w:eastAsia="Calibri" w:hAnsi="Times New Roman" w:cs="Times New Roman"/>
          <w:sz w:val="28"/>
          <w:szCs w:val="28"/>
          <w:lang w:eastAsia="en-US"/>
        </w:rPr>
        <w:t>были</w:t>
      </w:r>
      <w:proofErr w:type="gramEnd"/>
      <w:r w:rsidR="002F0613">
        <w:rPr>
          <w:rFonts w:ascii="Times New Roman" w:eastAsia="Calibri" w:hAnsi="Times New Roman" w:cs="Times New Roman"/>
          <w:sz w:val="28"/>
          <w:szCs w:val="28"/>
          <w:lang w:eastAsia="en-US"/>
        </w:rPr>
        <w:t xml:space="preserve"> созданы </w:t>
      </w:r>
      <w:r w:rsidRPr="0060210E">
        <w:rPr>
          <w:rFonts w:ascii="Times New Roman" w:eastAsia="Calibri" w:hAnsi="Times New Roman" w:cs="Times New Roman"/>
          <w:sz w:val="28"/>
          <w:szCs w:val="28"/>
          <w:lang w:eastAsia="en-US"/>
        </w:rPr>
        <w:t>два отдельных класса- комплекта для детей с ОВЗ:</w:t>
      </w:r>
    </w:p>
    <w:p w:rsidR="0060210E" w:rsidRPr="0060210E" w:rsidRDefault="0060210E" w:rsidP="00DA46AA">
      <w:pPr>
        <w:spacing w:after="0" w:line="240" w:lineRule="atLeast"/>
        <w:jc w:val="both"/>
        <w:rPr>
          <w:rFonts w:ascii="Times New Roman" w:eastAsia="Calibri" w:hAnsi="Times New Roman" w:cs="Times New Roman"/>
          <w:sz w:val="28"/>
          <w:szCs w:val="28"/>
          <w:lang w:eastAsia="en-US"/>
        </w:rPr>
      </w:pPr>
      <w:r w:rsidRPr="0060210E">
        <w:rPr>
          <w:rFonts w:ascii="Times New Roman" w:eastAsia="Calibri" w:hAnsi="Times New Roman" w:cs="Times New Roman"/>
          <w:sz w:val="28"/>
          <w:szCs w:val="28"/>
          <w:lang w:val="en-US" w:eastAsia="en-US"/>
        </w:rPr>
        <w:t>I</w:t>
      </w:r>
      <w:r w:rsidRPr="0060210E">
        <w:rPr>
          <w:rFonts w:ascii="Times New Roman" w:eastAsia="Calibri" w:hAnsi="Times New Roman" w:cs="Times New Roman"/>
          <w:sz w:val="28"/>
          <w:szCs w:val="28"/>
          <w:lang w:eastAsia="en-US"/>
        </w:rPr>
        <w:t xml:space="preserve"> класс-комплект: учащиеся с 2-5 класс;</w:t>
      </w:r>
    </w:p>
    <w:p w:rsidR="0060210E" w:rsidRDefault="0060210E" w:rsidP="00DA46AA">
      <w:pPr>
        <w:spacing w:after="0" w:line="240" w:lineRule="atLeast"/>
        <w:jc w:val="both"/>
        <w:rPr>
          <w:rFonts w:ascii="Times New Roman" w:eastAsia="Calibri" w:hAnsi="Times New Roman" w:cs="Times New Roman"/>
          <w:sz w:val="28"/>
          <w:szCs w:val="28"/>
          <w:lang w:eastAsia="en-US"/>
        </w:rPr>
      </w:pPr>
      <w:r w:rsidRPr="0060210E">
        <w:rPr>
          <w:rFonts w:ascii="Times New Roman" w:eastAsia="Calibri" w:hAnsi="Times New Roman" w:cs="Times New Roman"/>
          <w:sz w:val="28"/>
          <w:szCs w:val="28"/>
          <w:lang w:val="en-US" w:eastAsia="en-US"/>
        </w:rPr>
        <w:t>II</w:t>
      </w:r>
      <w:r w:rsidRPr="0060210E">
        <w:rPr>
          <w:rFonts w:ascii="Times New Roman" w:eastAsia="Calibri" w:hAnsi="Times New Roman" w:cs="Times New Roman"/>
          <w:sz w:val="28"/>
          <w:szCs w:val="28"/>
          <w:lang w:eastAsia="en-US"/>
        </w:rPr>
        <w:t xml:space="preserve"> класс-комплект: учащиеся 6-9 класс.</w:t>
      </w:r>
    </w:p>
    <w:p w:rsidR="0060210E" w:rsidRPr="0060210E" w:rsidRDefault="00B405A7" w:rsidP="00B405A7">
      <w:pPr>
        <w:spacing w:after="0" w:line="240" w:lineRule="atLeast"/>
        <w:ind w:firstLine="708"/>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rPr>
        <w:t xml:space="preserve">Также 5 учащихся обучаются </w:t>
      </w:r>
      <w:r w:rsidR="0060210E" w:rsidRPr="0060210E">
        <w:rPr>
          <w:rFonts w:ascii="Times New Roman" w:eastAsia="Calibri" w:hAnsi="Times New Roman" w:cs="Times New Roman"/>
          <w:sz w:val="28"/>
          <w:szCs w:val="28"/>
          <w:lang w:eastAsia="en-US"/>
        </w:rPr>
        <w:t xml:space="preserve">на дому по индивидуальному учебному плану и индивидуальной адаптированной программе для детей с ОВЗ обучаются: </w:t>
      </w:r>
    </w:p>
    <w:p w:rsidR="0060210E" w:rsidRPr="0060210E" w:rsidRDefault="00B405A7" w:rsidP="00DA46AA">
      <w:pPr>
        <w:spacing w:after="0" w:line="240" w:lineRule="atLeast"/>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w:t>
      </w:r>
      <w:r w:rsidR="0060210E" w:rsidRPr="0060210E">
        <w:rPr>
          <w:rFonts w:ascii="Times New Roman" w:eastAsia="Calibri" w:hAnsi="Times New Roman" w:cs="Times New Roman"/>
          <w:sz w:val="28"/>
          <w:szCs w:val="28"/>
          <w:lang w:eastAsia="en-US"/>
        </w:rPr>
        <w:t xml:space="preserve"> класс- </w:t>
      </w:r>
      <w:r w:rsidR="00252328">
        <w:rPr>
          <w:rFonts w:ascii="Times New Roman" w:eastAsia="Calibri" w:hAnsi="Times New Roman" w:cs="Times New Roman"/>
          <w:sz w:val="28"/>
          <w:szCs w:val="28"/>
          <w:lang w:eastAsia="en-US"/>
        </w:rPr>
        <w:t xml:space="preserve">2 </w:t>
      </w:r>
      <w:r w:rsidR="0060210E" w:rsidRPr="0060210E">
        <w:rPr>
          <w:rFonts w:ascii="Times New Roman" w:eastAsia="Calibri" w:hAnsi="Times New Roman" w:cs="Times New Roman"/>
          <w:sz w:val="28"/>
          <w:szCs w:val="28"/>
          <w:lang w:eastAsia="en-US"/>
        </w:rPr>
        <w:t>человек</w:t>
      </w:r>
      <w:r w:rsidR="00252328">
        <w:rPr>
          <w:rFonts w:ascii="Times New Roman" w:eastAsia="Calibri" w:hAnsi="Times New Roman" w:cs="Times New Roman"/>
          <w:sz w:val="28"/>
          <w:szCs w:val="28"/>
          <w:lang w:eastAsia="en-US"/>
        </w:rPr>
        <w:t>а</w:t>
      </w:r>
      <w:r w:rsidR="0060210E" w:rsidRPr="0060210E">
        <w:rPr>
          <w:rFonts w:ascii="Times New Roman" w:eastAsia="Calibri" w:hAnsi="Times New Roman" w:cs="Times New Roman"/>
          <w:sz w:val="28"/>
          <w:szCs w:val="28"/>
          <w:lang w:eastAsia="en-US"/>
        </w:rPr>
        <w:t xml:space="preserve"> имеет инвалидность;</w:t>
      </w:r>
    </w:p>
    <w:p w:rsidR="0060210E" w:rsidRDefault="00B405A7" w:rsidP="00DA46AA">
      <w:pPr>
        <w:spacing w:after="0" w:line="240" w:lineRule="atLeast"/>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0060210E" w:rsidRPr="0060210E">
        <w:rPr>
          <w:rFonts w:ascii="Times New Roman" w:eastAsia="Calibri" w:hAnsi="Times New Roman" w:cs="Times New Roman"/>
          <w:sz w:val="28"/>
          <w:szCs w:val="28"/>
          <w:lang w:eastAsia="en-US"/>
        </w:rPr>
        <w:t xml:space="preserve"> кла</w:t>
      </w:r>
      <w:r w:rsidR="00252328">
        <w:rPr>
          <w:rFonts w:ascii="Times New Roman" w:eastAsia="Calibri" w:hAnsi="Times New Roman" w:cs="Times New Roman"/>
          <w:sz w:val="28"/>
          <w:szCs w:val="28"/>
          <w:lang w:eastAsia="en-US"/>
        </w:rPr>
        <w:t>сс- 1человек имеет инвалидность;</w:t>
      </w:r>
    </w:p>
    <w:p w:rsidR="00252328" w:rsidRDefault="00B405A7" w:rsidP="00DA46AA">
      <w:pPr>
        <w:spacing w:after="0" w:line="240" w:lineRule="atLeast"/>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4</w:t>
      </w:r>
      <w:r w:rsidR="00252328">
        <w:rPr>
          <w:rFonts w:ascii="Times New Roman" w:eastAsia="Calibri" w:hAnsi="Times New Roman" w:cs="Times New Roman"/>
          <w:sz w:val="28"/>
          <w:szCs w:val="28"/>
          <w:lang w:eastAsia="en-US"/>
        </w:rPr>
        <w:t xml:space="preserve"> класс- 1человек имеет инвалидность;</w:t>
      </w:r>
    </w:p>
    <w:p w:rsidR="00252328" w:rsidRPr="0060210E" w:rsidRDefault="00B405A7" w:rsidP="00DA46AA">
      <w:pPr>
        <w:spacing w:after="0" w:line="240" w:lineRule="atLeast"/>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6</w:t>
      </w:r>
      <w:r w:rsidR="00252328">
        <w:rPr>
          <w:rFonts w:ascii="Times New Roman" w:eastAsia="Calibri" w:hAnsi="Times New Roman" w:cs="Times New Roman"/>
          <w:sz w:val="28"/>
          <w:szCs w:val="28"/>
          <w:lang w:eastAsia="en-US"/>
        </w:rPr>
        <w:t xml:space="preserve"> класс-1 человек имеет инвалидность;</w:t>
      </w:r>
    </w:p>
    <w:p w:rsidR="008246CB" w:rsidRDefault="006606BD" w:rsidP="00B405A7">
      <w:pPr>
        <w:spacing w:line="240" w:lineRule="atLeast"/>
        <w:ind w:firstLine="708"/>
        <w:jc w:val="both"/>
        <w:rPr>
          <w:rFonts w:ascii="Times New Roman" w:eastAsia="Times New Roman" w:hAnsi="Times New Roman" w:cs="Times New Roman"/>
          <w:sz w:val="28"/>
          <w:szCs w:val="28"/>
        </w:rPr>
      </w:pPr>
      <w:r>
        <w:rPr>
          <w:rFonts w:ascii="Times New Roman" w:eastAsia="Calibri" w:hAnsi="Times New Roman" w:cs="Times New Roman"/>
          <w:sz w:val="28"/>
          <w:szCs w:val="28"/>
          <w:lang w:eastAsia="en-US"/>
        </w:rPr>
        <w:t>О</w:t>
      </w:r>
      <w:r w:rsidR="00C75715" w:rsidRPr="00C75715">
        <w:rPr>
          <w:rFonts w:ascii="Times New Roman" w:eastAsia="Calibri" w:hAnsi="Times New Roman" w:cs="Times New Roman"/>
          <w:sz w:val="28"/>
          <w:szCs w:val="28"/>
          <w:lang w:eastAsia="en-US"/>
        </w:rPr>
        <w:t>бучаются</w:t>
      </w:r>
      <w:r w:rsidR="00C75715">
        <w:rPr>
          <w:rFonts w:ascii="Times New Roman" w:eastAsia="Times New Roman" w:hAnsi="Times New Roman" w:cs="Times New Roman"/>
          <w:sz w:val="28"/>
          <w:szCs w:val="28"/>
        </w:rPr>
        <w:t xml:space="preserve">дети – </w:t>
      </w:r>
      <w:r w:rsidR="00C75715" w:rsidRPr="00C75715">
        <w:rPr>
          <w:rFonts w:ascii="Times New Roman" w:eastAsia="Times New Roman" w:hAnsi="Times New Roman" w:cs="Times New Roman"/>
          <w:sz w:val="28"/>
          <w:szCs w:val="28"/>
        </w:rPr>
        <w:t>инвалиды  с  тяжелой  патологией  в  развитии</w:t>
      </w:r>
      <w:r w:rsidR="00DE4FB6">
        <w:rPr>
          <w:rFonts w:ascii="Times New Roman" w:eastAsia="Times New Roman" w:hAnsi="Times New Roman" w:cs="Times New Roman"/>
          <w:sz w:val="28"/>
          <w:szCs w:val="28"/>
        </w:rPr>
        <w:t xml:space="preserve">(с </w:t>
      </w:r>
      <w:r w:rsidR="006E3EAB">
        <w:rPr>
          <w:rFonts w:ascii="Times New Roman" w:eastAsia="Times New Roman" w:hAnsi="Times New Roman" w:cs="Times New Roman"/>
          <w:sz w:val="28"/>
          <w:szCs w:val="28"/>
        </w:rPr>
        <w:t xml:space="preserve">тяжёлой умеренной и </w:t>
      </w:r>
      <w:r w:rsidR="00DE4FB6">
        <w:rPr>
          <w:rFonts w:ascii="Times New Roman" w:eastAsia="Times New Roman" w:hAnsi="Times New Roman" w:cs="Times New Roman"/>
          <w:sz w:val="28"/>
          <w:szCs w:val="28"/>
        </w:rPr>
        <w:t>глубокой умственной отсталостью)</w:t>
      </w:r>
      <w:r w:rsidR="006E3EAB">
        <w:rPr>
          <w:rFonts w:ascii="Times New Roman" w:eastAsia="Times New Roman" w:hAnsi="Times New Roman" w:cs="Times New Roman"/>
          <w:sz w:val="28"/>
          <w:szCs w:val="28"/>
        </w:rPr>
        <w:t xml:space="preserve">, по </w:t>
      </w:r>
      <w:r w:rsidR="00DE4FB6">
        <w:rPr>
          <w:rFonts w:ascii="Times New Roman" w:eastAsia="Times New Roman" w:hAnsi="Times New Roman" w:cs="Times New Roman"/>
          <w:sz w:val="28"/>
          <w:szCs w:val="28"/>
        </w:rPr>
        <w:t xml:space="preserve">специальным  индивидуальным </w:t>
      </w:r>
      <w:r w:rsidR="00C75715" w:rsidRPr="00C75715">
        <w:rPr>
          <w:rFonts w:ascii="Times New Roman" w:eastAsia="Times New Roman" w:hAnsi="Times New Roman" w:cs="Times New Roman"/>
          <w:sz w:val="28"/>
          <w:szCs w:val="28"/>
        </w:rPr>
        <w:t>программам</w:t>
      </w:r>
      <w:r w:rsidR="00DE4FB6">
        <w:rPr>
          <w:rFonts w:ascii="Times New Roman" w:eastAsia="Times New Roman" w:hAnsi="Times New Roman" w:cs="Times New Roman"/>
          <w:sz w:val="28"/>
          <w:szCs w:val="28"/>
        </w:rPr>
        <w:t xml:space="preserve"> (СИПР) и по индивидуальным учебным планам  на дому.</w:t>
      </w:r>
    </w:p>
    <w:p w:rsidR="008246CB" w:rsidRPr="008246CB" w:rsidRDefault="008246CB" w:rsidP="00B405A7">
      <w:pPr>
        <w:spacing w:line="240" w:lineRule="atLeast"/>
        <w:ind w:firstLine="567"/>
        <w:jc w:val="both"/>
        <w:rPr>
          <w:rFonts w:ascii="Times New Roman" w:eastAsia="Times New Roman" w:hAnsi="Times New Roman" w:cs="Times New Roman"/>
          <w:sz w:val="28"/>
          <w:szCs w:val="28"/>
        </w:rPr>
      </w:pPr>
      <w:r w:rsidRPr="008246CB">
        <w:rPr>
          <w:rFonts w:ascii="Times New Roman" w:eastAsia="Times New Roman" w:hAnsi="Times New Roman" w:cs="Times New Roman"/>
          <w:sz w:val="28"/>
          <w:szCs w:val="28"/>
        </w:rPr>
        <w:t>Учреждение на основании заключения лечебного учреждения организует индивидуальное обучение обучающихся</w:t>
      </w:r>
      <w:r w:rsidR="00C02294">
        <w:rPr>
          <w:rFonts w:ascii="Times New Roman" w:eastAsia="Times New Roman" w:hAnsi="Times New Roman" w:cs="Times New Roman"/>
          <w:sz w:val="28"/>
          <w:szCs w:val="28"/>
        </w:rPr>
        <w:t>с данной категорией</w:t>
      </w:r>
      <w:r w:rsidRPr="008246CB">
        <w:rPr>
          <w:rFonts w:ascii="Times New Roman" w:eastAsia="Times New Roman" w:hAnsi="Times New Roman" w:cs="Times New Roman"/>
          <w:sz w:val="28"/>
          <w:szCs w:val="28"/>
        </w:rPr>
        <w:t>, которые по состоянию здоровья не могут посещать занятия в группе. Организация индивидуального обучения регламентируется приказом директора Учреждения с учетом соответствующих нормативов.</w:t>
      </w:r>
    </w:p>
    <w:p w:rsidR="008246CB" w:rsidRPr="008246CB" w:rsidRDefault="008246CB" w:rsidP="00DA46AA">
      <w:pPr>
        <w:spacing w:after="0" w:line="240" w:lineRule="auto"/>
        <w:ind w:firstLine="567"/>
        <w:contextualSpacing/>
        <w:jc w:val="both"/>
        <w:rPr>
          <w:rFonts w:ascii="Times New Roman" w:eastAsia="Times New Roman" w:hAnsi="Times New Roman" w:cs="Times New Roman"/>
          <w:sz w:val="28"/>
          <w:szCs w:val="28"/>
        </w:rPr>
      </w:pPr>
      <w:r w:rsidRPr="008246CB">
        <w:rPr>
          <w:rFonts w:ascii="Times New Roman" w:eastAsia="Times New Roman" w:hAnsi="Times New Roman" w:cs="Times New Roman"/>
          <w:sz w:val="28"/>
          <w:szCs w:val="28"/>
        </w:rPr>
        <w:t>Правила приема детей в учреждение определяются Учредителем. Учреждение обеспечивает прием  граждан, имеющих соответствующие рекомендации по освоению данной образовательной программы</w:t>
      </w:r>
    </w:p>
    <w:p w:rsidR="008246CB" w:rsidRPr="008246CB" w:rsidRDefault="008246CB" w:rsidP="00DA46AA">
      <w:pPr>
        <w:spacing w:after="0" w:line="240" w:lineRule="auto"/>
        <w:ind w:firstLine="567"/>
        <w:contextualSpacing/>
        <w:jc w:val="both"/>
        <w:rPr>
          <w:rFonts w:ascii="Times New Roman" w:eastAsia="Times New Roman" w:hAnsi="Times New Roman" w:cs="Times New Roman"/>
          <w:sz w:val="28"/>
          <w:szCs w:val="28"/>
        </w:rPr>
      </w:pPr>
      <w:r w:rsidRPr="008246CB">
        <w:rPr>
          <w:rFonts w:ascii="Times New Roman" w:eastAsia="Times New Roman" w:hAnsi="Times New Roman" w:cs="Times New Roman"/>
          <w:sz w:val="28"/>
          <w:szCs w:val="28"/>
        </w:rPr>
        <w:t>Обучение детей</w:t>
      </w:r>
      <w:r>
        <w:rPr>
          <w:rFonts w:ascii="Times New Roman" w:eastAsia="Times New Roman" w:hAnsi="Times New Roman" w:cs="Times New Roman"/>
          <w:sz w:val="28"/>
          <w:szCs w:val="28"/>
        </w:rPr>
        <w:t xml:space="preserve"> на дому, индивидуально</w:t>
      </w:r>
      <w:r w:rsidRPr="008246CB">
        <w:rPr>
          <w:rFonts w:ascii="Times New Roman" w:eastAsia="Times New Roman" w:hAnsi="Times New Roman" w:cs="Times New Roman"/>
          <w:sz w:val="28"/>
          <w:szCs w:val="28"/>
        </w:rPr>
        <w:t xml:space="preserve"> в учреждении</w:t>
      </w:r>
      <w:r>
        <w:rPr>
          <w:rFonts w:ascii="Times New Roman" w:eastAsia="Times New Roman" w:hAnsi="Times New Roman" w:cs="Times New Roman"/>
          <w:sz w:val="28"/>
          <w:szCs w:val="28"/>
        </w:rPr>
        <w:t>,</w:t>
      </w:r>
      <w:r w:rsidRPr="008246CB">
        <w:rPr>
          <w:rFonts w:ascii="Times New Roman" w:eastAsia="Times New Roman" w:hAnsi="Times New Roman" w:cs="Times New Roman"/>
          <w:sz w:val="28"/>
          <w:szCs w:val="28"/>
        </w:rPr>
        <w:t xml:space="preserve"> начинается с достижения ими возраста шести лет шести месяцев при отсутствии противопоказаний по состоянию здоровья. По заявлению родителей (законных представителей) учредитель образовательного учреждения вправе разрешить прием детей в образовательное учреждение для обучения в более раннем возрасте. В исключительных случаях возможен прием ребенка по заявлению родителей (законных представителей) и в более позднем возрасте.</w:t>
      </w:r>
    </w:p>
    <w:p w:rsidR="008246CB" w:rsidRPr="008246CB" w:rsidRDefault="008246CB" w:rsidP="00DA46AA">
      <w:pPr>
        <w:spacing w:after="0" w:line="240" w:lineRule="auto"/>
        <w:ind w:firstLine="567"/>
        <w:contextualSpacing/>
        <w:jc w:val="both"/>
        <w:rPr>
          <w:rFonts w:ascii="Times New Roman" w:eastAsia="Times New Roman" w:hAnsi="Times New Roman" w:cs="Times New Roman"/>
          <w:sz w:val="28"/>
          <w:szCs w:val="28"/>
        </w:rPr>
      </w:pPr>
      <w:r w:rsidRPr="008246CB">
        <w:rPr>
          <w:rFonts w:ascii="Times New Roman" w:eastAsia="Times New Roman" w:hAnsi="Times New Roman" w:cs="Times New Roman"/>
          <w:sz w:val="28"/>
          <w:szCs w:val="28"/>
        </w:rPr>
        <w:t>Прием в учреждение проводится на основании:</w:t>
      </w:r>
    </w:p>
    <w:p w:rsidR="008246CB" w:rsidRPr="008246CB" w:rsidRDefault="008246CB" w:rsidP="00404D89">
      <w:pPr>
        <w:widowControl w:val="0"/>
        <w:numPr>
          <w:ilvl w:val="0"/>
          <w:numId w:val="4"/>
        </w:numPr>
        <w:autoSpaceDE w:val="0"/>
        <w:autoSpaceDN w:val="0"/>
        <w:spacing w:after="0" w:line="240" w:lineRule="auto"/>
        <w:contextualSpacing/>
        <w:jc w:val="both"/>
        <w:rPr>
          <w:rFonts w:ascii="Times New Roman" w:eastAsia="Calibri" w:hAnsi="Times New Roman" w:cs="Times New Roman"/>
          <w:sz w:val="28"/>
          <w:szCs w:val="28"/>
          <w:lang w:eastAsia="en-US"/>
        </w:rPr>
      </w:pPr>
      <w:r w:rsidRPr="008246CB">
        <w:rPr>
          <w:rFonts w:ascii="Times New Roman" w:eastAsia="Calibri" w:hAnsi="Times New Roman" w:cs="Times New Roman"/>
          <w:sz w:val="28"/>
          <w:szCs w:val="28"/>
          <w:lang w:eastAsia="en-US"/>
        </w:rPr>
        <w:t>заявления родителей (законных представителей) обучающихся;</w:t>
      </w:r>
    </w:p>
    <w:p w:rsidR="008246CB" w:rsidRPr="008246CB" w:rsidRDefault="008246CB" w:rsidP="00404D89">
      <w:pPr>
        <w:widowControl w:val="0"/>
        <w:numPr>
          <w:ilvl w:val="0"/>
          <w:numId w:val="4"/>
        </w:numPr>
        <w:autoSpaceDE w:val="0"/>
        <w:autoSpaceDN w:val="0"/>
        <w:spacing w:after="0" w:line="240" w:lineRule="auto"/>
        <w:contextualSpacing/>
        <w:jc w:val="both"/>
        <w:rPr>
          <w:rFonts w:ascii="Times New Roman" w:eastAsia="Calibri" w:hAnsi="Times New Roman" w:cs="Times New Roman"/>
          <w:sz w:val="28"/>
          <w:szCs w:val="28"/>
          <w:lang w:eastAsia="en-US"/>
        </w:rPr>
      </w:pPr>
      <w:r w:rsidRPr="008246CB">
        <w:rPr>
          <w:rFonts w:ascii="Times New Roman" w:eastAsia="Calibri" w:hAnsi="Times New Roman" w:cs="Times New Roman"/>
          <w:sz w:val="28"/>
          <w:szCs w:val="28"/>
          <w:lang w:eastAsia="en-US"/>
        </w:rPr>
        <w:t>медицинских документов;</w:t>
      </w:r>
    </w:p>
    <w:p w:rsidR="008246CB" w:rsidRPr="008246CB" w:rsidRDefault="008246CB" w:rsidP="00404D89">
      <w:pPr>
        <w:widowControl w:val="0"/>
        <w:numPr>
          <w:ilvl w:val="0"/>
          <w:numId w:val="4"/>
        </w:numPr>
        <w:autoSpaceDE w:val="0"/>
        <w:autoSpaceDN w:val="0"/>
        <w:spacing w:after="0" w:line="240" w:lineRule="auto"/>
        <w:contextualSpacing/>
        <w:jc w:val="both"/>
        <w:rPr>
          <w:rFonts w:ascii="Times New Roman" w:eastAsia="Calibri" w:hAnsi="Times New Roman" w:cs="Times New Roman"/>
          <w:sz w:val="28"/>
          <w:szCs w:val="28"/>
          <w:lang w:eastAsia="en-US"/>
        </w:rPr>
      </w:pPr>
      <w:r w:rsidRPr="008246CB">
        <w:rPr>
          <w:rFonts w:ascii="Times New Roman" w:eastAsia="Calibri" w:hAnsi="Times New Roman" w:cs="Times New Roman"/>
          <w:sz w:val="28"/>
          <w:szCs w:val="28"/>
          <w:lang w:eastAsia="en-US"/>
        </w:rPr>
        <w:t>копии свидетельства о рождении или копии паспорта;</w:t>
      </w:r>
    </w:p>
    <w:p w:rsidR="008246CB" w:rsidRPr="008246CB" w:rsidRDefault="008246CB" w:rsidP="00404D89">
      <w:pPr>
        <w:widowControl w:val="0"/>
        <w:numPr>
          <w:ilvl w:val="0"/>
          <w:numId w:val="4"/>
        </w:numPr>
        <w:autoSpaceDE w:val="0"/>
        <w:autoSpaceDN w:val="0"/>
        <w:spacing w:after="0" w:line="240" w:lineRule="auto"/>
        <w:contextualSpacing/>
        <w:jc w:val="both"/>
        <w:rPr>
          <w:rFonts w:ascii="Times New Roman" w:eastAsia="Calibri" w:hAnsi="Times New Roman" w:cs="Times New Roman"/>
          <w:sz w:val="28"/>
          <w:szCs w:val="28"/>
          <w:lang w:eastAsia="en-US"/>
        </w:rPr>
      </w:pPr>
      <w:r w:rsidRPr="008246CB">
        <w:rPr>
          <w:rFonts w:ascii="Times New Roman" w:eastAsia="Calibri" w:hAnsi="Times New Roman" w:cs="Times New Roman"/>
          <w:sz w:val="28"/>
          <w:szCs w:val="28"/>
          <w:lang w:eastAsia="en-US"/>
        </w:rPr>
        <w:t>личного дела обучающегося (для второго и последующих классов);</w:t>
      </w:r>
    </w:p>
    <w:p w:rsidR="008246CB" w:rsidRDefault="008246CB" w:rsidP="00404D89">
      <w:pPr>
        <w:widowControl w:val="0"/>
        <w:numPr>
          <w:ilvl w:val="0"/>
          <w:numId w:val="4"/>
        </w:numPr>
        <w:autoSpaceDE w:val="0"/>
        <w:autoSpaceDN w:val="0"/>
        <w:spacing w:after="0" w:line="240" w:lineRule="auto"/>
        <w:contextualSpacing/>
        <w:jc w:val="both"/>
        <w:rPr>
          <w:rFonts w:ascii="Times New Roman" w:eastAsia="Calibri" w:hAnsi="Times New Roman" w:cs="Times New Roman"/>
          <w:sz w:val="28"/>
          <w:szCs w:val="28"/>
          <w:lang w:eastAsia="en-US"/>
        </w:rPr>
      </w:pPr>
      <w:r w:rsidRPr="008246CB">
        <w:rPr>
          <w:rFonts w:ascii="Times New Roman" w:eastAsia="Calibri" w:hAnsi="Times New Roman" w:cs="Times New Roman"/>
          <w:sz w:val="28"/>
          <w:szCs w:val="28"/>
          <w:lang w:eastAsia="en-US"/>
        </w:rPr>
        <w:t>заключения психолого-медико-педагогической комиссии с рекомендациями</w:t>
      </w:r>
      <w:r w:rsidR="00C001C4">
        <w:rPr>
          <w:rFonts w:ascii="Times New Roman" w:eastAsia="Calibri" w:hAnsi="Times New Roman" w:cs="Times New Roman"/>
          <w:sz w:val="28"/>
          <w:szCs w:val="28"/>
          <w:lang w:eastAsia="en-US"/>
        </w:rPr>
        <w:t xml:space="preserve">индивидуального обучения и </w:t>
      </w:r>
      <w:r w:rsidRPr="008246CB">
        <w:rPr>
          <w:rFonts w:ascii="Times New Roman" w:eastAsia="Calibri" w:hAnsi="Times New Roman" w:cs="Times New Roman"/>
          <w:sz w:val="28"/>
          <w:szCs w:val="28"/>
          <w:lang w:eastAsia="en-US"/>
        </w:rPr>
        <w:t xml:space="preserve">освоения </w:t>
      </w:r>
      <w:r>
        <w:rPr>
          <w:rFonts w:ascii="Times New Roman" w:eastAsia="Calibri" w:hAnsi="Times New Roman" w:cs="Times New Roman"/>
          <w:sz w:val="28"/>
          <w:szCs w:val="28"/>
          <w:lang w:eastAsia="en-US"/>
        </w:rPr>
        <w:t>адап</w:t>
      </w:r>
      <w:r w:rsidR="00C001C4">
        <w:rPr>
          <w:rFonts w:ascii="Times New Roman" w:eastAsia="Calibri" w:hAnsi="Times New Roman" w:cs="Times New Roman"/>
          <w:sz w:val="28"/>
          <w:szCs w:val="28"/>
          <w:lang w:eastAsia="en-US"/>
        </w:rPr>
        <w:t>тированной основной образователь</w:t>
      </w:r>
      <w:r>
        <w:rPr>
          <w:rFonts w:ascii="Times New Roman" w:eastAsia="Calibri" w:hAnsi="Times New Roman" w:cs="Times New Roman"/>
          <w:sz w:val="28"/>
          <w:szCs w:val="28"/>
          <w:lang w:eastAsia="en-US"/>
        </w:rPr>
        <w:t>ной программе</w:t>
      </w:r>
      <w:r w:rsidRPr="008246CB">
        <w:rPr>
          <w:rFonts w:ascii="Times New Roman" w:eastAsia="Calibri" w:hAnsi="Times New Roman" w:cs="Times New Roman"/>
          <w:sz w:val="28"/>
          <w:szCs w:val="28"/>
          <w:lang w:eastAsia="en-US"/>
        </w:rPr>
        <w:t xml:space="preserve"> для детей с</w:t>
      </w:r>
      <w:r w:rsidR="006E3EAB">
        <w:rPr>
          <w:rFonts w:ascii="Times New Roman" w:eastAsia="Calibri" w:hAnsi="Times New Roman" w:cs="Times New Roman"/>
          <w:sz w:val="28"/>
          <w:szCs w:val="28"/>
          <w:lang w:eastAsia="en-US"/>
        </w:rPr>
        <w:t>тяжёлой</w:t>
      </w:r>
      <w:proofErr w:type="gramStart"/>
      <w:r w:rsidR="00B405A7">
        <w:rPr>
          <w:rFonts w:ascii="Times New Roman" w:eastAsia="Calibri" w:hAnsi="Times New Roman" w:cs="Times New Roman"/>
          <w:sz w:val="28"/>
          <w:szCs w:val="28"/>
          <w:lang w:eastAsia="en-US"/>
        </w:rPr>
        <w:t>,</w:t>
      </w:r>
      <w:r w:rsidR="00042C88">
        <w:rPr>
          <w:rFonts w:ascii="Times New Roman" w:eastAsia="Calibri" w:hAnsi="Times New Roman" w:cs="Times New Roman"/>
          <w:sz w:val="28"/>
          <w:szCs w:val="28"/>
          <w:lang w:eastAsia="en-US"/>
        </w:rPr>
        <w:t>с</w:t>
      </w:r>
      <w:proofErr w:type="gramEnd"/>
      <w:r w:rsidR="006E3EAB">
        <w:rPr>
          <w:rFonts w:ascii="Times New Roman" w:eastAsia="Calibri" w:hAnsi="Times New Roman" w:cs="Times New Roman"/>
          <w:sz w:val="28"/>
          <w:szCs w:val="28"/>
          <w:lang w:eastAsia="en-US"/>
        </w:rPr>
        <w:t xml:space="preserve">умеренной и </w:t>
      </w:r>
      <w:r w:rsidRPr="008246CB">
        <w:rPr>
          <w:rFonts w:ascii="Times New Roman" w:eastAsia="Calibri" w:hAnsi="Times New Roman" w:cs="Times New Roman"/>
          <w:sz w:val="28"/>
          <w:szCs w:val="28"/>
          <w:lang w:eastAsia="en-US"/>
        </w:rPr>
        <w:t xml:space="preserve"> глубокой умственной отсталостью.</w:t>
      </w:r>
    </w:p>
    <w:p w:rsidR="0056117E" w:rsidRDefault="0056117E" w:rsidP="00B405A7">
      <w:pPr>
        <w:spacing w:after="0" w:line="240" w:lineRule="auto"/>
        <w:ind w:firstLine="360"/>
        <w:jc w:val="both"/>
        <w:rPr>
          <w:rFonts w:ascii="Times New Roman" w:eastAsia="Times New Roman" w:hAnsi="Times New Roman" w:cs="Times New Roman"/>
          <w:sz w:val="28"/>
          <w:szCs w:val="28"/>
        </w:rPr>
      </w:pPr>
      <w:r w:rsidRPr="0056117E">
        <w:rPr>
          <w:rFonts w:ascii="Times New Roman" w:eastAsia="Times New Roman" w:hAnsi="Times New Roman" w:cs="Times New Roman"/>
          <w:sz w:val="28"/>
          <w:szCs w:val="28"/>
        </w:rPr>
        <w:t>Учебный год в Учреждении, как правило, начинается 1 сентября. В случае совпадения 1 сентября с выходным днём, начало занятий переносится на следующий после выходного  день. Продолжительность учебного года  составляет не менее 34 учебных недель без учета итоговой аттестации, в первом классе - 33 недели.</w:t>
      </w:r>
    </w:p>
    <w:p w:rsidR="0056117E" w:rsidRPr="0056117E" w:rsidRDefault="0056117E" w:rsidP="00B405A7">
      <w:pPr>
        <w:spacing w:after="0" w:line="240" w:lineRule="auto"/>
        <w:ind w:firstLine="360"/>
        <w:jc w:val="both"/>
        <w:rPr>
          <w:rFonts w:ascii="Times New Roman" w:eastAsia="Times New Roman" w:hAnsi="Times New Roman" w:cs="Times New Roman"/>
          <w:sz w:val="28"/>
          <w:szCs w:val="28"/>
        </w:rPr>
      </w:pPr>
      <w:r w:rsidRPr="0056117E">
        <w:rPr>
          <w:rFonts w:ascii="Times New Roman" w:eastAsia="Times New Roman" w:hAnsi="Times New Roman" w:cs="Times New Roman"/>
          <w:bCs/>
          <w:sz w:val="28"/>
          <w:szCs w:val="28"/>
        </w:rPr>
        <w:t xml:space="preserve">Начало занятий в </w:t>
      </w:r>
      <w:r>
        <w:rPr>
          <w:rFonts w:ascii="Times New Roman" w:eastAsia="Times New Roman" w:hAnsi="Times New Roman" w:cs="Times New Roman"/>
          <w:bCs/>
          <w:sz w:val="28"/>
          <w:szCs w:val="28"/>
        </w:rPr>
        <w:t>8</w:t>
      </w:r>
      <w:r w:rsidRPr="0056117E">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3</w:t>
      </w:r>
      <w:r w:rsidRPr="0056117E">
        <w:rPr>
          <w:rFonts w:ascii="Times New Roman" w:eastAsia="Times New Roman" w:hAnsi="Times New Roman" w:cs="Times New Roman"/>
          <w:bCs/>
          <w:sz w:val="28"/>
          <w:szCs w:val="28"/>
        </w:rPr>
        <w:t>0 часов.</w:t>
      </w:r>
    </w:p>
    <w:p w:rsidR="0056117E" w:rsidRPr="0056117E" w:rsidRDefault="0056117E" w:rsidP="00DA46AA">
      <w:pPr>
        <w:tabs>
          <w:tab w:val="left" w:pos="8355"/>
        </w:tabs>
        <w:spacing w:after="0" w:line="240" w:lineRule="auto"/>
        <w:jc w:val="both"/>
        <w:rPr>
          <w:rFonts w:ascii="Times New Roman" w:eastAsia="Times New Roman" w:hAnsi="Times New Roman" w:cs="Times New Roman"/>
          <w:sz w:val="28"/>
          <w:szCs w:val="28"/>
        </w:rPr>
      </w:pPr>
      <w:r w:rsidRPr="0056117E">
        <w:rPr>
          <w:rFonts w:ascii="Times New Roman" w:eastAsia="Times New Roman" w:hAnsi="Times New Roman" w:cs="Times New Roman"/>
          <w:sz w:val="28"/>
          <w:szCs w:val="28"/>
        </w:rPr>
        <w:t>Продолжительность урока устанавливается в соответствии с санитарно- гигиеническими нормами и требованиями,  предъявляемыми к условиям обучения в общеобразовательных учреждениях, и составляет   не менее 35минут и не более 45 минут.</w:t>
      </w:r>
    </w:p>
    <w:p w:rsidR="0056117E" w:rsidRPr="0056117E" w:rsidRDefault="0056117E" w:rsidP="00B405A7">
      <w:pPr>
        <w:spacing w:after="0" w:line="240" w:lineRule="auto"/>
        <w:ind w:firstLine="708"/>
        <w:jc w:val="both"/>
        <w:rPr>
          <w:rFonts w:ascii="Times New Roman" w:eastAsia="Times New Roman" w:hAnsi="Times New Roman" w:cs="Times New Roman"/>
          <w:sz w:val="28"/>
          <w:szCs w:val="28"/>
        </w:rPr>
      </w:pPr>
      <w:r w:rsidRPr="0056117E">
        <w:rPr>
          <w:rFonts w:ascii="Times New Roman" w:eastAsia="Times New Roman" w:hAnsi="Times New Roman" w:cs="Times New Roman"/>
          <w:sz w:val="28"/>
          <w:szCs w:val="28"/>
        </w:rPr>
        <w:t>Продолжительность перемен между уроками составляет не менее 10 минут, после второго и третьего урока - две перемены по 20 минут каждая.</w:t>
      </w:r>
    </w:p>
    <w:p w:rsidR="0056117E" w:rsidRPr="0056117E" w:rsidRDefault="0056117E" w:rsidP="00DA46AA">
      <w:pPr>
        <w:spacing w:after="0" w:line="240" w:lineRule="auto"/>
        <w:jc w:val="both"/>
        <w:rPr>
          <w:rFonts w:ascii="Times New Roman" w:eastAsia="Times New Roman" w:hAnsi="Times New Roman" w:cs="Times New Roman"/>
          <w:sz w:val="28"/>
          <w:szCs w:val="28"/>
        </w:rPr>
      </w:pPr>
      <w:r w:rsidRPr="0056117E">
        <w:rPr>
          <w:rFonts w:ascii="Times New Roman" w:eastAsia="Times New Roman" w:hAnsi="Times New Roman" w:cs="Times New Roman"/>
          <w:sz w:val="28"/>
          <w:szCs w:val="28"/>
        </w:rPr>
        <w:tab/>
        <w:t>В начальных классах проводится динамическая пауза, продолжительностью 40 минут после второго урока.</w:t>
      </w:r>
    </w:p>
    <w:p w:rsidR="0056117E" w:rsidRPr="0056117E" w:rsidRDefault="00B405A7" w:rsidP="00DA46A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Д</w:t>
      </w:r>
      <w:r w:rsidR="0056117E" w:rsidRPr="0056117E">
        <w:rPr>
          <w:rFonts w:ascii="Times New Roman" w:eastAsia="Times New Roman" w:hAnsi="Times New Roman" w:cs="Times New Roman"/>
          <w:sz w:val="28"/>
          <w:szCs w:val="28"/>
        </w:rPr>
        <w:t xml:space="preserve">омашние задания </w:t>
      </w:r>
      <w:proofErr w:type="gramStart"/>
      <w:r w:rsidR="0056117E" w:rsidRPr="0056117E">
        <w:rPr>
          <w:rFonts w:ascii="Times New Roman" w:eastAsia="Times New Roman" w:hAnsi="Times New Roman" w:cs="Times New Roman"/>
          <w:sz w:val="28"/>
          <w:szCs w:val="28"/>
        </w:rPr>
        <w:t>обучающимся</w:t>
      </w:r>
      <w:proofErr w:type="gramEnd"/>
      <w:r w:rsidR="0056117E" w:rsidRPr="0056117E">
        <w:rPr>
          <w:rFonts w:ascii="Times New Roman" w:eastAsia="Times New Roman" w:hAnsi="Times New Roman" w:cs="Times New Roman"/>
          <w:sz w:val="28"/>
          <w:szCs w:val="28"/>
        </w:rPr>
        <w:t xml:space="preserve"> не задаются. </w:t>
      </w:r>
    </w:p>
    <w:p w:rsidR="0056117E" w:rsidRPr="0056117E" w:rsidRDefault="008246CB" w:rsidP="00B405A7">
      <w:pPr>
        <w:spacing w:after="0" w:line="240" w:lineRule="auto"/>
        <w:ind w:firstLine="708"/>
        <w:jc w:val="both"/>
        <w:rPr>
          <w:rFonts w:ascii="Times New Roman" w:eastAsia="Times New Roman" w:hAnsi="Times New Roman" w:cs="Times New Roman"/>
          <w:sz w:val="28"/>
          <w:szCs w:val="28"/>
        </w:rPr>
      </w:pPr>
      <w:r w:rsidRPr="008246CB">
        <w:rPr>
          <w:rFonts w:ascii="Times New Roman" w:eastAsia="Times New Roman" w:hAnsi="Times New Roman" w:cs="Times New Roman"/>
          <w:sz w:val="28"/>
          <w:szCs w:val="28"/>
        </w:rPr>
        <w:t>Сроки освоения образовательной программы в классе</w:t>
      </w:r>
      <w:r w:rsidR="00C001C4">
        <w:rPr>
          <w:rFonts w:ascii="Times New Roman" w:eastAsia="Times New Roman" w:hAnsi="Times New Roman" w:cs="Times New Roman"/>
          <w:sz w:val="28"/>
          <w:szCs w:val="28"/>
        </w:rPr>
        <w:t xml:space="preserve"> или индивидуально </w:t>
      </w:r>
      <w:r w:rsidRPr="008246CB">
        <w:rPr>
          <w:rFonts w:ascii="Times New Roman" w:eastAsia="Times New Roman" w:hAnsi="Times New Roman" w:cs="Times New Roman"/>
          <w:sz w:val="28"/>
          <w:szCs w:val="28"/>
        </w:rPr>
        <w:t xml:space="preserve"> для обучающихся с </w:t>
      </w:r>
      <w:r w:rsidR="00042C88">
        <w:rPr>
          <w:rFonts w:ascii="Times New Roman" w:eastAsia="Times New Roman" w:hAnsi="Times New Roman" w:cs="Times New Roman"/>
          <w:sz w:val="28"/>
          <w:szCs w:val="28"/>
        </w:rPr>
        <w:t>тяжёлой</w:t>
      </w:r>
      <w:r w:rsidR="006E3EAB">
        <w:rPr>
          <w:rFonts w:ascii="Times New Roman" w:eastAsia="Times New Roman" w:hAnsi="Times New Roman" w:cs="Times New Roman"/>
          <w:sz w:val="28"/>
          <w:szCs w:val="28"/>
        </w:rPr>
        <w:t xml:space="preserve"> умеренной</w:t>
      </w:r>
      <w:r w:rsidR="00042C88">
        <w:rPr>
          <w:rFonts w:ascii="Times New Roman" w:eastAsia="Times New Roman" w:hAnsi="Times New Roman" w:cs="Times New Roman"/>
          <w:sz w:val="28"/>
          <w:szCs w:val="28"/>
        </w:rPr>
        <w:t xml:space="preserve"> и с </w:t>
      </w:r>
      <w:r w:rsidRPr="008246CB">
        <w:rPr>
          <w:rFonts w:ascii="Times New Roman" w:eastAsia="Times New Roman" w:hAnsi="Times New Roman" w:cs="Times New Roman"/>
          <w:sz w:val="28"/>
          <w:szCs w:val="28"/>
        </w:rPr>
        <w:t xml:space="preserve">глубокой умственной отсталостью определяются возможностями конкретного ребенка и  составляют </w:t>
      </w:r>
      <w:r w:rsidR="00C001C4">
        <w:rPr>
          <w:rFonts w:ascii="Times New Roman" w:eastAsia="Times New Roman" w:hAnsi="Times New Roman" w:cs="Times New Roman"/>
          <w:sz w:val="28"/>
          <w:szCs w:val="28"/>
        </w:rPr>
        <w:t>в нашей школе не более 9</w:t>
      </w:r>
      <w:r w:rsidRPr="008246CB">
        <w:rPr>
          <w:rFonts w:ascii="Times New Roman" w:eastAsia="Times New Roman" w:hAnsi="Times New Roman" w:cs="Times New Roman"/>
          <w:sz w:val="28"/>
          <w:szCs w:val="28"/>
        </w:rPr>
        <w:t xml:space="preserve"> лет. Общеобразовательная подготовка в данных классах сочетается с коррекционной, социально-</w:t>
      </w:r>
      <w:r w:rsidR="00B46A59">
        <w:rPr>
          <w:rFonts w:ascii="Times New Roman" w:eastAsia="Times New Roman" w:hAnsi="Times New Roman" w:cs="Times New Roman"/>
          <w:sz w:val="28"/>
          <w:szCs w:val="28"/>
        </w:rPr>
        <w:t xml:space="preserve">трудовой </w:t>
      </w:r>
      <w:r w:rsidRPr="008246CB">
        <w:rPr>
          <w:rFonts w:ascii="Times New Roman" w:eastAsia="Times New Roman" w:hAnsi="Times New Roman" w:cs="Times New Roman"/>
          <w:sz w:val="28"/>
          <w:szCs w:val="28"/>
        </w:rPr>
        <w:t>на протяжении всего периода обучения</w:t>
      </w:r>
      <w:proofErr w:type="gramStart"/>
      <w:r w:rsidRPr="008246CB">
        <w:rPr>
          <w:rFonts w:ascii="Times New Roman" w:eastAsia="Times New Roman" w:hAnsi="Times New Roman" w:cs="Times New Roman"/>
          <w:sz w:val="28"/>
          <w:szCs w:val="28"/>
        </w:rPr>
        <w:t>.</w:t>
      </w:r>
      <w:r w:rsidR="00B46A59">
        <w:rPr>
          <w:rFonts w:ascii="Times New Roman" w:eastAsia="Times New Roman" w:hAnsi="Times New Roman" w:cs="Times New Roman"/>
          <w:sz w:val="28"/>
          <w:szCs w:val="28"/>
        </w:rPr>
        <w:t>О</w:t>
      </w:r>
      <w:proofErr w:type="gramEnd"/>
      <w:r w:rsidR="00B46A59">
        <w:rPr>
          <w:rFonts w:ascii="Times New Roman" w:eastAsia="Times New Roman" w:hAnsi="Times New Roman" w:cs="Times New Roman"/>
          <w:sz w:val="28"/>
          <w:szCs w:val="28"/>
        </w:rPr>
        <w:t xml:space="preserve">бучение на дому для детей, </w:t>
      </w:r>
      <w:r w:rsidR="0056117E" w:rsidRPr="0056117E">
        <w:rPr>
          <w:rFonts w:ascii="Times New Roman" w:eastAsia="Times New Roman" w:hAnsi="Times New Roman" w:cs="Times New Roman"/>
          <w:sz w:val="28"/>
          <w:szCs w:val="28"/>
        </w:rPr>
        <w:t>имеющих  показания для индивидуального обуче</w:t>
      </w:r>
      <w:r w:rsidR="00B46A59">
        <w:rPr>
          <w:rFonts w:ascii="Times New Roman" w:eastAsia="Times New Roman" w:hAnsi="Times New Roman" w:cs="Times New Roman"/>
          <w:sz w:val="28"/>
          <w:szCs w:val="28"/>
        </w:rPr>
        <w:t xml:space="preserve">ния: в 1- 4 классах - 8 часов; </w:t>
      </w:r>
      <w:r w:rsidR="0056117E" w:rsidRPr="0056117E">
        <w:rPr>
          <w:rFonts w:ascii="Times New Roman" w:eastAsia="Times New Roman" w:hAnsi="Times New Roman" w:cs="Times New Roman"/>
          <w:sz w:val="28"/>
          <w:szCs w:val="28"/>
        </w:rPr>
        <w:t>в 5 - 8 классах - 10 часов;  9 класс-11 часов в неделю.</w:t>
      </w:r>
    </w:p>
    <w:p w:rsidR="0056117E" w:rsidRPr="0056117E" w:rsidRDefault="0056117E" w:rsidP="00B405A7">
      <w:pPr>
        <w:spacing w:after="0" w:line="240" w:lineRule="auto"/>
        <w:ind w:firstLine="567"/>
        <w:jc w:val="both"/>
        <w:rPr>
          <w:rFonts w:ascii="Times New Roman" w:eastAsia="Times New Roman" w:hAnsi="Times New Roman" w:cs="Times New Roman"/>
          <w:sz w:val="28"/>
          <w:szCs w:val="28"/>
        </w:rPr>
      </w:pPr>
      <w:r w:rsidRPr="0056117E">
        <w:rPr>
          <w:rFonts w:ascii="Times New Roman" w:eastAsia="Times New Roman" w:hAnsi="Times New Roman" w:cs="Times New Roman"/>
          <w:bCs/>
          <w:sz w:val="28"/>
          <w:szCs w:val="28"/>
        </w:rPr>
        <w:t>Продолжительность каникул в течение учебного года - не менее 30 календарных д</w:t>
      </w:r>
      <w:r w:rsidR="00B46A59">
        <w:rPr>
          <w:rFonts w:ascii="Times New Roman" w:eastAsia="Times New Roman" w:hAnsi="Times New Roman" w:cs="Times New Roman"/>
          <w:bCs/>
          <w:sz w:val="28"/>
          <w:szCs w:val="28"/>
        </w:rPr>
        <w:t xml:space="preserve">ней, летом – не менее 8 недель. </w:t>
      </w:r>
      <w:r w:rsidRPr="0056117E">
        <w:rPr>
          <w:rFonts w:ascii="Times New Roman" w:eastAsia="Times New Roman" w:hAnsi="Times New Roman" w:cs="Times New Roman"/>
          <w:bCs/>
          <w:sz w:val="28"/>
          <w:szCs w:val="28"/>
        </w:rPr>
        <w:t>Для всех</w:t>
      </w:r>
      <w:r w:rsidR="00B46A59">
        <w:rPr>
          <w:rFonts w:ascii="Times New Roman" w:eastAsia="Times New Roman" w:hAnsi="Times New Roman" w:cs="Times New Roman"/>
          <w:bCs/>
          <w:sz w:val="28"/>
          <w:szCs w:val="28"/>
        </w:rPr>
        <w:t>обучающихся,  воспитанников</w:t>
      </w:r>
      <w:r w:rsidRPr="0056117E">
        <w:rPr>
          <w:rFonts w:ascii="Times New Roman" w:eastAsia="Times New Roman" w:hAnsi="Times New Roman" w:cs="Times New Roman"/>
          <w:bCs/>
          <w:sz w:val="28"/>
          <w:szCs w:val="28"/>
        </w:rPr>
        <w:t>в течение года устанавливаются дополнительные   каникулы продолжительностью до одной недели. Сроки дополнительных каникул устанавливаются по согласованию с  Учредителем.</w:t>
      </w:r>
    </w:p>
    <w:p w:rsidR="008246CB" w:rsidRPr="008246CB" w:rsidRDefault="008246CB" w:rsidP="00DA46AA">
      <w:pPr>
        <w:spacing w:after="0" w:line="240" w:lineRule="auto"/>
        <w:ind w:firstLine="567"/>
        <w:contextualSpacing/>
        <w:jc w:val="both"/>
        <w:rPr>
          <w:rFonts w:ascii="Times New Roman" w:eastAsia="Times New Roman" w:hAnsi="Times New Roman" w:cs="Times New Roman"/>
          <w:sz w:val="28"/>
          <w:szCs w:val="28"/>
        </w:rPr>
      </w:pPr>
      <w:r w:rsidRPr="008246CB">
        <w:rPr>
          <w:rFonts w:ascii="Times New Roman" w:eastAsia="Times New Roman" w:hAnsi="Times New Roman" w:cs="Times New Roman"/>
          <w:sz w:val="28"/>
          <w:szCs w:val="28"/>
        </w:rPr>
        <w:t xml:space="preserve">На протяжении всего периода обучения осуществляется всестороннее психолого-медико-педагогическое изучение личности обучающегося, выявление его индивидуальных возможностей и особенностей с целью выработки оптимальных форм и коррекционно-развивающих методов организации  сопровождения обучающегося в образовательном процессе.       </w:t>
      </w:r>
    </w:p>
    <w:p w:rsidR="008246CB" w:rsidRPr="008246CB" w:rsidRDefault="008246CB" w:rsidP="00DA46AA">
      <w:pPr>
        <w:spacing w:after="0" w:line="240" w:lineRule="auto"/>
        <w:ind w:firstLine="567"/>
        <w:contextualSpacing/>
        <w:jc w:val="both"/>
        <w:rPr>
          <w:rFonts w:ascii="Times New Roman" w:eastAsia="Times New Roman" w:hAnsi="Times New Roman" w:cs="Times New Roman"/>
          <w:sz w:val="28"/>
          <w:szCs w:val="28"/>
        </w:rPr>
      </w:pPr>
      <w:proofErr w:type="gramStart"/>
      <w:r w:rsidRPr="008246CB">
        <w:rPr>
          <w:rFonts w:ascii="Times New Roman" w:eastAsia="Times New Roman" w:hAnsi="Times New Roman" w:cs="Times New Roman"/>
          <w:sz w:val="28"/>
          <w:szCs w:val="28"/>
        </w:rPr>
        <w:t>Обучающимся</w:t>
      </w:r>
      <w:proofErr w:type="gramEnd"/>
      <w:r w:rsidRPr="008246CB">
        <w:rPr>
          <w:rFonts w:ascii="Times New Roman" w:eastAsia="Times New Roman" w:hAnsi="Times New Roman" w:cs="Times New Roman"/>
          <w:sz w:val="28"/>
          <w:szCs w:val="28"/>
        </w:rPr>
        <w:t xml:space="preserve"> прививаются  основы познавательного интереса к окружающему миру, формируются начальные навыки учебной деятельности, трудовой самостоятельности. Проводится работа по  коррекции речевого развития  обучающихся,  выраженных отклонений в интеллектуальной и эмоционально-волевой </w:t>
      </w:r>
      <w:proofErr w:type="gramStart"/>
      <w:r w:rsidRPr="008246CB">
        <w:rPr>
          <w:rFonts w:ascii="Times New Roman" w:eastAsia="Times New Roman" w:hAnsi="Times New Roman" w:cs="Times New Roman"/>
          <w:sz w:val="28"/>
          <w:szCs w:val="28"/>
        </w:rPr>
        <w:t>сферах</w:t>
      </w:r>
      <w:proofErr w:type="gramEnd"/>
      <w:r w:rsidRPr="008246CB">
        <w:rPr>
          <w:rFonts w:ascii="Times New Roman" w:eastAsia="Times New Roman" w:hAnsi="Times New Roman" w:cs="Times New Roman"/>
          <w:sz w:val="28"/>
          <w:szCs w:val="28"/>
        </w:rPr>
        <w:t>, компенсации психомоторных и сенсорных нарушений.</w:t>
      </w:r>
    </w:p>
    <w:p w:rsidR="008246CB" w:rsidRPr="008246CB" w:rsidRDefault="008246CB" w:rsidP="00DA46AA">
      <w:pPr>
        <w:widowControl w:val="0"/>
        <w:shd w:val="clear" w:color="auto" w:fill="FFFFFF"/>
        <w:autoSpaceDE w:val="0"/>
        <w:autoSpaceDN w:val="0"/>
        <w:adjustRightInd w:val="0"/>
        <w:spacing w:after="0" w:line="240" w:lineRule="auto"/>
        <w:jc w:val="both"/>
        <w:outlineLvl w:val="6"/>
        <w:rPr>
          <w:rFonts w:ascii="Times New Roman" w:eastAsia="Times New Roman" w:hAnsi="Times New Roman" w:cs="Times New Roman"/>
          <w:sz w:val="28"/>
          <w:szCs w:val="28"/>
        </w:rPr>
      </w:pPr>
      <w:r w:rsidRPr="008246CB">
        <w:rPr>
          <w:rFonts w:ascii="Times New Roman" w:eastAsia="Times New Roman" w:hAnsi="Times New Roman" w:cs="Times New Roman"/>
          <w:sz w:val="28"/>
          <w:szCs w:val="28"/>
        </w:rPr>
        <w:tab/>
        <w:t>Обязательно</w:t>
      </w:r>
      <w:r w:rsidR="00C001C4">
        <w:rPr>
          <w:rFonts w:ascii="Times New Roman" w:eastAsia="Times New Roman" w:hAnsi="Times New Roman" w:cs="Times New Roman"/>
          <w:sz w:val="28"/>
          <w:szCs w:val="28"/>
        </w:rPr>
        <w:t>е обучение осуществляется в 1-9</w:t>
      </w:r>
      <w:r w:rsidRPr="008246CB">
        <w:rPr>
          <w:rFonts w:ascii="Times New Roman" w:eastAsia="Times New Roman" w:hAnsi="Times New Roman" w:cs="Times New Roman"/>
          <w:sz w:val="28"/>
          <w:szCs w:val="28"/>
        </w:rPr>
        <w:t xml:space="preserve"> классах.</w:t>
      </w:r>
    </w:p>
    <w:p w:rsidR="008246CB" w:rsidRDefault="008246CB" w:rsidP="00B405A7">
      <w:pPr>
        <w:widowControl w:val="0"/>
        <w:shd w:val="clear" w:color="auto" w:fill="FFFFFF"/>
        <w:autoSpaceDE w:val="0"/>
        <w:autoSpaceDN w:val="0"/>
        <w:adjustRightInd w:val="0"/>
        <w:spacing w:after="0" w:line="240" w:lineRule="auto"/>
        <w:ind w:firstLine="708"/>
        <w:jc w:val="both"/>
        <w:outlineLvl w:val="6"/>
        <w:rPr>
          <w:rFonts w:ascii="Times New Roman" w:eastAsia="Times New Roman" w:hAnsi="Times New Roman" w:cs="Times New Roman"/>
          <w:sz w:val="28"/>
          <w:szCs w:val="28"/>
        </w:rPr>
      </w:pPr>
      <w:r w:rsidRPr="008246CB">
        <w:rPr>
          <w:rFonts w:ascii="Times New Roman" w:eastAsia="Times New Roman" w:hAnsi="Times New Roman" w:cs="Times New Roman"/>
          <w:b/>
          <w:i/>
          <w:sz w:val="28"/>
          <w:szCs w:val="28"/>
        </w:rPr>
        <w:t>В 1-4 классах</w:t>
      </w:r>
      <w:r w:rsidRPr="008246CB">
        <w:rPr>
          <w:rFonts w:ascii="Times New Roman" w:eastAsia="Times New Roman" w:hAnsi="Times New Roman" w:cs="Times New Roman"/>
          <w:sz w:val="28"/>
          <w:szCs w:val="28"/>
        </w:rPr>
        <w:t xml:space="preserve"> развитие знаний об окружающем мире сочетается с обучением грамоте, счету, развитием речи, привитием навыков самообслуживания, ручного труда.</w:t>
      </w:r>
    </w:p>
    <w:p w:rsidR="00BF1624" w:rsidRPr="00BF1624" w:rsidRDefault="00BF1624" w:rsidP="00B405A7">
      <w:pPr>
        <w:widowControl w:val="0"/>
        <w:shd w:val="clear" w:color="auto" w:fill="FFFFFF"/>
        <w:autoSpaceDE w:val="0"/>
        <w:autoSpaceDN w:val="0"/>
        <w:adjustRightInd w:val="0"/>
        <w:spacing w:after="0" w:line="240" w:lineRule="auto"/>
        <w:ind w:firstLine="708"/>
        <w:jc w:val="both"/>
        <w:outlineLvl w:val="6"/>
        <w:rPr>
          <w:rFonts w:ascii="Times New Roman" w:eastAsia="Times New Roman" w:hAnsi="Times New Roman" w:cs="Times New Roman"/>
          <w:sz w:val="28"/>
          <w:szCs w:val="28"/>
        </w:rPr>
      </w:pPr>
      <w:r w:rsidRPr="00BF1624">
        <w:rPr>
          <w:rFonts w:ascii="Times New Roman" w:eastAsia="Times New Roman" w:hAnsi="Times New Roman" w:cs="Times New Roman"/>
          <w:b/>
          <w:i/>
          <w:sz w:val="28"/>
          <w:szCs w:val="28"/>
        </w:rPr>
        <w:t>В 5-</w:t>
      </w:r>
      <w:r>
        <w:rPr>
          <w:rFonts w:ascii="Times New Roman" w:eastAsia="Times New Roman" w:hAnsi="Times New Roman" w:cs="Times New Roman"/>
          <w:b/>
          <w:i/>
          <w:sz w:val="28"/>
          <w:szCs w:val="28"/>
        </w:rPr>
        <w:t>9</w:t>
      </w:r>
      <w:r w:rsidRPr="00BF1624">
        <w:rPr>
          <w:rFonts w:ascii="Times New Roman" w:eastAsia="Times New Roman" w:hAnsi="Times New Roman" w:cs="Times New Roman"/>
          <w:b/>
          <w:i/>
          <w:sz w:val="28"/>
          <w:szCs w:val="28"/>
        </w:rPr>
        <w:t xml:space="preserve"> классах</w:t>
      </w:r>
      <w:r w:rsidRPr="00BF1624">
        <w:rPr>
          <w:rFonts w:ascii="Times New Roman" w:eastAsia="Times New Roman" w:hAnsi="Times New Roman" w:cs="Times New Roman"/>
          <w:sz w:val="28"/>
          <w:szCs w:val="28"/>
        </w:rPr>
        <w:t xml:space="preserve"> продолжается обучение общеобразовательным предметам, начинается трудовое обучение. </w:t>
      </w:r>
    </w:p>
    <w:p w:rsidR="00BF1624" w:rsidRPr="008246CB" w:rsidRDefault="00BF1624" w:rsidP="00DA46AA">
      <w:pPr>
        <w:widowControl w:val="0"/>
        <w:shd w:val="clear" w:color="auto" w:fill="FFFFFF"/>
        <w:autoSpaceDE w:val="0"/>
        <w:autoSpaceDN w:val="0"/>
        <w:adjustRightInd w:val="0"/>
        <w:spacing w:after="0" w:line="240" w:lineRule="auto"/>
        <w:jc w:val="both"/>
        <w:outlineLvl w:val="6"/>
        <w:rPr>
          <w:rFonts w:ascii="Times New Roman" w:eastAsia="Times New Roman" w:hAnsi="Times New Roman" w:cs="Times New Roman"/>
          <w:sz w:val="28"/>
          <w:szCs w:val="28"/>
        </w:rPr>
      </w:pPr>
    </w:p>
    <w:p w:rsidR="00E407B1" w:rsidRDefault="00E407B1" w:rsidP="00B405A7">
      <w:pPr>
        <w:suppressAutoHyphens/>
        <w:spacing w:after="0" w:line="240" w:lineRule="auto"/>
        <w:jc w:val="center"/>
        <w:rPr>
          <w:rFonts w:ascii="Times New Roman" w:eastAsia="Times New Roman" w:hAnsi="Times New Roman" w:cs="Times New Roman"/>
          <w:b/>
          <w:sz w:val="28"/>
          <w:szCs w:val="28"/>
          <w:lang w:eastAsia="ar-SA"/>
        </w:rPr>
      </w:pPr>
      <w:r w:rsidRPr="00E407B1">
        <w:rPr>
          <w:rFonts w:ascii="Times New Roman" w:eastAsia="Times New Roman" w:hAnsi="Times New Roman" w:cs="Times New Roman"/>
          <w:b/>
          <w:spacing w:val="2"/>
          <w:sz w:val="28"/>
          <w:szCs w:val="28"/>
          <w:lang w:eastAsia="ar-SA"/>
        </w:rPr>
        <w:t xml:space="preserve">Психолого-педагогическая характеристика </w:t>
      </w:r>
      <w:proofErr w:type="gramStart"/>
      <w:r w:rsidRPr="00E407B1">
        <w:rPr>
          <w:rFonts w:ascii="Times New Roman" w:eastAsia="Times New Roman" w:hAnsi="Times New Roman" w:cs="Times New Roman"/>
          <w:b/>
          <w:spacing w:val="2"/>
          <w:sz w:val="28"/>
          <w:szCs w:val="28"/>
          <w:lang w:eastAsia="ar-SA"/>
        </w:rPr>
        <w:t>обучающихся</w:t>
      </w:r>
      <w:proofErr w:type="gramEnd"/>
      <w:r w:rsidR="00042C88">
        <w:rPr>
          <w:rFonts w:ascii="Times New Roman" w:eastAsia="Times New Roman" w:hAnsi="Times New Roman" w:cs="Times New Roman"/>
          <w:b/>
          <w:spacing w:val="2"/>
          <w:sz w:val="28"/>
          <w:szCs w:val="28"/>
          <w:lang w:eastAsia="ar-SA"/>
        </w:rPr>
        <w:t xml:space="preserve"> с тяжёлой и с</w:t>
      </w:r>
      <w:r w:rsidRPr="00E407B1">
        <w:rPr>
          <w:rFonts w:ascii="Times New Roman" w:eastAsia="Times New Roman" w:hAnsi="Times New Roman" w:cs="Times New Roman"/>
          <w:b/>
          <w:sz w:val="28"/>
          <w:szCs w:val="28"/>
          <w:lang w:eastAsia="ar-SA"/>
        </w:rPr>
        <w:t>глубокой умственной отсталостью (интеллектуальными на</w:t>
      </w:r>
      <w:r w:rsidRPr="00E407B1">
        <w:rPr>
          <w:rFonts w:ascii="Times New Roman" w:eastAsia="Times New Roman" w:hAnsi="Times New Roman" w:cs="Times New Roman"/>
          <w:b/>
          <w:sz w:val="28"/>
          <w:szCs w:val="28"/>
          <w:lang w:eastAsia="ar-SA"/>
        </w:rPr>
        <w:softHyphen/>
        <w:t>ру</w:t>
      </w:r>
      <w:r w:rsidRPr="00E407B1">
        <w:rPr>
          <w:rFonts w:ascii="Times New Roman" w:eastAsia="Times New Roman" w:hAnsi="Times New Roman" w:cs="Times New Roman"/>
          <w:b/>
          <w:sz w:val="28"/>
          <w:szCs w:val="28"/>
          <w:lang w:eastAsia="ar-SA"/>
        </w:rPr>
        <w:softHyphen/>
        <w:t>ше</w:t>
      </w:r>
      <w:r w:rsidRPr="00E407B1">
        <w:rPr>
          <w:rFonts w:ascii="Times New Roman" w:eastAsia="Times New Roman" w:hAnsi="Times New Roman" w:cs="Times New Roman"/>
          <w:b/>
          <w:sz w:val="28"/>
          <w:szCs w:val="28"/>
          <w:lang w:eastAsia="ar-SA"/>
        </w:rPr>
        <w:softHyphen/>
        <w:t>ниями), тяжелыми и множественными нарушениями раз</w:t>
      </w:r>
      <w:r w:rsidRPr="00E407B1">
        <w:rPr>
          <w:rFonts w:ascii="Times New Roman" w:eastAsia="Times New Roman" w:hAnsi="Times New Roman" w:cs="Times New Roman"/>
          <w:b/>
          <w:sz w:val="28"/>
          <w:szCs w:val="28"/>
          <w:lang w:eastAsia="ar-SA"/>
        </w:rPr>
        <w:softHyphen/>
        <w:t>ви</w:t>
      </w:r>
      <w:r w:rsidRPr="00E407B1">
        <w:rPr>
          <w:rFonts w:ascii="Times New Roman" w:eastAsia="Times New Roman" w:hAnsi="Times New Roman" w:cs="Times New Roman"/>
          <w:b/>
          <w:sz w:val="28"/>
          <w:szCs w:val="28"/>
          <w:lang w:eastAsia="ar-SA"/>
        </w:rPr>
        <w:softHyphen/>
        <w:t>тия</w:t>
      </w:r>
    </w:p>
    <w:p w:rsidR="00B405A7" w:rsidRDefault="00B405A7" w:rsidP="00B405A7">
      <w:pPr>
        <w:suppressAutoHyphens/>
        <w:spacing w:after="0" w:line="240" w:lineRule="auto"/>
        <w:jc w:val="center"/>
        <w:rPr>
          <w:rFonts w:ascii="Times New Roman" w:eastAsia="Times New Roman" w:hAnsi="Times New Roman" w:cs="Times New Roman"/>
          <w:b/>
          <w:sz w:val="28"/>
          <w:szCs w:val="28"/>
          <w:lang w:eastAsia="ar-SA"/>
        </w:rPr>
      </w:pPr>
    </w:p>
    <w:p w:rsidR="00E407B1" w:rsidRDefault="00E407B1" w:rsidP="00DA46AA">
      <w:pPr>
        <w:jc w:val="both"/>
        <w:rPr>
          <w:rFonts w:ascii="Times New Roman" w:eastAsia="Times New Roman" w:hAnsi="Times New Roman" w:cs="Times New Roman"/>
          <w:sz w:val="28"/>
          <w:szCs w:val="28"/>
          <w:lang w:eastAsia="ar-SA"/>
        </w:rPr>
      </w:pPr>
      <w:r>
        <w:rPr>
          <w:rFonts w:eastAsia="Times New Roman"/>
          <w:b/>
          <w:lang w:eastAsia="ar-SA"/>
        </w:rPr>
        <w:tab/>
      </w:r>
      <w:r w:rsidRPr="004441D1">
        <w:rPr>
          <w:rFonts w:ascii="Times New Roman" w:eastAsia="Times New Roman" w:hAnsi="Times New Roman" w:cs="Times New Roman"/>
          <w:sz w:val="28"/>
          <w:szCs w:val="28"/>
          <w:lang w:eastAsia="ar-SA"/>
        </w:rPr>
        <w:t xml:space="preserve">Для </w:t>
      </w:r>
      <w:proofErr w:type="gramStart"/>
      <w:r w:rsidRPr="004441D1">
        <w:rPr>
          <w:rFonts w:ascii="Times New Roman" w:eastAsia="Times New Roman" w:hAnsi="Times New Roman" w:cs="Times New Roman"/>
          <w:sz w:val="28"/>
          <w:szCs w:val="28"/>
          <w:lang w:eastAsia="ar-SA"/>
        </w:rPr>
        <w:t>обучающихся</w:t>
      </w:r>
      <w:proofErr w:type="gramEnd"/>
      <w:r w:rsidRPr="004441D1">
        <w:rPr>
          <w:rFonts w:ascii="Times New Roman" w:eastAsia="Times New Roman" w:hAnsi="Times New Roman" w:cs="Times New Roman"/>
          <w:sz w:val="28"/>
          <w:szCs w:val="28"/>
          <w:lang w:eastAsia="ar-SA"/>
        </w:rPr>
        <w:t xml:space="preserve">,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w:t>
      </w:r>
      <w:r w:rsidRPr="004441D1">
        <w:rPr>
          <w:rFonts w:ascii="Times New Roman" w:eastAsia="Times New Roman" w:hAnsi="Times New Roman" w:cs="Times New Roman"/>
          <w:sz w:val="28"/>
          <w:szCs w:val="28"/>
          <w:lang w:eastAsia="ar-SA"/>
        </w:rPr>
        <w:lastRenderedPageBreak/>
        <w:t xml:space="preserve">текущие психические и соматические заболевания, которые значительно осложняют их индивидуальное развитие и обучение. </w:t>
      </w:r>
    </w:p>
    <w:p w:rsidR="006E3EAB" w:rsidRPr="006E3EAB" w:rsidRDefault="006E3EAB" w:rsidP="006E3EAB">
      <w:pPr>
        <w:suppressAutoHyphens/>
        <w:spacing w:after="0"/>
        <w:ind w:firstLine="708"/>
        <w:jc w:val="both"/>
        <w:rPr>
          <w:rFonts w:ascii="Times New Roman" w:eastAsia="Times New Roman" w:hAnsi="Times New Roman" w:cs="Times New Roman"/>
          <w:sz w:val="28"/>
          <w:szCs w:val="28"/>
          <w:lang w:eastAsia="ar-SA"/>
        </w:rPr>
      </w:pPr>
      <w:r w:rsidRPr="006E3EAB">
        <w:rPr>
          <w:rFonts w:ascii="Times New Roman" w:eastAsia="Times New Roman" w:hAnsi="Times New Roman" w:cs="Times New Roman"/>
          <w:b/>
          <w:sz w:val="28"/>
          <w:szCs w:val="28"/>
          <w:lang w:eastAsia="ar-SA"/>
        </w:rPr>
        <w:t>Дети с умеренной и тяжелой</w:t>
      </w:r>
      <w:r w:rsidRPr="006E3EAB">
        <w:rPr>
          <w:rFonts w:ascii="Times New Roman" w:eastAsia="Times New Roman" w:hAnsi="Times New Roman" w:cs="Times New Roman"/>
          <w:sz w:val="28"/>
          <w:szCs w:val="28"/>
          <w:lang w:eastAsia="ar-SA"/>
        </w:rPr>
        <w:t xml:space="preserve">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w:t>
      </w:r>
      <w:proofErr w:type="spellStart"/>
      <w:r w:rsidRPr="006E3EAB">
        <w:rPr>
          <w:rFonts w:ascii="Times New Roman" w:eastAsia="Times New Roman" w:hAnsi="Times New Roman" w:cs="Times New Roman"/>
          <w:sz w:val="28"/>
          <w:szCs w:val="28"/>
          <w:lang w:eastAsia="ar-SA"/>
        </w:rPr>
        <w:t>звукокомплексами</w:t>
      </w:r>
      <w:proofErr w:type="spellEnd"/>
      <w:r w:rsidRPr="006E3EAB">
        <w:rPr>
          <w:rFonts w:ascii="Times New Roman" w:eastAsia="Times New Roman" w:hAnsi="Times New Roman" w:cs="Times New Roman"/>
          <w:sz w:val="28"/>
          <w:szCs w:val="28"/>
          <w:lang w:eastAsia="ar-SA"/>
        </w:rPr>
        <w:t xml:space="preserve">, с высказыванием на уровне отдельных слов, с наличием фраз. При этом речь невнятная, косноязычная, малораспространенная, с </w:t>
      </w:r>
      <w:proofErr w:type="spellStart"/>
      <w:r w:rsidRPr="006E3EAB">
        <w:rPr>
          <w:rFonts w:ascii="Times New Roman" w:eastAsia="Times New Roman" w:hAnsi="Times New Roman" w:cs="Times New Roman"/>
          <w:sz w:val="28"/>
          <w:szCs w:val="28"/>
          <w:lang w:eastAsia="ar-SA"/>
        </w:rPr>
        <w:t>аграмматизмами</w:t>
      </w:r>
      <w:proofErr w:type="spellEnd"/>
      <w:r w:rsidRPr="006E3EAB">
        <w:rPr>
          <w:rFonts w:ascii="Times New Roman" w:eastAsia="Times New Roman" w:hAnsi="Times New Roman" w:cs="Times New Roman"/>
          <w:sz w:val="28"/>
          <w:szCs w:val="28"/>
          <w:lang w:eastAsia="ar-SA"/>
        </w:rPr>
        <w:t xml:space="preserve">. Ввиду этого при обучении большей части данной категории детей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6E3EAB" w:rsidRPr="006E3EAB" w:rsidRDefault="006E3EAB" w:rsidP="006E3EAB">
      <w:pPr>
        <w:suppressAutoHyphens/>
        <w:spacing w:after="0"/>
        <w:ind w:firstLine="708"/>
        <w:jc w:val="both"/>
        <w:rPr>
          <w:rFonts w:ascii="Times New Roman" w:eastAsia="Times New Roman" w:hAnsi="Times New Roman" w:cs="Times New Roman"/>
          <w:sz w:val="28"/>
          <w:szCs w:val="28"/>
        </w:rPr>
      </w:pPr>
      <w:r w:rsidRPr="006E3EAB">
        <w:rPr>
          <w:rFonts w:ascii="Times New Roman" w:eastAsia="Times New Roman" w:hAnsi="Times New Roman" w:cs="Times New Roman"/>
          <w:sz w:val="28"/>
          <w:szCs w:val="28"/>
        </w:rPr>
        <w:t xml:space="preserve">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w:t>
      </w:r>
      <w:r w:rsidRPr="006E3EAB">
        <w:rPr>
          <w:rFonts w:ascii="Times New Roman" w:eastAsia="Times New Roman" w:hAnsi="Times New Roman" w:cs="Times New Roman"/>
          <w:sz w:val="28"/>
          <w:szCs w:val="28"/>
        </w:rPr>
        <w:lastRenderedPageBreak/>
        <w:t>беспокойство сочетаются с хаотичной нецеле</w:t>
      </w:r>
      <w:r w:rsidRPr="006E3EAB">
        <w:rPr>
          <w:rFonts w:ascii="Times New Roman" w:eastAsia="Times New Roman" w:hAnsi="Times New Roman" w:cs="Times New Roman"/>
          <w:sz w:val="28"/>
          <w:szCs w:val="28"/>
        </w:rPr>
        <w:softHyphen/>
        <w:t xml:space="preserve">направленной деятельностью. У большинства детей с интеллектуальными нарушениями наблюдаются трудности, связанные со статикой и динамикой тела.  </w:t>
      </w:r>
    </w:p>
    <w:p w:rsidR="006E3EAB" w:rsidRPr="006E3EAB" w:rsidRDefault="006E3EAB" w:rsidP="006E3EAB">
      <w:pPr>
        <w:suppressAutoHyphens/>
        <w:spacing w:after="0"/>
        <w:ind w:firstLine="708"/>
        <w:jc w:val="both"/>
        <w:rPr>
          <w:rFonts w:ascii="Times New Roman" w:eastAsia="Times New Roman" w:hAnsi="Times New Roman" w:cs="Times New Roman"/>
          <w:sz w:val="28"/>
          <w:szCs w:val="28"/>
        </w:rPr>
      </w:pPr>
      <w:r w:rsidRPr="006E3EAB">
        <w:rPr>
          <w:rFonts w:ascii="Times New Roman" w:eastAsia="Times New Roman" w:hAnsi="Times New Roman" w:cs="Times New Roman"/>
          <w:sz w:val="28"/>
          <w:szCs w:val="28"/>
        </w:rPr>
        <w:t>Наиболее типичными для данной категории обучающихся являются трудности в овладении навыками, требующи</w:t>
      </w:r>
      <w:r w:rsidRPr="006E3EAB">
        <w:rPr>
          <w:rFonts w:ascii="Times New Roman" w:eastAsia="Times New Roman" w:hAnsi="Times New Roman" w:cs="Times New Roman"/>
          <w:sz w:val="28"/>
          <w:szCs w:val="28"/>
        </w:rPr>
        <w:softHyphen/>
        <w:t xml:space="preserve">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6E3EAB" w:rsidRPr="006E3EAB" w:rsidRDefault="006E3EAB" w:rsidP="006E3EAB">
      <w:pPr>
        <w:suppressAutoHyphens/>
        <w:spacing w:after="0"/>
        <w:ind w:firstLine="708"/>
        <w:jc w:val="both"/>
        <w:rPr>
          <w:rFonts w:ascii="Times New Roman" w:eastAsia="Times New Roman" w:hAnsi="Times New Roman" w:cs="Times New Roman"/>
          <w:sz w:val="28"/>
          <w:szCs w:val="28"/>
        </w:rPr>
      </w:pPr>
      <w:r w:rsidRPr="006E3EAB">
        <w:rPr>
          <w:rFonts w:ascii="Times New Roman" w:eastAsia="Times New Roman" w:hAnsi="Times New Roman" w:cs="Times New Roman"/>
          <w:sz w:val="28"/>
          <w:szCs w:val="28"/>
        </w:rPr>
        <w:t>Запас знаний и представлений о внешнем мире мал и часто ограничен лишь знанием предметов окружающего быта.</w:t>
      </w:r>
    </w:p>
    <w:p w:rsidR="00E407B1" w:rsidRPr="00DA46AA" w:rsidRDefault="00E407B1" w:rsidP="00B405A7">
      <w:pPr>
        <w:ind w:firstLine="708"/>
        <w:jc w:val="both"/>
        <w:rPr>
          <w:rFonts w:ascii="Times New Roman" w:eastAsia="Times New Roman" w:hAnsi="Times New Roman" w:cs="Times New Roman"/>
          <w:sz w:val="28"/>
          <w:szCs w:val="28"/>
          <w:lang w:eastAsia="ar-SA"/>
        </w:rPr>
      </w:pPr>
      <w:r w:rsidRPr="00DA46AA">
        <w:rPr>
          <w:rFonts w:ascii="Times New Roman" w:eastAsia="Times New Roman" w:hAnsi="Times New Roman" w:cs="Times New Roman"/>
          <w:b/>
          <w:sz w:val="28"/>
          <w:szCs w:val="28"/>
          <w:lang w:eastAsia="ar-SA"/>
        </w:rPr>
        <w:t>Дети с глубокой умственной отсталостью</w:t>
      </w:r>
      <w:r w:rsidRPr="00DA46AA">
        <w:rPr>
          <w:rFonts w:ascii="Times New Roman" w:eastAsia="Times New Roman" w:hAnsi="Times New Roman" w:cs="Times New Roman"/>
          <w:sz w:val="28"/>
          <w:szCs w:val="28"/>
          <w:lang w:eastAsia="ar-SA"/>
        </w:rPr>
        <w:t xml:space="preserve">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sidRPr="00DA46AA">
        <w:rPr>
          <w:rFonts w:ascii="Times New Roman" w:eastAsia="Times New Roman" w:hAnsi="Times New Roman" w:cs="Times New Roman"/>
          <w:b/>
          <w:sz w:val="28"/>
          <w:szCs w:val="28"/>
          <w:lang w:eastAsia="ar-SA"/>
        </w:rPr>
        <w:t>тяжелых и множественных нарушениях развития</w:t>
      </w:r>
      <w:r w:rsidRPr="00DA46AA">
        <w:rPr>
          <w:rFonts w:ascii="Times New Roman" w:eastAsia="Times New Roman" w:hAnsi="Times New Roman" w:cs="Times New Roman"/>
          <w:sz w:val="28"/>
          <w:szCs w:val="28"/>
          <w:lang w:eastAsia="ar-SA"/>
        </w:rPr>
        <w:t xml:space="preserve">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E407B1" w:rsidRPr="00DA46AA" w:rsidRDefault="00E407B1" w:rsidP="00B405A7">
      <w:pPr>
        <w:ind w:firstLine="708"/>
        <w:jc w:val="both"/>
        <w:rPr>
          <w:rFonts w:ascii="Times New Roman" w:eastAsia="Times New Roman" w:hAnsi="Times New Roman" w:cs="Times New Roman"/>
          <w:sz w:val="28"/>
          <w:szCs w:val="28"/>
          <w:lang w:eastAsia="ar-SA"/>
        </w:rPr>
      </w:pPr>
      <w:r w:rsidRPr="00DA46AA">
        <w:rPr>
          <w:rFonts w:ascii="Times New Roman" w:eastAsia="Times New Roman" w:hAnsi="Times New Roman" w:cs="Times New Roman"/>
          <w:sz w:val="28"/>
          <w:szCs w:val="28"/>
          <w:lang w:eastAsia="ar-SA"/>
        </w:rP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всегоявляется причиной сочетанных нарушений и выраженного недоразвития интел</w:t>
      </w:r>
      <w:r w:rsidRPr="00DA46AA">
        <w:rPr>
          <w:rFonts w:ascii="Times New Roman" w:eastAsia="Times New Roman" w:hAnsi="Times New Roman" w:cs="Times New Roman"/>
          <w:sz w:val="28"/>
          <w:szCs w:val="28"/>
          <w:lang w:eastAsia="ar-SA"/>
        </w:rPr>
        <w:softHyphen/>
        <w:t>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rsidR="00E407B1" w:rsidRPr="00DA46AA" w:rsidRDefault="00E407B1" w:rsidP="00B405A7">
      <w:pPr>
        <w:ind w:firstLine="708"/>
        <w:jc w:val="both"/>
        <w:rPr>
          <w:rFonts w:ascii="Times New Roman" w:eastAsia="Times New Roman" w:hAnsi="Times New Roman" w:cs="Times New Roman"/>
          <w:sz w:val="28"/>
          <w:szCs w:val="28"/>
          <w:lang w:eastAsia="ar-SA"/>
        </w:rPr>
      </w:pPr>
      <w:proofErr w:type="gramStart"/>
      <w:r w:rsidRPr="00DA46AA">
        <w:rPr>
          <w:rFonts w:ascii="Times New Roman" w:eastAsia="Times New Roman" w:hAnsi="Times New Roman" w:cs="Times New Roman"/>
          <w:sz w:val="28"/>
          <w:szCs w:val="28"/>
          <w:lang w:eastAsia="ar-SA"/>
        </w:rPr>
        <w:lastRenderedPageBreak/>
        <w:t>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школьногообразования.</w:t>
      </w:r>
      <w:proofErr w:type="gramEnd"/>
      <w:r w:rsidRPr="00DA46AA">
        <w:rPr>
          <w:rFonts w:ascii="Times New Roman" w:eastAsia="Times New Roman" w:hAnsi="Times New Roman" w:cs="Times New Roman"/>
          <w:sz w:val="28"/>
          <w:szCs w:val="28"/>
          <w:lang w:eastAsia="ar-SA"/>
        </w:rPr>
        <w:t xml:space="preserve">  Специфика эмоциональной сферы определяется не только ее недоразвитием, но и специфическими проявлениями </w:t>
      </w:r>
      <w:proofErr w:type="spellStart"/>
      <w:r w:rsidRPr="00DA46AA">
        <w:rPr>
          <w:rFonts w:ascii="Times New Roman" w:eastAsia="Times New Roman" w:hAnsi="Times New Roman" w:cs="Times New Roman"/>
          <w:sz w:val="28"/>
          <w:szCs w:val="28"/>
          <w:lang w:eastAsia="ar-SA"/>
        </w:rPr>
        <w:t>гипо</w:t>
      </w:r>
      <w:proofErr w:type="spellEnd"/>
      <w:r w:rsidRPr="00DA46AA">
        <w:rPr>
          <w:rFonts w:ascii="Times New Roman" w:eastAsia="Times New Roman" w:hAnsi="Times New Roman" w:cs="Times New Roman"/>
          <w:sz w:val="28"/>
          <w:szCs w:val="28"/>
          <w:lang w:eastAsia="ar-SA"/>
        </w:rPr>
        <w:t xml:space="preserve">- и </w:t>
      </w:r>
      <w:proofErr w:type="spellStart"/>
      <w:r w:rsidRPr="00DA46AA">
        <w:rPr>
          <w:rFonts w:ascii="Times New Roman" w:eastAsia="Times New Roman" w:hAnsi="Times New Roman" w:cs="Times New Roman"/>
          <w:sz w:val="28"/>
          <w:szCs w:val="28"/>
          <w:lang w:eastAsia="ar-SA"/>
        </w:rPr>
        <w:t>гиперсензитивности</w:t>
      </w:r>
      <w:proofErr w:type="spellEnd"/>
      <w:r w:rsidRPr="00DA46AA">
        <w:rPr>
          <w:rFonts w:ascii="Times New Roman" w:eastAsia="Times New Roman" w:hAnsi="Times New Roman" w:cs="Times New Roman"/>
          <w:sz w:val="28"/>
          <w:szCs w:val="28"/>
          <w:lang w:eastAsia="ar-SA"/>
        </w:rPr>
        <w:t xml:space="preserve">.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 - </w:t>
      </w:r>
      <w:proofErr w:type="spellStart"/>
      <w:r w:rsidRPr="00DA46AA">
        <w:rPr>
          <w:rFonts w:ascii="Times New Roman" w:eastAsia="Times New Roman" w:hAnsi="Times New Roman" w:cs="Times New Roman"/>
          <w:sz w:val="28"/>
          <w:szCs w:val="28"/>
          <w:lang w:eastAsia="ar-SA"/>
        </w:rPr>
        <w:t>потребностных</w:t>
      </w:r>
      <w:proofErr w:type="spellEnd"/>
      <w:r w:rsidRPr="00DA46AA">
        <w:rPr>
          <w:rFonts w:ascii="Times New Roman" w:eastAsia="Times New Roman" w:hAnsi="Times New Roman" w:cs="Times New Roman"/>
          <w:sz w:val="28"/>
          <w:szCs w:val="28"/>
          <w:lang w:eastAsia="ar-SA"/>
        </w:rPr>
        <w:t xml:space="preserve"> оснований и, как правило, носит кратковременный, неустойчивый характер. </w:t>
      </w:r>
    </w:p>
    <w:p w:rsidR="006E3EAB" w:rsidRDefault="006E3EAB" w:rsidP="006E3EAB">
      <w:pPr>
        <w:pStyle w:val="a3"/>
        <w:tabs>
          <w:tab w:val="left" w:pos="3975"/>
        </w:tabs>
        <w:spacing w:line="360" w:lineRule="auto"/>
        <w:jc w:val="center"/>
        <w:rPr>
          <w:rFonts w:ascii="Times New Roman" w:eastAsia="Times New Roman" w:hAnsi="Times New Roman" w:cs="Times New Roman"/>
          <w:b/>
          <w:spacing w:val="2"/>
          <w:sz w:val="28"/>
          <w:szCs w:val="28"/>
          <w:lang w:eastAsia="ar-SA"/>
        </w:rPr>
      </w:pPr>
    </w:p>
    <w:p w:rsidR="006E3EAB" w:rsidRPr="006E3EAB" w:rsidRDefault="006E3EAB" w:rsidP="00B405A7">
      <w:pPr>
        <w:pStyle w:val="a3"/>
        <w:tabs>
          <w:tab w:val="left" w:pos="3975"/>
        </w:tabs>
        <w:spacing w:line="360" w:lineRule="auto"/>
        <w:jc w:val="center"/>
        <w:rPr>
          <w:rFonts w:ascii="Times New Roman" w:eastAsia="Times New Roman" w:hAnsi="Times New Roman" w:cs="Times New Roman"/>
          <w:b/>
          <w:spacing w:val="2"/>
          <w:sz w:val="28"/>
          <w:szCs w:val="28"/>
          <w:lang w:eastAsia="ar-SA"/>
        </w:rPr>
      </w:pPr>
      <w:r w:rsidRPr="006E3EAB">
        <w:rPr>
          <w:rFonts w:ascii="Times New Roman" w:eastAsia="Times New Roman" w:hAnsi="Times New Roman" w:cs="Times New Roman"/>
          <w:b/>
          <w:spacing w:val="2"/>
          <w:sz w:val="28"/>
          <w:szCs w:val="28"/>
          <w:lang w:eastAsia="ar-SA"/>
        </w:rPr>
        <w:t xml:space="preserve">Особые образовательные потребности </w:t>
      </w:r>
      <w:proofErr w:type="gramStart"/>
      <w:r w:rsidRPr="006E3EAB">
        <w:rPr>
          <w:rFonts w:ascii="Times New Roman" w:eastAsia="Times New Roman" w:hAnsi="Times New Roman" w:cs="Times New Roman"/>
          <w:b/>
          <w:spacing w:val="2"/>
          <w:sz w:val="28"/>
          <w:szCs w:val="28"/>
          <w:lang w:eastAsia="ar-SA"/>
        </w:rPr>
        <w:t>обучающихся</w:t>
      </w:r>
      <w:proofErr w:type="gramEnd"/>
    </w:p>
    <w:p w:rsidR="006E3EAB" w:rsidRPr="006E3EAB" w:rsidRDefault="006E3EAB" w:rsidP="00B405A7">
      <w:pPr>
        <w:tabs>
          <w:tab w:val="left" w:pos="3975"/>
        </w:tabs>
        <w:suppressAutoHyphens/>
        <w:spacing w:after="0" w:line="360" w:lineRule="auto"/>
        <w:jc w:val="center"/>
        <w:rPr>
          <w:rFonts w:ascii="Times New Roman" w:eastAsia="Times New Roman" w:hAnsi="Times New Roman" w:cs="Times New Roman"/>
          <w:sz w:val="28"/>
          <w:szCs w:val="28"/>
          <w:lang w:eastAsia="ar-SA"/>
        </w:rPr>
      </w:pPr>
      <w:r w:rsidRPr="006E3EAB">
        <w:rPr>
          <w:rFonts w:ascii="Times New Roman" w:eastAsia="Times New Roman" w:hAnsi="Times New Roman" w:cs="Times New Roman"/>
          <w:b/>
          <w:sz w:val="28"/>
          <w:szCs w:val="28"/>
          <w:lang w:eastAsia="ar-SA"/>
        </w:rPr>
        <w:t>с уме</w:t>
      </w:r>
      <w:r w:rsidRPr="006E3EAB">
        <w:rPr>
          <w:rFonts w:ascii="Times New Roman" w:eastAsia="Times New Roman" w:hAnsi="Times New Roman" w:cs="Times New Roman"/>
          <w:b/>
          <w:sz w:val="28"/>
          <w:szCs w:val="28"/>
          <w:lang w:eastAsia="ar-SA"/>
        </w:rPr>
        <w:softHyphen/>
        <w:t>ре</w:t>
      </w:r>
      <w:r w:rsidRPr="006E3EAB">
        <w:rPr>
          <w:rFonts w:ascii="Times New Roman" w:eastAsia="Times New Roman" w:hAnsi="Times New Roman" w:cs="Times New Roman"/>
          <w:b/>
          <w:sz w:val="28"/>
          <w:szCs w:val="28"/>
          <w:lang w:eastAsia="ar-SA"/>
        </w:rPr>
        <w:softHyphen/>
        <w:t>н</w:t>
      </w:r>
      <w:r w:rsidRPr="006E3EAB">
        <w:rPr>
          <w:rFonts w:ascii="Times New Roman" w:eastAsia="Times New Roman" w:hAnsi="Times New Roman" w:cs="Times New Roman"/>
          <w:b/>
          <w:sz w:val="28"/>
          <w:szCs w:val="28"/>
          <w:lang w:eastAsia="ar-SA"/>
        </w:rPr>
        <w:softHyphen/>
        <w:t>ной, тяжелой, глубокой умственной отсталостью (интеллектуальными на</w:t>
      </w:r>
      <w:r w:rsidRPr="006E3EAB">
        <w:rPr>
          <w:rFonts w:ascii="Times New Roman" w:eastAsia="Times New Roman" w:hAnsi="Times New Roman" w:cs="Times New Roman"/>
          <w:b/>
          <w:sz w:val="28"/>
          <w:szCs w:val="28"/>
          <w:lang w:eastAsia="ar-SA"/>
        </w:rPr>
        <w:softHyphen/>
        <w:t>ру</w:t>
      </w:r>
      <w:r w:rsidRPr="006E3EAB">
        <w:rPr>
          <w:rFonts w:ascii="Times New Roman" w:eastAsia="Times New Roman" w:hAnsi="Times New Roman" w:cs="Times New Roman"/>
          <w:b/>
          <w:sz w:val="28"/>
          <w:szCs w:val="28"/>
          <w:lang w:eastAsia="ar-SA"/>
        </w:rPr>
        <w:softHyphen/>
        <w:t>ше</w:t>
      </w:r>
      <w:r w:rsidRPr="006E3EAB">
        <w:rPr>
          <w:rFonts w:ascii="Times New Roman" w:eastAsia="Times New Roman" w:hAnsi="Times New Roman" w:cs="Times New Roman"/>
          <w:b/>
          <w:sz w:val="28"/>
          <w:szCs w:val="28"/>
          <w:lang w:eastAsia="ar-SA"/>
        </w:rPr>
        <w:softHyphen/>
        <w:t>ниями), тяжелыми и множественными нарушениями раз</w:t>
      </w:r>
      <w:r w:rsidRPr="006E3EAB">
        <w:rPr>
          <w:rFonts w:ascii="Times New Roman" w:eastAsia="Times New Roman" w:hAnsi="Times New Roman" w:cs="Times New Roman"/>
          <w:b/>
          <w:sz w:val="28"/>
          <w:szCs w:val="28"/>
          <w:lang w:eastAsia="ar-SA"/>
        </w:rPr>
        <w:softHyphen/>
        <w:t>ви</w:t>
      </w:r>
      <w:r w:rsidRPr="006E3EAB">
        <w:rPr>
          <w:rFonts w:ascii="Times New Roman" w:eastAsia="Times New Roman" w:hAnsi="Times New Roman" w:cs="Times New Roman"/>
          <w:b/>
          <w:sz w:val="28"/>
          <w:szCs w:val="28"/>
          <w:lang w:eastAsia="ar-SA"/>
        </w:rPr>
        <w:softHyphen/>
        <w:t>тия</w:t>
      </w:r>
    </w:p>
    <w:p w:rsidR="00B83834" w:rsidRPr="004441D1" w:rsidRDefault="00B83834" w:rsidP="00B405A7">
      <w:pPr>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Особенности и своеобразие психофизического развития детей </w:t>
      </w:r>
      <w:r w:rsidR="00DA46AA">
        <w:rPr>
          <w:rFonts w:ascii="Times New Roman" w:eastAsia="Times New Roman" w:hAnsi="Times New Roman" w:cs="Times New Roman"/>
          <w:sz w:val="28"/>
          <w:szCs w:val="28"/>
          <w:lang w:eastAsia="ar-SA"/>
        </w:rPr>
        <w:t xml:space="preserve"> с</w:t>
      </w:r>
      <w:r w:rsidRPr="004441D1">
        <w:rPr>
          <w:rFonts w:ascii="Times New Roman" w:eastAsia="Times New Roman" w:hAnsi="Times New Roman" w:cs="Times New Roman"/>
          <w:sz w:val="28"/>
          <w:szCs w:val="28"/>
          <w:lang w:eastAsia="ar-SA"/>
        </w:rPr>
        <w:t xml:space="preserve">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w:t>
      </w:r>
    </w:p>
    <w:p w:rsidR="00B83834" w:rsidRPr="004441D1" w:rsidRDefault="006814D7" w:rsidP="00B405A7">
      <w:pPr>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В нашей школе ч</w:t>
      </w:r>
      <w:r w:rsidR="00B83834" w:rsidRPr="004441D1">
        <w:rPr>
          <w:rFonts w:ascii="Times New Roman" w:eastAsia="Times New Roman" w:hAnsi="Times New Roman" w:cs="Times New Roman"/>
          <w:sz w:val="28"/>
          <w:szCs w:val="28"/>
          <w:lang w:eastAsia="ar-SA"/>
        </w:rPr>
        <w:t xml:space="preserve">асть детей, отнесенных к категории обучающихся с ТМНР, имеет тяжёлые нарушения неврологического генеза – сложные формы ДЦП (спастический </w:t>
      </w:r>
      <w:proofErr w:type="spellStart"/>
      <w:r w:rsidR="00B83834" w:rsidRPr="004441D1">
        <w:rPr>
          <w:rFonts w:ascii="Times New Roman" w:eastAsia="Times New Roman" w:hAnsi="Times New Roman" w:cs="Times New Roman"/>
          <w:sz w:val="28"/>
          <w:szCs w:val="28"/>
          <w:lang w:eastAsia="ar-SA"/>
        </w:rPr>
        <w:t>тетрапарез</w:t>
      </w:r>
      <w:proofErr w:type="spellEnd"/>
      <w:r w:rsidR="00B83834" w:rsidRPr="004441D1">
        <w:rPr>
          <w:rFonts w:ascii="Times New Roman" w:eastAsia="Times New Roman" w:hAnsi="Times New Roman" w:cs="Times New Roman"/>
          <w:sz w:val="28"/>
          <w:szCs w:val="28"/>
          <w:lang w:eastAsia="ar-SA"/>
        </w:rPr>
        <w:t xml:space="preserve">,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w:t>
      </w:r>
      <w:proofErr w:type="spellStart"/>
      <w:r w:rsidR="00B83834" w:rsidRPr="004441D1">
        <w:rPr>
          <w:rFonts w:ascii="Times New Roman" w:eastAsia="Times New Roman" w:hAnsi="Times New Roman" w:cs="Times New Roman"/>
          <w:sz w:val="28"/>
          <w:szCs w:val="28"/>
          <w:lang w:eastAsia="ar-SA"/>
        </w:rPr>
        <w:t>сидя</w:t>
      </w:r>
      <w:proofErr w:type="gramStart"/>
      <w:r w:rsidR="00B83834" w:rsidRPr="004441D1">
        <w:rPr>
          <w:rFonts w:ascii="Times New Roman" w:eastAsia="Times New Roman" w:hAnsi="Times New Roman" w:cs="Times New Roman"/>
          <w:sz w:val="28"/>
          <w:szCs w:val="28"/>
          <w:lang w:eastAsia="ar-SA"/>
        </w:rPr>
        <w:t>.С</w:t>
      </w:r>
      <w:proofErr w:type="gramEnd"/>
      <w:r w:rsidR="00B83834" w:rsidRPr="004441D1">
        <w:rPr>
          <w:rFonts w:ascii="Times New Roman" w:eastAsia="Times New Roman" w:hAnsi="Times New Roman" w:cs="Times New Roman"/>
          <w:sz w:val="28"/>
          <w:szCs w:val="28"/>
          <w:lang w:eastAsia="ar-SA"/>
        </w:rPr>
        <w:t>пастичность</w:t>
      </w:r>
      <w:proofErr w:type="spellEnd"/>
      <w:r w:rsidR="00B83834" w:rsidRPr="004441D1">
        <w:rPr>
          <w:rFonts w:ascii="Times New Roman" w:eastAsia="Times New Roman" w:hAnsi="Times New Roman" w:cs="Times New Roman"/>
          <w:sz w:val="28"/>
          <w:szCs w:val="28"/>
          <w:lang w:eastAsia="ar-SA"/>
        </w:rPr>
        <w:t xml:space="preserve"> конечностей часто </w:t>
      </w:r>
      <w:proofErr w:type="gramStart"/>
      <w:r w:rsidR="00B83834" w:rsidRPr="004441D1">
        <w:rPr>
          <w:rFonts w:ascii="Times New Roman" w:eastAsia="Times New Roman" w:hAnsi="Times New Roman" w:cs="Times New Roman"/>
          <w:sz w:val="28"/>
          <w:szCs w:val="28"/>
          <w:lang w:eastAsia="ar-SA"/>
        </w:rPr>
        <w:t>осложнена</w:t>
      </w:r>
      <w:proofErr w:type="gramEnd"/>
      <w:r w:rsidR="00B83834" w:rsidRPr="004441D1">
        <w:rPr>
          <w:rFonts w:ascii="Times New Roman" w:eastAsia="Times New Roman" w:hAnsi="Times New Roman" w:cs="Times New Roman"/>
          <w:sz w:val="28"/>
          <w:szCs w:val="28"/>
          <w:lang w:eastAsia="ar-SA"/>
        </w:rPr>
        <w:t xml:space="preserve"> гиперкинезами. Процесс общения затруднен из-за органического поражения речевого аппарата и невозможности овладения средствами речи. </w:t>
      </w:r>
    </w:p>
    <w:p w:rsidR="00B83834" w:rsidRPr="004441D1" w:rsidRDefault="00B83834" w:rsidP="00B405A7">
      <w:pPr>
        <w:ind w:firstLine="708"/>
        <w:jc w:val="both"/>
        <w:rPr>
          <w:rFonts w:ascii="Times New Roman" w:eastAsia="Times New Roman" w:hAnsi="Times New Roman" w:cs="Times New Roman"/>
          <w:iCs/>
          <w:sz w:val="28"/>
          <w:szCs w:val="28"/>
          <w:lang w:eastAsia="ar-SA"/>
        </w:rPr>
      </w:pPr>
      <w:r w:rsidRPr="004441D1">
        <w:rPr>
          <w:rFonts w:ascii="Times New Roman" w:eastAsia="Times New Roman" w:hAnsi="Times New Roman" w:cs="Times New Roman"/>
          <w:sz w:val="28"/>
          <w:szCs w:val="28"/>
          <w:lang w:eastAsia="ar-SA"/>
        </w:rPr>
        <w:lastRenderedPageBreak/>
        <w:t xml:space="preserve">Так, </w:t>
      </w:r>
      <w:r w:rsidRPr="004441D1">
        <w:rPr>
          <w:rFonts w:ascii="Times New Roman" w:eastAsia="Times New Roman" w:hAnsi="Times New Roman" w:cs="Times New Roman"/>
          <w:iCs/>
          <w:sz w:val="28"/>
          <w:szCs w:val="28"/>
          <w:lang w:eastAsia="ar-SA"/>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С</w:t>
      </w:r>
      <w:r w:rsidRPr="004441D1">
        <w:rPr>
          <w:rFonts w:ascii="Times New Roman" w:eastAsia="Times New Roman" w:hAnsi="Times New Roman" w:cs="Times New Roman"/>
          <w:sz w:val="28"/>
          <w:szCs w:val="28"/>
          <w:lang w:eastAsia="ar-SA"/>
        </w:rPr>
        <w:t>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w:t>
      </w:r>
      <w:r w:rsidRPr="004441D1">
        <w:rPr>
          <w:rFonts w:ascii="Times New Roman" w:eastAsia="Times New Roman" w:hAnsi="Times New Roman" w:cs="Times New Roman"/>
          <w:iCs/>
          <w:sz w:val="28"/>
          <w:szCs w:val="28"/>
          <w:lang w:eastAsia="ar-SA"/>
        </w:rPr>
        <w:t xml:space="preserve">. </w:t>
      </w:r>
    </w:p>
    <w:p w:rsidR="00B83834" w:rsidRPr="004441D1" w:rsidRDefault="00B83834" w:rsidP="00B405A7">
      <w:pPr>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iCs/>
          <w:sz w:val="28"/>
          <w:szCs w:val="28"/>
          <w:lang w:eastAsia="ar-SA"/>
        </w:rPr>
        <w:t xml:space="preserve">Особенности развития другой группы </w:t>
      </w:r>
      <w:r w:rsidRPr="004441D1">
        <w:rPr>
          <w:rFonts w:ascii="Times New Roman" w:eastAsia="Times New Roman" w:hAnsi="Times New Roman" w:cs="Times New Roman"/>
          <w:sz w:val="28"/>
          <w:szCs w:val="28"/>
          <w:lang w:eastAsia="ar-SA"/>
        </w:rPr>
        <w:t xml:space="preserve">обучающихся обусловлены выраженными нарушениями поведения (чаще как следствие аутистических расстройств). </w:t>
      </w:r>
      <w:r w:rsidRPr="004441D1">
        <w:rPr>
          <w:rFonts w:ascii="Times New Roman" w:eastAsia="Times New Roman" w:hAnsi="Times New Roman" w:cs="Times New Roman"/>
          <w:iCs/>
          <w:sz w:val="28"/>
          <w:szCs w:val="28"/>
          <w:lang w:eastAsia="ar-SA"/>
        </w:rPr>
        <w:t xml:space="preserve">Они проявляются в расторможенности, «полевом», нередко агрессивном поведении, стереотипиях, </w:t>
      </w:r>
      <w:r w:rsidRPr="004441D1">
        <w:rPr>
          <w:rFonts w:ascii="Times New Roman" w:eastAsia="Times New Roman" w:hAnsi="Times New Roman" w:cs="Times New Roman"/>
          <w:sz w:val="28"/>
          <w:szCs w:val="28"/>
          <w:lang w:eastAsia="ar-SA"/>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w:t>
      </w:r>
      <w:proofErr w:type="spellStart"/>
      <w:r w:rsidRPr="004441D1">
        <w:rPr>
          <w:rFonts w:ascii="Times New Roman" w:eastAsia="Times New Roman" w:hAnsi="Times New Roman" w:cs="Times New Roman"/>
          <w:sz w:val="28"/>
          <w:szCs w:val="28"/>
          <w:lang w:eastAsia="ar-SA"/>
        </w:rPr>
        <w:t>самоагрессию</w:t>
      </w:r>
      <w:proofErr w:type="spellEnd"/>
      <w:r w:rsidRPr="004441D1">
        <w:rPr>
          <w:rFonts w:ascii="Times New Roman" w:eastAsia="Times New Roman" w:hAnsi="Times New Roman" w:cs="Times New Roman"/>
          <w:sz w:val="28"/>
          <w:szCs w:val="28"/>
          <w:lang w:eastAsia="ar-SA"/>
        </w:rPr>
        <w:t xml:space="preserve">,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B83834" w:rsidRPr="004441D1" w:rsidRDefault="00B405A7" w:rsidP="00DA46AA">
      <w:pPr>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r>
      <w:r w:rsidR="00B83834" w:rsidRPr="004441D1">
        <w:rPr>
          <w:rFonts w:ascii="Times New Roman" w:eastAsia="Times New Roman" w:hAnsi="Times New Roman" w:cs="Times New Roman"/>
          <w:sz w:val="28"/>
          <w:szCs w:val="28"/>
          <w:lang w:eastAsia="ar-SA"/>
        </w:rPr>
        <w:t xml:space="preserve">У третьей группы детей отсутствуют выраженные нарушения движений и моторики, они могут передвигаться самостоятельно. </w:t>
      </w:r>
      <w:proofErr w:type="spellStart"/>
      <w:r w:rsidR="00B83834" w:rsidRPr="004441D1">
        <w:rPr>
          <w:rFonts w:ascii="Times New Roman" w:eastAsia="Times New Roman" w:hAnsi="Times New Roman" w:cs="Times New Roman"/>
          <w:sz w:val="28"/>
          <w:szCs w:val="28"/>
          <w:lang w:eastAsia="ar-SA"/>
        </w:rPr>
        <w:t>Моторнаядефицитарность</w:t>
      </w:r>
      <w:proofErr w:type="spellEnd"/>
      <w:r w:rsidR="00B83834" w:rsidRPr="004441D1">
        <w:rPr>
          <w:rFonts w:ascii="Times New Roman" w:eastAsia="Times New Roman" w:hAnsi="Times New Roman" w:cs="Times New Roman"/>
          <w:sz w:val="28"/>
          <w:szCs w:val="28"/>
          <w:lang w:eastAsia="ar-SA"/>
        </w:rPr>
        <w:t xml:space="preserve">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w:t>
      </w:r>
      <w:r w:rsidR="00B83834" w:rsidRPr="004441D1">
        <w:rPr>
          <w:rFonts w:ascii="Times New Roman" w:eastAsia="Times New Roman" w:hAnsi="Times New Roman" w:cs="Times New Roman"/>
          <w:sz w:val="28"/>
          <w:szCs w:val="28"/>
          <w:lang w:eastAsia="ar-SA"/>
        </w:rPr>
        <w:lastRenderedPageBreak/>
        <w:t xml:space="preserve">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rsidR="00B83834" w:rsidRPr="004441D1" w:rsidRDefault="00B83834" w:rsidP="007E50BF">
      <w:pPr>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B83834" w:rsidRPr="004441D1" w:rsidRDefault="00B83834" w:rsidP="007E50BF">
      <w:pPr>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w:t>
      </w:r>
      <w:proofErr w:type="gramStart"/>
      <w:r w:rsidRPr="004441D1">
        <w:rPr>
          <w:rFonts w:ascii="Times New Roman" w:eastAsia="Times New Roman" w:hAnsi="Times New Roman" w:cs="Times New Roman"/>
          <w:sz w:val="28"/>
          <w:szCs w:val="28"/>
          <w:lang w:eastAsia="ar-SA"/>
        </w:rPr>
        <w:t>.в</w:t>
      </w:r>
      <w:proofErr w:type="gramEnd"/>
      <w:r w:rsidRPr="004441D1">
        <w:rPr>
          <w:rFonts w:ascii="Times New Roman" w:eastAsia="Times New Roman" w:hAnsi="Times New Roman" w:cs="Times New Roman"/>
          <w:sz w:val="28"/>
          <w:szCs w:val="28"/>
          <w:lang w:eastAsia="ar-SA"/>
        </w:rPr>
        <w:t xml:space="preserve">ключающим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B83834" w:rsidRPr="004441D1" w:rsidRDefault="00B83834" w:rsidP="007E50BF">
      <w:pPr>
        <w:ind w:firstLine="708"/>
        <w:jc w:val="both"/>
        <w:rPr>
          <w:rFonts w:ascii="Times New Roman" w:eastAsia="Times New Roman" w:hAnsi="Times New Roman" w:cs="Times New Roman"/>
          <w:bCs/>
          <w:sz w:val="28"/>
          <w:szCs w:val="28"/>
          <w:lang w:eastAsia="ar-SA"/>
        </w:rPr>
      </w:pPr>
      <w:r w:rsidRPr="004441D1">
        <w:rPr>
          <w:rFonts w:ascii="Times New Roman" w:eastAsia="Times New Roman" w:hAnsi="Times New Roman" w:cs="Times New Roman"/>
          <w:bCs/>
          <w:caps/>
          <w:sz w:val="28"/>
          <w:szCs w:val="28"/>
          <w:lang w:eastAsia="ar-SA"/>
        </w:rPr>
        <w:t>П</w:t>
      </w:r>
      <w:r w:rsidRPr="004441D1">
        <w:rPr>
          <w:rFonts w:ascii="Times New Roman" w:eastAsia="Times New Roman" w:hAnsi="Times New Roman" w:cs="Times New Roman"/>
          <w:bCs/>
          <w:sz w:val="28"/>
          <w:szCs w:val="28"/>
          <w:lang w:eastAsia="ar-SA"/>
        </w:rPr>
        <w:t>од особыми образовательными потребностями детей с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другимипсихофизическими нарушениями</w:t>
      </w:r>
      <w:r w:rsidRPr="004441D1">
        <w:rPr>
          <w:rFonts w:ascii="Times New Roman" w:eastAsia="Times New Roman" w:hAnsi="Times New Roman" w:cs="Times New Roman"/>
          <w:bCs/>
          <w:caps/>
          <w:sz w:val="28"/>
          <w:szCs w:val="28"/>
          <w:lang w:eastAsia="ar-SA"/>
        </w:rPr>
        <w:t>. У</w:t>
      </w:r>
      <w:r w:rsidRPr="004441D1">
        <w:rPr>
          <w:rFonts w:ascii="Times New Roman" w:eastAsia="Times New Roman" w:hAnsi="Times New Roman" w:cs="Times New Roman"/>
          <w:bCs/>
          <w:sz w:val="28"/>
          <w:szCs w:val="28"/>
          <w:lang w:eastAsia="ar-SA"/>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4441D1">
        <w:rPr>
          <w:rFonts w:ascii="Times New Roman" w:eastAsia="Times New Roman" w:hAnsi="Times New Roman" w:cs="Times New Roman"/>
          <w:bCs/>
          <w:caps/>
          <w:sz w:val="28"/>
          <w:szCs w:val="28"/>
          <w:lang w:eastAsia="ar-SA"/>
        </w:rPr>
        <w:t xml:space="preserve">. </w:t>
      </w:r>
    </w:p>
    <w:p w:rsidR="00B83834" w:rsidRPr="004441D1" w:rsidRDefault="00B83834" w:rsidP="0050589E">
      <w:pPr>
        <w:ind w:firstLine="708"/>
        <w:jc w:val="both"/>
        <w:rPr>
          <w:rFonts w:ascii="Times New Roman" w:eastAsia="Times New Roman" w:hAnsi="Times New Roman" w:cs="Times New Roman"/>
          <w:sz w:val="28"/>
          <w:szCs w:val="28"/>
          <w:shd w:val="clear" w:color="auto" w:fill="FFFFFF"/>
          <w:lang w:eastAsia="ar-SA"/>
        </w:rPr>
      </w:pPr>
      <w:r w:rsidRPr="004441D1">
        <w:rPr>
          <w:rFonts w:ascii="Times New Roman" w:eastAsia="Times New Roman" w:hAnsi="Times New Roman" w:cs="Times New Roman"/>
          <w:caps/>
          <w:sz w:val="28"/>
          <w:szCs w:val="28"/>
          <w:shd w:val="clear" w:color="auto" w:fill="FFFFFF"/>
          <w:lang w:eastAsia="ar-SA"/>
        </w:rPr>
        <w:lastRenderedPageBreak/>
        <w:t>С</w:t>
      </w:r>
      <w:r w:rsidRPr="004441D1">
        <w:rPr>
          <w:rFonts w:ascii="Times New Roman" w:eastAsia="Times New Roman" w:hAnsi="Times New Roman" w:cs="Times New Roman"/>
          <w:sz w:val="28"/>
          <w:szCs w:val="28"/>
          <w:shd w:val="clear" w:color="auto" w:fill="FFFFFF"/>
          <w:lang w:eastAsia="ar-SA"/>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4441D1">
        <w:rPr>
          <w:rFonts w:ascii="Times New Roman" w:eastAsia="Times New Roman" w:hAnsi="Times New Roman" w:cs="Times New Roman"/>
          <w:caps/>
          <w:sz w:val="28"/>
          <w:szCs w:val="28"/>
          <w:shd w:val="clear" w:color="auto" w:fill="FFFFFF"/>
          <w:lang w:eastAsia="ar-SA"/>
        </w:rPr>
        <w:t>(</w:t>
      </w:r>
      <w:r w:rsidRPr="004441D1">
        <w:rPr>
          <w:rFonts w:ascii="Times New Roman" w:eastAsia="Times New Roman" w:hAnsi="Times New Roman" w:cs="Times New Roman"/>
          <w:sz w:val="28"/>
          <w:szCs w:val="28"/>
          <w:lang w:eastAsia="ar-SA"/>
        </w:rPr>
        <w:t>Гончарова Е.Л., КукушкинаО.И.</w:t>
      </w:r>
      <w:r w:rsidRPr="004441D1">
        <w:rPr>
          <w:rFonts w:ascii="Times New Roman" w:eastAsia="Times New Roman" w:hAnsi="Times New Roman" w:cs="Times New Roman"/>
          <w:caps/>
          <w:sz w:val="28"/>
          <w:szCs w:val="28"/>
          <w:shd w:val="clear" w:color="auto" w:fill="FFFFFF"/>
          <w:lang w:eastAsia="ar-SA"/>
        </w:rPr>
        <w:t>). К</w:t>
      </w:r>
      <w:r w:rsidRPr="004441D1">
        <w:rPr>
          <w:rFonts w:ascii="Times New Roman" w:eastAsia="Times New Roman" w:hAnsi="Times New Roman" w:cs="Times New Roman"/>
          <w:sz w:val="28"/>
          <w:szCs w:val="28"/>
          <w:shd w:val="clear" w:color="auto" w:fill="FFFFFF"/>
          <w:lang w:eastAsia="ar-SA"/>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sidRPr="004441D1">
        <w:rPr>
          <w:rFonts w:ascii="Times New Roman" w:eastAsia="Times New Roman" w:hAnsi="Times New Roman" w:cs="Times New Roman"/>
          <w:caps/>
          <w:sz w:val="28"/>
          <w:szCs w:val="28"/>
          <w:shd w:val="clear" w:color="auto" w:fill="FFFFFF"/>
          <w:lang w:eastAsia="ar-SA"/>
        </w:rPr>
        <w:t xml:space="preserve">. </w:t>
      </w:r>
      <w:proofErr w:type="gramStart"/>
      <w:r w:rsidRPr="004441D1">
        <w:rPr>
          <w:rFonts w:ascii="Times New Roman" w:eastAsia="Times New Roman" w:hAnsi="Times New Roman" w:cs="Times New Roman"/>
          <w:caps/>
          <w:sz w:val="28"/>
          <w:szCs w:val="28"/>
          <w:shd w:val="clear" w:color="auto" w:fill="FFFFFF"/>
          <w:lang w:eastAsia="ar-SA"/>
        </w:rPr>
        <w:t>К</w:t>
      </w:r>
      <w:r w:rsidRPr="004441D1">
        <w:rPr>
          <w:rFonts w:ascii="Times New Roman" w:eastAsia="Times New Roman" w:hAnsi="Times New Roman" w:cs="Times New Roman"/>
          <w:sz w:val="28"/>
          <w:szCs w:val="28"/>
          <w:shd w:val="clear" w:color="auto" w:fill="FFFFFF"/>
          <w:lang w:eastAsia="ar-SA"/>
        </w:rPr>
        <w:t>ратко раскроем данные аспекты,  применительно к обучающимся по второму варианту АООП</w:t>
      </w:r>
      <w:r w:rsidRPr="004441D1">
        <w:rPr>
          <w:rFonts w:ascii="Times New Roman" w:eastAsia="Times New Roman" w:hAnsi="Times New Roman" w:cs="Times New Roman"/>
          <w:caps/>
          <w:sz w:val="28"/>
          <w:szCs w:val="28"/>
          <w:shd w:val="clear" w:color="auto" w:fill="FFFFFF"/>
          <w:lang w:eastAsia="ar-SA"/>
        </w:rPr>
        <w:t xml:space="preserve">. </w:t>
      </w:r>
      <w:proofErr w:type="gramEnd"/>
    </w:p>
    <w:p w:rsidR="00B83834" w:rsidRPr="004441D1" w:rsidRDefault="00B83834" w:rsidP="0050589E">
      <w:pPr>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bCs/>
          <w:i/>
          <w:sz w:val="28"/>
          <w:szCs w:val="28"/>
          <w:lang w:eastAsia="ar-SA"/>
        </w:rPr>
        <w:t>Время начала образования</w:t>
      </w:r>
      <w:r w:rsidRPr="004441D1">
        <w:rPr>
          <w:rFonts w:ascii="Times New Roman" w:eastAsia="Times New Roman" w:hAnsi="Times New Roman" w:cs="Times New Roman"/>
          <w:bCs/>
          <w:sz w:val="28"/>
          <w:szCs w:val="28"/>
          <w:lang w:eastAsia="ar-SA"/>
        </w:rPr>
        <w:t>. Предполагается учет п</w:t>
      </w:r>
      <w:r w:rsidRPr="004441D1">
        <w:rPr>
          <w:rFonts w:ascii="Times New Roman" w:eastAsia="Times New Roman" w:hAnsi="Times New Roman" w:cs="Times New Roman"/>
          <w:sz w:val="28"/>
          <w:szCs w:val="28"/>
          <w:lang w:eastAsia="ar-SA"/>
        </w:rPr>
        <w:t xml:space="preserve">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 </w:t>
      </w:r>
    </w:p>
    <w:p w:rsidR="00B83834" w:rsidRPr="004441D1" w:rsidRDefault="00B83834" w:rsidP="0050589E">
      <w:pPr>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bCs/>
          <w:i/>
          <w:sz w:val="28"/>
          <w:szCs w:val="28"/>
          <w:lang w:eastAsia="ar-SA"/>
        </w:rPr>
        <w:t>Содержание образования</w:t>
      </w:r>
      <w:r w:rsidRPr="004441D1">
        <w:rPr>
          <w:rFonts w:ascii="Times New Roman" w:eastAsia="Times New Roman" w:hAnsi="Times New Roman" w:cs="Times New Roman"/>
          <w:sz w:val="28"/>
          <w:szCs w:val="28"/>
          <w:lang w:eastAsia="ar-SA"/>
        </w:rPr>
        <w:t>.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w:t>
      </w:r>
      <w:proofErr w:type="gramStart"/>
      <w:r w:rsidRPr="004441D1">
        <w:rPr>
          <w:rFonts w:ascii="Times New Roman" w:eastAsia="Times New Roman" w:hAnsi="Times New Roman" w:cs="Times New Roman"/>
          <w:sz w:val="28"/>
          <w:szCs w:val="28"/>
          <w:lang w:eastAsia="ar-SA"/>
        </w:rPr>
        <w:t>:«</w:t>
      </w:r>
      <w:proofErr w:type="gramEnd"/>
      <w:r w:rsidRPr="004441D1">
        <w:rPr>
          <w:rFonts w:ascii="Times New Roman" w:eastAsia="Times New Roman" w:hAnsi="Times New Roman" w:cs="Times New Roman"/>
          <w:sz w:val="28"/>
          <w:szCs w:val="28"/>
          <w:lang w:eastAsia="ar-SA"/>
        </w:rPr>
        <w:t>Речь и альтернативная коммуникация», «Человек»; курсы по альтернативной коммуникации, сенсорному развитию, формированию предметных действий и др.) </w:t>
      </w:r>
    </w:p>
    <w:p w:rsidR="00B83834" w:rsidRPr="004441D1" w:rsidRDefault="00B83834" w:rsidP="0050589E">
      <w:pPr>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bCs/>
          <w:i/>
          <w:sz w:val="28"/>
          <w:szCs w:val="28"/>
          <w:lang w:eastAsia="ar-SA"/>
        </w:rPr>
        <w:t xml:space="preserve">Создание специальных методов и средств обучения. </w:t>
      </w:r>
      <w:r w:rsidRPr="004441D1">
        <w:rPr>
          <w:rFonts w:ascii="Times New Roman" w:eastAsia="Times New Roman" w:hAnsi="Times New Roman" w:cs="Times New Roman"/>
          <w:bCs/>
          <w:sz w:val="28"/>
          <w:szCs w:val="28"/>
          <w:lang w:eastAsia="ar-SA"/>
        </w:rPr>
        <w:t>О</w:t>
      </w:r>
      <w:r w:rsidRPr="004441D1">
        <w:rPr>
          <w:rFonts w:ascii="Times New Roman" w:eastAsia="Times New Roman" w:hAnsi="Times New Roman" w:cs="Times New Roman"/>
          <w:sz w:val="28"/>
          <w:szCs w:val="28"/>
          <w:lang w:eastAsia="ar-SA"/>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B83834" w:rsidRPr="004441D1" w:rsidRDefault="00B83834" w:rsidP="0050589E">
      <w:pPr>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bCs/>
          <w:i/>
          <w:sz w:val="28"/>
          <w:szCs w:val="28"/>
          <w:lang w:eastAsia="ar-SA"/>
        </w:rPr>
        <w:t>Особая организация обучения</w:t>
      </w:r>
      <w:r w:rsidRPr="004441D1">
        <w:rPr>
          <w:rFonts w:ascii="Times New Roman" w:eastAsia="Times New Roman" w:hAnsi="Times New Roman" w:cs="Times New Roman"/>
          <w:sz w:val="28"/>
          <w:szCs w:val="28"/>
          <w:lang w:eastAsia="ar-SA"/>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B83834" w:rsidRPr="004441D1" w:rsidRDefault="00B83834" w:rsidP="005D1DDB">
      <w:pPr>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bCs/>
          <w:i/>
          <w:sz w:val="28"/>
          <w:szCs w:val="28"/>
          <w:lang w:eastAsia="ar-SA"/>
        </w:rPr>
        <w:lastRenderedPageBreak/>
        <w:t>Определение границ образовательного пространства</w:t>
      </w:r>
      <w:r w:rsidRPr="004441D1">
        <w:rPr>
          <w:rFonts w:ascii="Times New Roman" w:eastAsia="Times New Roman" w:hAnsi="Times New Roman" w:cs="Times New Roman"/>
          <w:sz w:val="28"/>
          <w:szCs w:val="28"/>
          <w:lang w:eastAsia="ar-SA"/>
        </w:rPr>
        <w:t xml:space="preserve"> п</w:t>
      </w:r>
      <w:r w:rsidRPr="004441D1">
        <w:rPr>
          <w:rFonts w:ascii="Times New Roman" w:eastAsia="Times New Roman" w:hAnsi="Times New Roman" w:cs="Times New Roman"/>
          <w:bCs/>
          <w:sz w:val="28"/>
          <w:szCs w:val="28"/>
          <w:lang w:eastAsia="ar-SA"/>
        </w:rPr>
        <w:t>редполагает учет п</w:t>
      </w:r>
      <w:r w:rsidRPr="004441D1">
        <w:rPr>
          <w:rFonts w:ascii="Times New Roman" w:eastAsia="Times New Roman" w:hAnsi="Times New Roman" w:cs="Times New Roman"/>
          <w:sz w:val="28"/>
          <w:szCs w:val="28"/>
          <w:lang w:eastAsia="ar-SA"/>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B83834" w:rsidRPr="004441D1" w:rsidRDefault="00B83834" w:rsidP="005D1DDB">
      <w:pPr>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bCs/>
          <w:i/>
          <w:sz w:val="28"/>
          <w:szCs w:val="28"/>
          <w:lang w:eastAsia="ar-SA"/>
        </w:rPr>
        <w:t>Продолжительность образования</w:t>
      </w:r>
      <w:r w:rsidRPr="004441D1">
        <w:rPr>
          <w:rFonts w:ascii="Times New Roman" w:eastAsia="Times New Roman" w:hAnsi="Times New Roman" w:cs="Times New Roman"/>
          <w:sz w:val="28"/>
          <w:szCs w:val="28"/>
          <w:lang w:eastAsia="ar-SA"/>
        </w:rPr>
        <w:t xml:space="preserve">. Руководствуясь принципом нормализации жизни, общее образование детей с </w:t>
      </w:r>
      <w:r w:rsidRPr="004441D1">
        <w:rPr>
          <w:rFonts w:ascii="Times New Roman" w:eastAsia="Times New Roman" w:hAnsi="Times New Roman" w:cs="Times New Roman"/>
          <w:bCs/>
          <w:sz w:val="28"/>
          <w:szCs w:val="28"/>
          <w:lang w:eastAsia="ar-SA"/>
        </w:rPr>
        <w:t>умеренной, тяжелой, глубокой умственной отсталостью,с</w:t>
      </w:r>
      <w:r w:rsidRPr="004441D1">
        <w:rPr>
          <w:rFonts w:ascii="Times New Roman" w:eastAsia="Times New Roman" w:hAnsi="Times New Roman" w:cs="Times New Roman"/>
          <w:sz w:val="28"/>
          <w:szCs w:val="28"/>
          <w:lang w:eastAsia="ar-SA"/>
        </w:rPr>
        <w:t xml:space="preserve">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w:t>
      </w:r>
      <w:r w:rsidR="00DE7D51">
        <w:rPr>
          <w:rFonts w:ascii="Times New Roman" w:eastAsia="Times New Roman" w:hAnsi="Times New Roman" w:cs="Times New Roman"/>
          <w:sz w:val="28"/>
          <w:szCs w:val="28"/>
          <w:lang w:eastAsia="ar-SA"/>
        </w:rPr>
        <w:t xml:space="preserve">В нашей школе дети обучаются 1 по 9 класс. </w:t>
      </w:r>
      <w:r w:rsidRPr="004441D1">
        <w:rPr>
          <w:rFonts w:ascii="Times New Roman" w:eastAsia="Times New Roman" w:hAnsi="Times New Roman" w:cs="Times New Roman"/>
          <w:sz w:val="28"/>
          <w:szCs w:val="28"/>
          <w:lang w:eastAsia="ar-SA"/>
        </w:rPr>
        <w:t xml:space="preserve">Основанием для </w:t>
      </w:r>
      <w:proofErr w:type="gramStart"/>
      <w:r w:rsidRPr="004441D1">
        <w:rPr>
          <w:rFonts w:ascii="Times New Roman" w:eastAsia="Times New Roman" w:hAnsi="Times New Roman" w:cs="Times New Roman"/>
          <w:sz w:val="28"/>
          <w:szCs w:val="28"/>
          <w:lang w:eastAsia="ar-SA"/>
        </w:rPr>
        <w:t>перевода</w:t>
      </w:r>
      <w:proofErr w:type="gramEnd"/>
      <w:r w:rsidRPr="004441D1">
        <w:rPr>
          <w:rFonts w:ascii="Times New Roman" w:eastAsia="Times New Roman" w:hAnsi="Times New Roman" w:cs="Times New Roman"/>
          <w:sz w:val="28"/>
          <w:szCs w:val="28"/>
          <w:lang w:eastAsia="ar-SA"/>
        </w:rPr>
        <w:t xml:space="preserve"> обучающегося из класса в класс является его возраст.</w:t>
      </w:r>
    </w:p>
    <w:p w:rsidR="00B83834" w:rsidRPr="004441D1" w:rsidRDefault="00B83834" w:rsidP="005D1DDB">
      <w:pPr>
        <w:ind w:firstLine="708"/>
        <w:jc w:val="both"/>
        <w:rPr>
          <w:rFonts w:ascii="Times New Roman" w:eastAsia="Times New Roman" w:hAnsi="Times New Roman" w:cs="Times New Roman"/>
          <w:sz w:val="28"/>
          <w:szCs w:val="28"/>
          <w:lang w:eastAsia="ar-SA"/>
        </w:rPr>
      </w:pPr>
      <w:proofErr w:type="gramStart"/>
      <w:r w:rsidRPr="004441D1">
        <w:rPr>
          <w:rFonts w:ascii="Times New Roman" w:eastAsia="Times New Roman" w:hAnsi="Times New Roman" w:cs="Times New Roman"/>
          <w:sz w:val="28"/>
          <w:szCs w:val="28"/>
          <w:lang w:eastAsia="ar-SA"/>
        </w:rPr>
        <w:t>Следует учитывать и потребности в пролонгированном обучении, выходящим за рамки школьного возраста.</w:t>
      </w:r>
      <w:proofErr w:type="gramEnd"/>
      <w:r w:rsidRPr="004441D1">
        <w:rPr>
          <w:rFonts w:ascii="Times New Roman" w:eastAsia="Times New Roman" w:hAnsi="Times New Roman" w:cs="Times New Roman"/>
          <w:sz w:val="28"/>
          <w:szCs w:val="28"/>
          <w:lang w:eastAsia="ar-SA"/>
        </w:rPr>
        <w:t xml:space="preserve">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p>
    <w:p w:rsidR="00B83834" w:rsidRPr="004441D1" w:rsidRDefault="00B83834" w:rsidP="005D1DDB">
      <w:pPr>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bCs/>
          <w:i/>
          <w:sz w:val="28"/>
          <w:szCs w:val="28"/>
          <w:lang w:eastAsia="ar-SA"/>
        </w:rPr>
        <w:t>Определение круга лиц</w:t>
      </w:r>
      <w:r w:rsidRPr="004441D1">
        <w:rPr>
          <w:rFonts w:ascii="Times New Roman" w:eastAsia="Times New Roman" w:hAnsi="Times New Roman" w:cs="Times New Roman"/>
          <w:i/>
          <w:sz w:val="28"/>
          <w:szCs w:val="28"/>
          <w:lang w:eastAsia="ar-SA"/>
        </w:rPr>
        <w:t>, участвующих в образовании и их взаимодействие</w:t>
      </w:r>
      <w:r w:rsidRPr="004441D1">
        <w:rPr>
          <w:rFonts w:ascii="Times New Roman" w:eastAsia="Times New Roman" w:hAnsi="Times New Roman" w:cs="Times New Roman"/>
          <w:sz w:val="28"/>
          <w:szCs w:val="28"/>
          <w:lang w:eastAsia="ar-SA"/>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76567A" w:rsidRPr="00D067C1" w:rsidRDefault="00B83834" w:rsidP="005D1DDB">
      <w:pPr>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Для реализации особых образовательных потребностей обучающегося с умственной отсталостью, с ТМНР обязательной является специальная </w:t>
      </w:r>
      <w:r w:rsidRPr="004441D1">
        <w:rPr>
          <w:rFonts w:ascii="Times New Roman" w:eastAsia="Times New Roman" w:hAnsi="Times New Roman" w:cs="Times New Roman"/>
          <w:sz w:val="28"/>
          <w:szCs w:val="28"/>
          <w:lang w:eastAsia="ar-SA"/>
        </w:rPr>
        <w:lastRenderedPageBreak/>
        <w:t>организация всей его жизни, обеспечивающая развитие его жизненной компетенции в условиях образова</w:t>
      </w:r>
      <w:r w:rsidR="00D067C1">
        <w:rPr>
          <w:rFonts w:ascii="Times New Roman" w:eastAsia="Times New Roman" w:hAnsi="Times New Roman" w:cs="Times New Roman"/>
          <w:sz w:val="28"/>
          <w:szCs w:val="28"/>
          <w:lang w:eastAsia="ar-SA"/>
        </w:rPr>
        <w:t xml:space="preserve">тельной организации и в семье. </w:t>
      </w:r>
    </w:p>
    <w:p w:rsidR="00C001C4" w:rsidRPr="00C001C4" w:rsidRDefault="00C001C4" w:rsidP="00180CED">
      <w:pPr>
        <w:suppressAutoHyphens/>
        <w:spacing w:after="0" w:line="360" w:lineRule="auto"/>
        <w:jc w:val="center"/>
        <w:rPr>
          <w:rFonts w:ascii="Times New Roman" w:eastAsia="Times New Roman" w:hAnsi="Times New Roman" w:cs="Times New Roman"/>
          <w:b/>
          <w:spacing w:val="2"/>
          <w:sz w:val="28"/>
          <w:szCs w:val="28"/>
          <w:lang w:eastAsia="ar-SA"/>
        </w:rPr>
      </w:pPr>
      <w:r w:rsidRPr="00C001C4">
        <w:rPr>
          <w:rFonts w:ascii="Times New Roman" w:eastAsia="Times New Roman" w:hAnsi="Times New Roman" w:cs="Times New Roman"/>
          <w:b/>
          <w:spacing w:val="2"/>
          <w:sz w:val="28"/>
          <w:szCs w:val="28"/>
          <w:lang w:eastAsia="ar-SA"/>
        </w:rPr>
        <w:t>Принципы и подходы к формированию адаптированной</w:t>
      </w:r>
    </w:p>
    <w:p w:rsidR="00C001C4" w:rsidRPr="00C001C4" w:rsidRDefault="00C001C4" w:rsidP="00180CED">
      <w:pPr>
        <w:suppressAutoHyphens/>
        <w:spacing w:after="0" w:line="360" w:lineRule="auto"/>
        <w:jc w:val="center"/>
        <w:rPr>
          <w:rFonts w:ascii="Times New Roman" w:eastAsia="Times New Roman" w:hAnsi="Times New Roman" w:cs="Times New Roman"/>
          <w:b/>
          <w:spacing w:val="2"/>
          <w:sz w:val="28"/>
          <w:szCs w:val="28"/>
          <w:lang w:eastAsia="ar-SA"/>
        </w:rPr>
      </w:pPr>
      <w:r w:rsidRPr="00C001C4">
        <w:rPr>
          <w:rFonts w:ascii="Times New Roman" w:eastAsia="Times New Roman" w:hAnsi="Times New Roman" w:cs="Times New Roman"/>
          <w:b/>
          <w:spacing w:val="2"/>
          <w:sz w:val="28"/>
          <w:szCs w:val="28"/>
          <w:lang w:eastAsia="ar-SA"/>
        </w:rPr>
        <w:t>ос</w:t>
      </w:r>
      <w:r w:rsidRPr="00C001C4">
        <w:rPr>
          <w:rFonts w:ascii="Times New Roman" w:eastAsia="Times New Roman" w:hAnsi="Times New Roman" w:cs="Times New Roman"/>
          <w:b/>
          <w:spacing w:val="2"/>
          <w:sz w:val="28"/>
          <w:szCs w:val="28"/>
          <w:lang w:eastAsia="ar-SA"/>
        </w:rPr>
        <w:softHyphen/>
        <w:t>нов</w:t>
      </w:r>
      <w:r w:rsidRPr="00C001C4">
        <w:rPr>
          <w:rFonts w:ascii="Times New Roman" w:eastAsia="Times New Roman" w:hAnsi="Times New Roman" w:cs="Times New Roman"/>
          <w:b/>
          <w:spacing w:val="2"/>
          <w:sz w:val="28"/>
          <w:szCs w:val="28"/>
          <w:lang w:eastAsia="ar-SA"/>
        </w:rPr>
        <w:softHyphen/>
        <w:t>ной общеоб</w:t>
      </w:r>
      <w:r w:rsidRPr="00C001C4">
        <w:rPr>
          <w:rFonts w:ascii="Times New Roman" w:eastAsia="Times New Roman" w:hAnsi="Times New Roman" w:cs="Times New Roman"/>
          <w:b/>
          <w:spacing w:val="2"/>
          <w:sz w:val="28"/>
          <w:szCs w:val="28"/>
          <w:lang w:eastAsia="ar-SA"/>
        </w:rPr>
        <w:softHyphen/>
        <w:t>разовательной программы и специальной</w:t>
      </w:r>
    </w:p>
    <w:p w:rsidR="00C001C4" w:rsidRPr="00C001C4" w:rsidRDefault="00C001C4" w:rsidP="00180CED">
      <w:pPr>
        <w:suppressAutoHyphens/>
        <w:spacing w:after="0" w:line="360" w:lineRule="auto"/>
        <w:jc w:val="center"/>
        <w:rPr>
          <w:rFonts w:ascii="Times New Roman" w:eastAsia="Times New Roman" w:hAnsi="Times New Roman" w:cs="Times New Roman"/>
          <w:b/>
          <w:spacing w:val="2"/>
          <w:sz w:val="28"/>
          <w:szCs w:val="28"/>
          <w:lang w:eastAsia="ar-SA"/>
        </w:rPr>
      </w:pPr>
      <w:r w:rsidRPr="00C001C4">
        <w:rPr>
          <w:rFonts w:ascii="Times New Roman" w:eastAsia="Times New Roman" w:hAnsi="Times New Roman" w:cs="Times New Roman"/>
          <w:b/>
          <w:spacing w:val="2"/>
          <w:sz w:val="28"/>
          <w:szCs w:val="28"/>
          <w:lang w:eastAsia="ar-SA"/>
        </w:rPr>
        <w:t>ин</w:t>
      </w:r>
      <w:r w:rsidRPr="00C001C4">
        <w:rPr>
          <w:rFonts w:ascii="Times New Roman" w:eastAsia="Times New Roman" w:hAnsi="Times New Roman" w:cs="Times New Roman"/>
          <w:b/>
          <w:spacing w:val="2"/>
          <w:sz w:val="28"/>
          <w:szCs w:val="28"/>
          <w:lang w:eastAsia="ar-SA"/>
        </w:rPr>
        <w:softHyphen/>
        <w:t>ди</w:t>
      </w:r>
      <w:r w:rsidRPr="00C001C4">
        <w:rPr>
          <w:rFonts w:ascii="Times New Roman" w:eastAsia="Times New Roman" w:hAnsi="Times New Roman" w:cs="Times New Roman"/>
          <w:b/>
          <w:spacing w:val="2"/>
          <w:sz w:val="28"/>
          <w:szCs w:val="28"/>
          <w:lang w:eastAsia="ar-SA"/>
        </w:rPr>
        <w:softHyphen/>
        <w:t>ви</w:t>
      </w:r>
      <w:r w:rsidRPr="00C001C4">
        <w:rPr>
          <w:rFonts w:ascii="Times New Roman" w:eastAsia="Times New Roman" w:hAnsi="Times New Roman" w:cs="Times New Roman"/>
          <w:b/>
          <w:spacing w:val="2"/>
          <w:sz w:val="28"/>
          <w:szCs w:val="28"/>
          <w:lang w:eastAsia="ar-SA"/>
        </w:rPr>
        <w:softHyphen/>
        <w:t>ду</w:t>
      </w:r>
      <w:r w:rsidRPr="00C001C4">
        <w:rPr>
          <w:rFonts w:ascii="Times New Roman" w:eastAsia="Times New Roman" w:hAnsi="Times New Roman" w:cs="Times New Roman"/>
          <w:b/>
          <w:spacing w:val="2"/>
          <w:sz w:val="28"/>
          <w:szCs w:val="28"/>
          <w:lang w:eastAsia="ar-SA"/>
        </w:rPr>
        <w:softHyphen/>
        <w:t>аль</w:t>
      </w:r>
      <w:r w:rsidRPr="00C001C4">
        <w:rPr>
          <w:rFonts w:ascii="Times New Roman" w:eastAsia="Times New Roman" w:hAnsi="Times New Roman" w:cs="Times New Roman"/>
          <w:b/>
          <w:spacing w:val="2"/>
          <w:sz w:val="28"/>
          <w:szCs w:val="28"/>
          <w:lang w:eastAsia="ar-SA"/>
        </w:rPr>
        <w:softHyphen/>
        <w:t>ной программы развития.</w:t>
      </w:r>
    </w:p>
    <w:p w:rsidR="00C001C4" w:rsidRPr="00C001C4" w:rsidRDefault="00C001C4" w:rsidP="0076567A">
      <w:pPr>
        <w:suppressAutoHyphens/>
        <w:spacing w:after="0"/>
        <w:ind w:firstLine="708"/>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eastAsia="ar-SA"/>
        </w:rPr>
        <w:t xml:space="preserve">Из-за системных нарушений развития обучающихся </w:t>
      </w:r>
      <w:r w:rsidRPr="00C001C4">
        <w:rPr>
          <w:rFonts w:ascii="Times New Roman" w:eastAsia="Times New Roman" w:hAnsi="Times New Roman" w:cs="Times New Roman"/>
          <w:bCs/>
          <w:sz w:val="28"/>
          <w:szCs w:val="28"/>
          <w:lang w:eastAsia="ar-SA"/>
        </w:rPr>
        <w:t xml:space="preserve">с умеренной, тяжелой, глубокой умственной отсталостью и с ТМНР для данной категории детей </w:t>
      </w:r>
      <w:r w:rsidRPr="00C001C4">
        <w:rPr>
          <w:rFonts w:ascii="Times New Roman" w:eastAsia="Times New Roman" w:hAnsi="Times New Roman" w:cs="Times New Roman"/>
          <w:sz w:val="28"/>
          <w:szCs w:val="28"/>
          <w:lang w:eastAsia="ar-SA"/>
        </w:rPr>
        <w:t xml:space="preserve">показан </w:t>
      </w:r>
      <w:r w:rsidRPr="00C001C4">
        <w:rPr>
          <w:rFonts w:ascii="Times New Roman" w:eastAsia="Times New Roman" w:hAnsi="Times New Roman" w:cs="Times New Roman"/>
          <w:i/>
          <w:sz w:val="28"/>
          <w:szCs w:val="28"/>
          <w:lang w:eastAsia="ar-SA"/>
        </w:rPr>
        <w:t xml:space="preserve">индивидуальный уровень итогового результата общего образования. </w:t>
      </w:r>
      <w:r w:rsidRPr="00C001C4">
        <w:rPr>
          <w:rFonts w:ascii="Times New Roman" w:eastAsia="Times New Roman" w:hAnsi="Times New Roman" w:cs="Times New Roman"/>
          <w:sz w:val="28"/>
          <w:szCs w:val="28"/>
          <w:lang w:eastAsia="ar-SA"/>
        </w:rPr>
        <w:t xml:space="preserve">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C001C4" w:rsidRPr="00C001C4" w:rsidRDefault="00C001C4" w:rsidP="0076567A">
      <w:pPr>
        <w:suppressAutoHyphens/>
        <w:spacing w:after="0"/>
        <w:ind w:firstLine="708"/>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eastAsia="ar-SA"/>
        </w:rPr>
        <w:t>Итоговые</w:t>
      </w:r>
      <w:r w:rsidRPr="00C001C4">
        <w:rPr>
          <w:rFonts w:ascii="Times New Roman" w:eastAsia="Times New Roman" w:hAnsi="Times New Roman" w:cs="Times New Roman"/>
          <w:bCs/>
          <w:sz w:val="28"/>
          <w:szCs w:val="28"/>
          <w:lang w:eastAsia="ar-SA"/>
        </w:rPr>
        <w:t xml:space="preserve"> достижения обучающихся с глубокой умственной отсталостью, с ТМНР (вариант 2) </w:t>
      </w:r>
      <w:r w:rsidRPr="00C001C4">
        <w:rPr>
          <w:rFonts w:ascii="Times New Roman" w:eastAsia="Times New Roman" w:hAnsi="Times New Roman" w:cs="Times New Roman"/>
          <w:sz w:val="28"/>
          <w:szCs w:val="28"/>
          <w:lang w:eastAsia="ar-SA"/>
        </w:rPr>
        <w:t xml:space="preserve">принципиально отличаются от требований к итоговым достижениям детей с легкой умственной отсталостью (вариант 1). Они определяются </w:t>
      </w:r>
      <w:r w:rsidRPr="00C001C4">
        <w:rPr>
          <w:rFonts w:ascii="Times New Roman" w:eastAsia="Times New Roman" w:hAnsi="Times New Roman" w:cs="Times New Roman"/>
          <w:b/>
          <w:sz w:val="28"/>
          <w:szCs w:val="28"/>
          <w:lang w:eastAsia="ar-SA"/>
        </w:rPr>
        <w:t>индивидуальными</w:t>
      </w:r>
      <w:r w:rsidRPr="00C001C4">
        <w:rPr>
          <w:rFonts w:ascii="Times New Roman" w:eastAsia="Times New Roman" w:hAnsi="Times New Roman" w:cs="Times New Roman"/>
          <w:sz w:val="28"/>
          <w:szCs w:val="28"/>
          <w:lang w:eastAsia="ar-SA"/>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C001C4">
        <w:rPr>
          <w:rFonts w:ascii="Times New Roman" w:eastAsia="Times New Roman" w:hAnsi="Times New Roman" w:cs="Times New Roman"/>
          <w:i/>
          <w:sz w:val="28"/>
          <w:szCs w:val="28"/>
          <w:lang w:eastAsia="ar-SA"/>
        </w:rPr>
        <w:t xml:space="preserve">инструментов </w:t>
      </w:r>
      <w:r w:rsidRPr="00C001C4">
        <w:rPr>
          <w:rFonts w:ascii="Times New Roman" w:eastAsia="Times New Roman" w:hAnsi="Times New Roman" w:cs="Times New Roman"/>
          <w:sz w:val="28"/>
          <w:szCs w:val="28"/>
          <w:lang w:eastAsia="ar-SA"/>
        </w:rPr>
        <w:t xml:space="preserve">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 </w:t>
      </w:r>
    </w:p>
    <w:p w:rsidR="00C001C4" w:rsidRPr="00C001C4" w:rsidRDefault="00C001C4" w:rsidP="0076567A">
      <w:pPr>
        <w:suppressAutoHyphens/>
        <w:spacing w:after="0"/>
        <w:ind w:firstLine="708"/>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eastAsia="ar-SA"/>
        </w:rPr>
        <w:t xml:space="preserve">Итогом образования человека </w:t>
      </w:r>
      <w:r w:rsidRPr="00C001C4">
        <w:rPr>
          <w:rFonts w:ascii="Times New Roman" w:eastAsia="Times New Roman" w:hAnsi="Times New Roman" w:cs="Times New Roman"/>
          <w:bCs/>
          <w:sz w:val="28"/>
          <w:szCs w:val="28"/>
          <w:lang w:eastAsia="ar-SA"/>
        </w:rPr>
        <w:t xml:space="preserve">с умственной отсталостью, </w:t>
      </w:r>
      <w:r w:rsidRPr="00C001C4">
        <w:rPr>
          <w:rFonts w:ascii="Times New Roman" w:eastAsia="Times New Roman" w:hAnsi="Times New Roman" w:cs="Times New Roman"/>
          <w:sz w:val="28"/>
          <w:szCs w:val="28"/>
          <w:lang w:eastAsia="ar-SA"/>
        </w:rPr>
        <w:t xml:space="preserve">с ТМНР является </w:t>
      </w:r>
      <w:r w:rsidRPr="00C001C4">
        <w:rPr>
          <w:rFonts w:ascii="Times New Roman" w:eastAsia="Times New Roman" w:hAnsi="Times New Roman" w:cs="Times New Roman"/>
          <w:b/>
          <w:sz w:val="28"/>
          <w:szCs w:val="28"/>
          <w:lang w:eastAsia="ar-SA"/>
        </w:rPr>
        <w:t>нормализация</w:t>
      </w:r>
      <w:r w:rsidRPr="00C001C4">
        <w:rPr>
          <w:rFonts w:ascii="Times New Roman" w:eastAsia="Times New Roman" w:hAnsi="Times New Roman" w:cs="Times New Roman"/>
          <w:sz w:val="28"/>
          <w:szCs w:val="28"/>
          <w:lang w:eastAsia="ar-SA"/>
        </w:rPr>
        <w:t xml:space="preserve"> его жизни. Под нормализацией понимается такой 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w:t>
      </w:r>
      <w:r w:rsidRPr="00C001C4">
        <w:rPr>
          <w:rFonts w:ascii="Times New Roman" w:eastAsia="Times New Roman" w:hAnsi="Times New Roman" w:cs="Times New Roman"/>
          <w:sz w:val="28"/>
          <w:szCs w:val="28"/>
          <w:lang w:eastAsia="ar-SA"/>
        </w:rPr>
        <w:lastRenderedPageBreak/>
        <w:t xml:space="preserve">физическим возможностям максимально самостоятельно решать задачи, направленные на нормализацию его жизни. </w:t>
      </w:r>
    </w:p>
    <w:p w:rsidR="00C001C4" w:rsidRPr="00C001C4" w:rsidRDefault="00C001C4" w:rsidP="0076567A">
      <w:pPr>
        <w:suppressAutoHyphens/>
        <w:spacing w:after="0"/>
        <w:ind w:firstLine="708"/>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eastAsia="ar-SA"/>
        </w:rPr>
        <w:t xml:space="preserve">Особые образовательные потребности детей </w:t>
      </w:r>
      <w:r w:rsidRPr="00C001C4">
        <w:rPr>
          <w:rFonts w:ascii="Times New Roman" w:eastAsia="Times New Roman" w:hAnsi="Times New Roman" w:cs="Times New Roman"/>
          <w:bCs/>
          <w:sz w:val="28"/>
          <w:szCs w:val="28"/>
          <w:lang w:eastAsia="ar-SA"/>
        </w:rPr>
        <w:t xml:space="preserve">с умеренной, тяжелой, глубокой умственной отсталостью, </w:t>
      </w:r>
      <w:r w:rsidRPr="00C001C4">
        <w:rPr>
          <w:rFonts w:ascii="Times New Roman" w:eastAsia="Times New Roman" w:hAnsi="Times New Roman" w:cs="Times New Roman"/>
          <w:sz w:val="28"/>
          <w:szCs w:val="28"/>
          <w:lang w:eastAsia="ar-SA"/>
        </w:rPr>
        <w:t xml:space="preserve">с ТМНР диктуют необходимость разработки </w:t>
      </w:r>
      <w:r w:rsidRPr="00C001C4">
        <w:rPr>
          <w:rFonts w:ascii="Times New Roman" w:eastAsia="Times New Roman" w:hAnsi="Times New Roman" w:cs="Times New Roman"/>
          <w:b/>
          <w:sz w:val="28"/>
          <w:szCs w:val="28"/>
          <w:lang w:eastAsia="ar-SA"/>
        </w:rPr>
        <w:t>специальной индивидуальной программы развития</w:t>
      </w:r>
      <w:r w:rsidRPr="00C001C4">
        <w:rPr>
          <w:rFonts w:ascii="Times New Roman" w:eastAsia="Times New Roman" w:hAnsi="Times New Roman" w:cs="Times New Roman"/>
          <w:sz w:val="28"/>
          <w:szCs w:val="28"/>
          <w:lang w:eastAsia="ar-SA"/>
        </w:rPr>
        <w:t xml:space="preserve"> для их обучения и воспитания. </w:t>
      </w:r>
      <w:r w:rsidRPr="00C001C4">
        <w:rPr>
          <w:rFonts w:ascii="Times New Roman" w:eastAsia="Times New Roman" w:hAnsi="Times New Roman" w:cs="Times New Roman"/>
          <w:sz w:val="28"/>
          <w:szCs w:val="28"/>
          <w:u w:val="single"/>
          <w:lang w:eastAsia="ar-SA"/>
        </w:rPr>
        <w:t>Целью реализации такой программы</w:t>
      </w:r>
      <w:r w:rsidRPr="00C001C4">
        <w:rPr>
          <w:rFonts w:ascii="Times New Roman" w:eastAsia="Times New Roman" w:hAnsi="Times New Roman" w:cs="Times New Roman"/>
          <w:sz w:val="28"/>
          <w:szCs w:val="28"/>
          <w:lang w:eastAsia="ar-SA"/>
        </w:rPr>
        <w:t xml:space="preserve">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 </w:t>
      </w:r>
    </w:p>
    <w:p w:rsidR="00C001C4" w:rsidRPr="00C001C4" w:rsidRDefault="00C001C4" w:rsidP="0076567A">
      <w:pPr>
        <w:suppressAutoHyphens/>
        <w:spacing w:after="0"/>
        <w:ind w:firstLine="708"/>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eastAsia="ar-SA"/>
        </w:rPr>
        <w:t xml:space="preserve">Специальная индивидуальная программа развития (СИПР) разрабатывается на основе </w:t>
      </w:r>
      <w:r w:rsidRPr="00C001C4">
        <w:rPr>
          <w:rFonts w:ascii="Times New Roman" w:eastAsia="Times New Roman" w:hAnsi="Times New Roman" w:cs="Times New Roman"/>
          <w:spacing w:val="2"/>
          <w:sz w:val="28"/>
          <w:szCs w:val="28"/>
        </w:rPr>
        <w:t>адаптированной основной общеобразовательной программы</w:t>
      </w:r>
      <w:r w:rsidRPr="00C001C4">
        <w:rPr>
          <w:rFonts w:ascii="Times New Roman" w:eastAsia="Times New Roman" w:hAnsi="Times New Roman" w:cs="Times New Roman"/>
          <w:sz w:val="28"/>
          <w:szCs w:val="28"/>
          <w:lang w:eastAsia="ar-SA"/>
        </w:rPr>
        <w:t xml:space="preserve"> и нацелена на образование детей </w:t>
      </w:r>
      <w:r w:rsidRPr="00C001C4">
        <w:rPr>
          <w:rFonts w:ascii="Times New Roman" w:eastAsia="Times New Roman" w:hAnsi="Times New Roman" w:cs="Times New Roman"/>
          <w:bCs/>
          <w:sz w:val="28"/>
          <w:szCs w:val="28"/>
          <w:lang w:eastAsia="ar-SA"/>
        </w:rPr>
        <w:t xml:space="preserve">с умеренной, тяжелой, глубокой умственной отсталостью, </w:t>
      </w:r>
      <w:r w:rsidRPr="00C001C4">
        <w:rPr>
          <w:rFonts w:ascii="Times New Roman" w:eastAsia="Times New Roman" w:hAnsi="Times New Roman" w:cs="Times New Roman"/>
          <w:sz w:val="28"/>
          <w:szCs w:val="28"/>
          <w:lang w:eastAsia="ar-SA"/>
        </w:rPr>
        <w:t xml:space="preserve">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w:t>
      </w:r>
    </w:p>
    <w:p w:rsidR="00C001C4" w:rsidRPr="00C001C4" w:rsidRDefault="00C001C4" w:rsidP="0076567A">
      <w:pPr>
        <w:suppressAutoHyphens/>
        <w:spacing w:after="0"/>
        <w:ind w:firstLine="708"/>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b/>
          <w:sz w:val="28"/>
          <w:szCs w:val="28"/>
          <w:lang w:eastAsia="ar-SA"/>
        </w:rPr>
        <w:t>Структура специальной индивидуальной программы развития включает</w:t>
      </w:r>
      <w:r w:rsidRPr="00C001C4">
        <w:rPr>
          <w:rFonts w:ascii="Times New Roman" w:eastAsia="Times New Roman" w:hAnsi="Times New Roman" w:cs="Times New Roman"/>
          <w:sz w:val="28"/>
          <w:szCs w:val="28"/>
          <w:lang w:eastAsia="ar-SA"/>
        </w:rPr>
        <w:t xml:space="preserve">: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организацию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сотрудничества </w:t>
      </w:r>
      <w:r w:rsidRPr="00C001C4">
        <w:rPr>
          <w:rFonts w:ascii="Times New Roman" w:eastAsia="Times New Roman" w:hAnsi="Times New Roman" w:cs="Times New Roman"/>
          <w:sz w:val="28"/>
          <w:lang w:eastAsia="ar-SA"/>
        </w:rPr>
        <w:t>организации и семьи обучающегося</w:t>
      </w:r>
      <w:r w:rsidRPr="00C001C4">
        <w:rPr>
          <w:rFonts w:ascii="Times New Roman" w:eastAsia="Times New Roman" w:hAnsi="Times New Roman" w:cs="Times New Roman"/>
          <w:sz w:val="28"/>
          <w:szCs w:val="28"/>
          <w:lang w:eastAsia="ar-SA"/>
        </w:rPr>
        <w:t>;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C001C4" w:rsidRPr="00C001C4" w:rsidRDefault="00C001C4" w:rsidP="0076567A">
      <w:pPr>
        <w:suppressAutoHyphens/>
        <w:spacing w:after="0"/>
        <w:ind w:firstLine="708"/>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val="en-US" w:eastAsia="ar-SA"/>
        </w:rPr>
        <w:t>I</w:t>
      </w:r>
      <w:r w:rsidRPr="00C001C4">
        <w:rPr>
          <w:rFonts w:ascii="Times New Roman" w:eastAsia="Times New Roman" w:hAnsi="Times New Roman" w:cs="Times New Roman"/>
          <w:sz w:val="28"/>
          <w:szCs w:val="28"/>
          <w:lang w:eastAsia="ar-SA"/>
        </w:rPr>
        <w:t xml:space="preserve">. Общие сведения содержат персональные данные о ребенке и его родителях; </w:t>
      </w:r>
    </w:p>
    <w:p w:rsidR="00C001C4" w:rsidRPr="00C001C4" w:rsidRDefault="00C001C4" w:rsidP="0076567A">
      <w:pPr>
        <w:suppressAutoHyphens/>
        <w:spacing w:after="0"/>
        <w:ind w:firstLine="708"/>
        <w:jc w:val="both"/>
        <w:rPr>
          <w:rFonts w:ascii="Times New Roman" w:eastAsia="Times New Roman" w:hAnsi="Times New Roman" w:cs="Times New Roman"/>
          <w:strike/>
          <w:sz w:val="28"/>
          <w:szCs w:val="28"/>
          <w:lang w:eastAsia="ar-SA"/>
        </w:rPr>
      </w:pPr>
      <w:r w:rsidRPr="00C001C4">
        <w:rPr>
          <w:rFonts w:ascii="Times New Roman" w:eastAsia="Times New Roman" w:hAnsi="Times New Roman" w:cs="Times New Roman"/>
          <w:sz w:val="28"/>
          <w:szCs w:val="28"/>
          <w:lang w:val="en-US" w:eastAsia="ar-SA"/>
        </w:rPr>
        <w:t>II</w:t>
      </w:r>
      <w:r w:rsidRPr="00C001C4">
        <w:rPr>
          <w:rFonts w:ascii="Times New Roman" w:eastAsia="Times New Roman" w:hAnsi="Times New Roman" w:cs="Times New Roman"/>
          <w:sz w:val="28"/>
          <w:szCs w:val="28"/>
          <w:lang w:eastAsia="ar-SA"/>
        </w:rPr>
        <w:t xml:space="preserve">.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 </w:t>
      </w:r>
    </w:p>
    <w:p w:rsidR="00C001C4" w:rsidRPr="00C001C4" w:rsidRDefault="00C001C4" w:rsidP="0076567A">
      <w:pPr>
        <w:suppressAutoHyphens/>
        <w:spacing w:after="0"/>
        <w:ind w:firstLine="708"/>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eastAsia="ar-SA"/>
        </w:rPr>
        <w:t>Характеристика отражает:</w:t>
      </w:r>
    </w:p>
    <w:p w:rsidR="00C001C4" w:rsidRPr="00C001C4" w:rsidRDefault="00C001C4" w:rsidP="00404D89">
      <w:pPr>
        <w:numPr>
          <w:ilvl w:val="0"/>
          <w:numId w:val="5"/>
        </w:numPr>
        <w:suppressAutoHyphens/>
        <w:spacing w:after="0"/>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eastAsia="ar-SA"/>
        </w:rPr>
        <w:t>бытовые условия семьи, оценку отношения членов семьи к образованию ребенка;</w:t>
      </w:r>
    </w:p>
    <w:p w:rsidR="00C001C4" w:rsidRPr="00C001C4" w:rsidRDefault="00C001C4" w:rsidP="00404D89">
      <w:pPr>
        <w:numPr>
          <w:ilvl w:val="0"/>
          <w:numId w:val="5"/>
        </w:numPr>
        <w:suppressAutoHyphens/>
        <w:spacing w:after="0"/>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eastAsia="ar-SA"/>
        </w:rPr>
        <w:lastRenderedPageBreak/>
        <w:t>заключение ПМПК;</w:t>
      </w:r>
    </w:p>
    <w:p w:rsidR="00C001C4" w:rsidRPr="00C001C4" w:rsidRDefault="00C001C4" w:rsidP="00404D89">
      <w:pPr>
        <w:numPr>
          <w:ilvl w:val="0"/>
          <w:numId w:val="5"/>
        </w:numPr>
        <w:suppressAutoHyphens/>
        <w:spacing w:after="0"/>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eastAsia="ar-SA"/>
        </w:rPr>
        <w:t>данные о физическом здоровье, двигательном и сенсорном развитии ребенка;</w:t>
      </w:r>
    </w:p>
    <w:p w:rsidR="00C001C4" w:rsidRPr="00C001C4" w:rsidRDefault="00C001C4" w:rsidP="00404D89">
      <w:pPr>
        <w:numPr>
          <w:ilvl w:val="0"/>
          <w:numId w:val="5"/>
        </w:numPr>
        <w:suppressAutoHyphens/>
        <w:spacing w:after="0"/>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eastAsia="ar-SA"/>
        </w:rPr>
        <w:t>особенности проявления познавательных процессов: восприятий, внимания, памяти, мышления;</w:t>
      </w:r>
    </w:p>
    <w:p w:rsidR="00C001C4" w:rsidRPr="00C001C4" w:rsidRDefault="00C001C4" w:rsidP="00404D89">
      <w:pPr>
        <w:numPr>
          <w:ilvl w:val="0"/>
          <w:numId w:val="5"/>
        </w:numPr>
        <w:suppressAutoHyphens/>
        <w:spacing w:after="0"/>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eastAsia="ar-SA"/>
        </w:rPr>
        <w:t>состояние сформированности устной речи и речемыслительных операций;</w:t>
      </w:r>
    </w:p>
    <w:p w:rsidR="00C001C4" w:rsidRPr="00C001C4" w:rsidRDefault="00C001C4" w:rsidP="00404D89">
      <w:pPr>
        <w:numPr>
          <w:ilvl w:val="0"/>
          <w:numId w:val="5"/>
        </w:numPr>
        <w:suppressAutoHyphens/>
        <w:spacing w:after="0"/>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eastAsia="ar-SA"/>
        </w:rPr>
        <w:t>характеристику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C001C4" w:rsidRPr="00C001C4" w:rsidRDefault="00C001C4" w:rsidP="00404D89">
      <w:pPr>
        <w:numPr>
          <w:ilvl w:val="0"/>
          <w:numId w:val="5"/>
        </w:numPr>
        <w:suppressAutoHyphens/>
        <w:spacing w:after="0"/>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eastAsia="ar-SA"/>
        </w:rPr>
        <w:t>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w:t>
      </w:r>
      <w:proofErr w:type="gramStart"/>
      <w:r w:rsidRPr="00C001C4">
        <w:rPr>
          <w:rFonts w:ascii="Times New Roman" w:eastAsia="Times New Roman" w:hAnsi="Times New Roman" w:cs="Times New Roman"/>
          <w:sz w:val="28"/>
          <w:szCs w:val="28"/>
          <w:lang w:eastAsia="ar-SA"/>
        </w:rPr>
        <w:t>я(</w:t>
      </w:r>
      <w:proofErr w:type="gramEnd"/>
      <w:r w:rsidRPr="00C001C4">
        <w:rPr>
          <w:rFonts w:ascii="Times New Roman" w:eastAsia="Times New Roman" w:hAnsi="Times New Roman" w:cs="Times New Roman"/>
          <w:sz w:val="28"/>
          <w:szCs w:val="28"/>
          <w:lang w:eastAsia="ar-SA"/>
        </w:rPr>
        <w:t xml:space="preserve">счет, письмо, чтение, представления об окружающих предметах, явлениях);  </w:t>
      </w:r>
    </w:p>
    <w:p w:rsidR="00C001C4" w:rsidRPr="0076567A" w:rsidRDefault="00C001C4" w:rsidP="00404D89">
      <w:pPr>
        <w:numPr>
          <w:ilvl w:val="0"/>
          <w:numId w:val="5"/>
        </w:numPr>
        <w:suppressAutoHyphens/>
        <w:spacing w:after="0"/>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eastAsia="ar-SA"/>
        </w:rPr>
        <w:t>потребность в уходе и присмотре. Необходимый объе</w:t>
      </w:r>
      <w:r w:rsidR="0076567A">
        <w:rPr>
          <w:rFonts w:ascii="Times New Roman" w:eastAsia="Times New Roman" w:hAnsi="Times New Roman" w:cs="Times New Roman"/>
          <w:sz w:val="28"/>
          <w:szCs w:val="28"/>
          <w:lang w:eastAsia="ar-SA"/>
        </w:rPr>
        <w:t xml:space="preserve">м помощи со сторон  </w:t>
      </w:r>
      <w:r w:rsidR="0076567A" w:rsidRPr="0076567A">
        <w:rPr>
          <w:rFonts w:ascii="Times New Roman" w:eastAsia="Times New Roman" w:hAnsi="Times New Roman" w:cs="Times New Roman"/>
          <w:sz w:val="28"/>
          <w:szCs w:val="28"/>
          <w:lang w:eastAsia="ar-SA"/>
        </w:rPr>
        <w:t>окружающих:</w:t>
      </w:r>
      <w:r w:rsidRPr="0076567A">
        <w:rPr>
          <w:rFonts w:ascii="Times New Roman" w:eastAsia="Times New Roman" w:hAnsi="Times New Roman" w:cs="Times New Roman"/>
          <w:sz w:val="28"/>
          <w:szCs w:val="28"/>
          <w:lang w:eastAsia="ar-SA"/>
        </w:rPr>
        <w:t xml:space="preserve">полная/частичная, постоянная/эпизодическая; </w:t>
      </w:r>
    </w:p>
    <w:p w:rsidR="00C001C4" w:rsidRPr="00C001C4" w:rsidRDefault="00C001C4" w:rsidP="00404D89">
      <w:pPr>
        <w:numPr>
          <w:ilvl w:val="0"/>
          <w:numId w:val="5"/>
        </w:numPr>
        <w:suppressAutoHyphens/>
        <w:spacing w:after="0"/>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eastAsia="ar-SA"/>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C001C4" w:rsidRPr="00C001C4" w:rsidRDefault="00C001C4" w:rsidP="0076567A">
      <w:pPr>
        <w:suppressAutoHyphens/>
        <w:spacing w:after="0"/>
        <w:ind w:firstLine="708"/>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val="en-US" w:eastAsia="ar-SA"/>
        </w:rPr>
        <w:t>III</w:t>
      </w:r>
      <w:r w:rsidRPr="00C001C4">
        <w:rPr>
          <w:rFonts w:ascii="Times New Roman" w:eastAsia="Times New Roman" w:hAnsi="Times New Roman" w:cs="Times New Roman"/>
          <w:sz w:val="28"/>
          <w:szCs w:val="28"/>
          <w:lang w:eastAsia="ar-SA"/>
        </w:rPr>
        <w:t xml:space="preserve">.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 </w:t>
      </w:r>
    </w:p>
    <w:p w:rsidR="00C001C4" w:rsidRPr="00C001C4" w:rsidRDefault="00C001C4" w:rsidP="0076567A">
      <w:pPr>
        <w:suppressAutoHyphens/>
        <w:spacing w:after="0"/>
        <w:ind w:firstLine="708"/>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val="en-US" w:eastAsia="ar-SA"/>
        </w:rPr>
        <w:t>IV</w:t>
      </w:r>
      <w:r w:rsidRPr="00C001C4">
        <w:rPr>
          <w:rFonts w:ascii="Times New Roman" w:eastAsia="Times New Roman" w:hAnsi="Times New Roman" w:cs="Times New Roman"/>
          <w:sz w:val="28"/>
          <w:szCs w:val="28"/>
          <w:lang w:eastAsia="ar-SA"/>
        </w:rPr>
        <w:t xml:space="preserve">. 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w:t>
      </w:r>
      <w:r w:rsidRPr="00C001C4">
        <w:rPr>
          <w:rFonts w:ascii="Times New Roman" w:eastAsia="Times New Roman" w:hAnsi="Times New Roman" w:cs="Times New Roman"/>
          <w:sz w:val="28"/>
          <w:lang w:eastAsia="ar-SA"/>
        </w:rPr>
        <w:t>организации и семьи обучающегося</w:t>
      </w:r>
      <w:r w:rsidRPr="00C001C4">
        <w:rPr>
          <w:rFonts w:ascii="Times New Roman" w:eastAsia="Times New Roman" w:hAnsi="Times New Roman" w:cs="Times New Roman"/>
          <w:sz w:val="28"/>
          <w:szCs w:val="28"/>
          <w:lang w:eastAsia="ar-SA"/>
        </w:rPr>
        <w:t xml:space="preserve">). Задачи формулируются в качестве возможных (ожидаемых) результатов обучения и воспитания ребенка на определенный учебный период (год). </w:t>
      </w:r>
    </w:p>
    <w:p w:rsidR="00C001C4" w:rsidRPr="00C001C4" w:rsidRDefault="00C001C4" w:rsidP="0076567A">
      <w:pPr>
        <w:suppressAutoHyphens/>
        <w:spacing w:after="0"/>
        <w:ind w:firstLine="708"/>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val="en-US" w:eastAsia="ar-SA"/>
        </w:rPr>
        <w:t>V</w:t>
      </w:r>
      <w:r w:rsidRPr="00C001C4">
        <w:rPr>
          <w:rFonts w:ascii="Times New Roman" w:eastAsia="Times New Roman" w:hAnsi="Times New Roman" w:cs="Times New Roman"/>
          <w:sz w:val="28"/>
          <w:szCs w:val="28"/>
          <w:lang w:eastAsia="ar-SA"/>
        </w:rPr>
        <w:t>. 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w:t>
      </w:r>
      <w:r w:rsidRPr="00C001C4">
        <w:rPr>
          <w:rFonts w:ascii="Times New Roman" w:eastAsia="Times New Roman" w:hAnsi="Times New Roman" w:cs="Times New Roman"/>
          <w:sz w:val="28"/>
          <w:szCs w:val="28"/>
        </w:rPr>
        <w:t>Под</w:t>
      </w:r>
      <w:r w:rsidRPr="00C001C4">
        <w:rPr>
          <w:rFonts w:ascii="Times New Roman" w:eastAsia="Times New Roman" w:hAnsi="Times New Roman" w:cs="Times New Roman"/>
          <w:bCs/>
          <w:sz w:val="28"/>
          <w:szCs w:val="28"/>
        </w:rPr>
        <w:t>присмотром и уходом за детьми</w:t>
      </w:r>
      <w:r w:rsidRPr="00C001C4">
        <w:rPr>
          <w:rFonts w:ascii="Times New Roman" w:eastAsia="Times New Roman" w:hAnsi="Times New Roman" w:cs="Times New Roman"/>
          <w:sz w:val="28"/>
          <w:szCs w:val="28"/>
        </w:rPr>
        <w:t xml:space="preserve">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w:t>
      </w:r>
      <w:r w:rsidRPr="00C001C4">
        <w:rPr>
          <w:rFonts w:ascii="Times New Roman" w:eastAsia="Times New Roman" w:hAnsi="Times New Roman" w:cs="Times New Roman"/>
          <w:sz w:val="28"/>
          <w:szCs w:val="28"/>
        </w:rPr>
        <w:lastRenderedPageBreak/>
        <w:t>Федерального закона от 29 декабря 2012 г. № 273-ФЗ "</w:t>
      </w:r>
      <w:hyperlink r:id="rId16" w:anchor="block_10234" w:history="1">
        <w:r w:rsidRPr="00C001C4">
          <w:rPr>
            <w:rFonts w:ascii="Times New Roman" w:eastAsia="Times New Roman" w:hAnsi="Times New Roman" w:cs="Times New Roman"/>
            <w:color w:val="0000FF"/>
            <w:sz w:val="28"/>
            <w:szCs w:val="28"/>
            <w:u w:val="single"/>
          </w:rPr>
          <w:t>Об образовании в Российской Федерации</w:t>
        </w:r>
      </w:hyperlink>
      <w:r w:rsidRPr="00C001C4">
        <w:rPr>
          <w:rFonts w:ascii="Times New Roman" w:eastAsia="Times New Roman" w:hAnsi="Times New Roman" w:cs="Times New Roman"/>
          <w:sz w:val="28"/>
          <w:szCs w:val="28"/>
        </w:rPr>
        <w:t>").</w:t>
      </w:r>
      <w:r w:rsidRPr="00C001C4">
        <w:rPr>
          <w:rFonts w:ascii="Times New Roman" w:eastAsia="Times New Roman" w:hAnsi="Times New Roman" w:cs="Times New Roman"/>
          <w:sz w:val="28"/>
          <w:szCs w:val="28"/>
          <w:lang w:eastAsia="ar-SA"/>
        </w:rPr>
        <w:t>Уход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w:t>
      </w:r>
      <w:proofErr w:type="spellStart"/>
      <w:r w:rsidRPr="00C001C4">
        <w:rPr>
          <w:rFonts w:ascii="Times New Roman" w:eastAsia="Times New Roman" w:hAnsi="Times New Roman" w:cs="Times New Roman"/>
          <w:sz w:val="28"/>
          <w:szCs w:val="28"/>
          <w:lang w:eastAsia="ar-SA"/>
        </w:rPr>
        <w:t>вертикализатор</w:t>
      </w:r>
      <w:proofErr w:type="spellEnd"/>
      <w:r w:rsidRPr="00C001C4">
        <w:rPr>
          <w:rFonts w:ascii="Times New Roman" w:eastAsia="Times New Roman" w:hAnsi="Times New Roman" w:cs="Times New Roman"/>
          <w:sz w:val="28"/>
          <w:szCs w:val="28"/>
          <w:lang w:eastAsia="ar-SA"/>
        </w:rPr>
        <w:t xml:space="preserve">, кресло-коляска, ходунки, подъемник и др.). </w:t>
      </w:r>
    </w:p>
    <w:p w:rsidR="00C001C4" w:rsidRPr="00C001C4" w:rsidRDefault="00C001C4" w:rsidP="0076567A">
      <w:pPr>
        <w:shd w:val="clear" w:color="auto" w:fill="FFFFFF"/>
        <w:spacing w:after="0"/>
        <w:ind w:firstLine="708"/>
        <w:jc w:val="both"/>
        <w:rPr>
          <w:rFonts w:ascii="Times New Roman" w:eastAsia="Arial Unicode MS" w:hAnsi="Times New Roman" w:cs="Calibri"/>
          <w:color w:val="000000"/>
          <w:kern w:val="1"/>
          <w:sz w:val="28"/>
          <w:szCs w:val="28"/>
        </w:rPr>
      </w:pPr>
      <w:r w:rsidRPr="00C001C4">
        <w:rPr>
          <w:rFonts w:ascii="Times New Roman" w:eastAsia="Arial Unicode MS" w:hAnsi="Times New Roman" w:cs="Calibri"/>
          <w:color w:val="000000"/>
          <w:kern w:val="1"/>
          <w:sz w:val="28"/>
          <w:szCs w:val="28"/>
        </w:rPr>
        <w:t>Присмотр необходим для обеспечения безопасности обучающихся, сохранности материальных ценностей. Необходимость в присмотре возникает</w:t>
      </w:r>
      <w:r w:rsidRPr="00C001C4">
        <w:rPr>
          <w:rFonts w:ascii="Times New Roman" w:eastAsia="Arial Unicode MS" w:hAnsi="Times New Roman" w:cs="Calibri"/>
          <w:color w:val="00000A"/>
          <w:kern w:val="1"/>
          <w:sz w:val="28"/>
          <w:szCs w:val="28"/>
          <w:lang w:eastAsia="ar-SA"/>
        </w:rPr>
        <w:t xml:space="preserve">, например, когда </w:t>
      </w:r>
      <w:r w:rsidRPr="00C001C4">
        <w:rPr>
          <w:rFonts w:ascii="Times New Roman" w:eastAsia="Arial Unicode MS" w:hAnsi="Times New Roman" w:cs="Calibri"/>
          <w:color w:val="000000"/>
          <w:kern w:val="1"/>
          <w:sz w:val="28"/>
          <w:szCs w:val="28"/>
        </w:rPr>
        <w:t xml:space="preserve">у ребенка </w:t>
      </w:r>
      <w:r w:rsidRPr="00C001C4">
        <w:rPr>
          <w:rFonts w:ascii="Times New Roman" w:eastAsia="Arial Unicode MS" w:hAnsi="Times New Roman" w:cs="Calibri"/>
          <w:color w:val="00000A"/>
          <w:kern w:val="1"/>
          <w:sz w:val="28"/>
          <w:szCs w:val="28"/>
          <w:lang w:eastAsia="ar-SA"/>
        </w:rPr>
        <w:t xml:space="preserve">наблюдаются </w:t>
      </w:r>
      <w:r w:rsidRPr="00C001C4">
        <w:rPr>
          <w:rFonts w:ascii="Times New Roman" w:eastAsia="Arial Unicode MS" w:hAnsi="Times New Roman" w:cs="Calibri"/>
          <w:color w:val="000000"/>
          <w:kern w:val="1"/>
          <w:sz w:val="28"/>
          <w:szCs w:val="28"/>
        </w:rPr>
        <w:t xml:space="preserve">проблемы поведения вследствие РАС, нарушений эмоционально-волевой сферы: агрессия (в отношении людей и/или предметов), </w:t>
      </w:r>
      <w:proofErr w:type="spellStart"/>
      <w:r w:rsidRPr="00C001C4">
        <w:rPr>
          <w:rFonts w:ascii="Times New Roman" w:eastAsia="Arial Unicode MS" w:hAnsi="Times New Roman" w:cs="Calibri"/>
          <w:color w:val="000000"/>
          <w:kern w:val="1"/>
          <w:sz w:val="28"/>
          <w:szCs w:val="28"/>
        </w:rPr>
        <w:t>самоагрессия</w:t>
      </w:r>
      <w:proofErr w:type="spellEnd"/>
      <w:r w:rsidRPr="00C001C4">
        <w:rPr>
          <w:rFonts w:ascii="Times New Roman" w:eastAsia="Arial Unicode MS" w:hAnsi="Times New Roman" w:cs="Calibri"/>
          <w:color w:val="000000"/>
          <w:kern w:val="1"/>
          <w:sz w:val="28"/>
          <w:szCs w:val="28"/>
        </w:rPr>
        <w:t xml:space="preserve">; полевое поведение; проблемы поведения вследствие трудностей освоения общепринятых норм и 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w:t>
      </w:r>
      <w:proofErr w:type="spellStart"/>
      <w:r w:rsidRPr="00C001C4">
        <w:rPr>
          <w:rFonts w:ascii="Times New Roman" w:eastAsia="Arial Unicode MS" w:hAnsi="Times New Roman" w:cs="Calibri"/>
          <w:color w:val="000000"/>
          <w:kern w:val="1"/>
          <w:sz w:val="28"/>
          <w:szCs w:val="28"/>
        </w:rPr>
        <w:t>травмирования</w:t>
      </w:r>
      <w:proofErr w:type="spellEnd"/>
      <w:r w:rsidRPr="00C001C4">
        <w:rPr>
          <w:rFonts w:ascii="Times New Roman" w:eastAsia="Arial Unicode MS" w:hAnsi="Times New Roman" w:cs="Calibri"/>
          <w:color w:val="000000"/>
          <w:kern w:val="1"/>
          <w:sz w:val="28"/>
          <w:szCs w:val="28"/>
        </w:rPr>
        <w:t xml:space="preserve"> ребенка или повреждение, либо утрату предмета. </w:t>
      </w:r>
    </w:p>
    <w:p w:rsidR="00C001C4" w:rsidRPr="00C001C4" w:rsidRDefault="00C001C4" w:rsidP="0076567A">
      <w:pPr>
        <w:suppressAutoHyphens/>
        <w:spacing w:after="0"/>
        <w:ind w:firstLine="708"/>
        <w:jc w:val="both"/>
        <w:rPr>
          <w:rFonts w:ascii="Times New Roman" w:eastAsia="Times New Roman" w:hAnsi="Times New Roman" w:cs="Times New Roman"/>
          <w:color w:val="000000"/>
          <w:sz w:val="28"/>
        </w:rPr>
      </w:pPr>
      <w:r w:rsidRPr="00C001C4">
        <w:rPr>
          <w:rFonts w:ascii="Times New Roman" w:eastAsia="Times New Roman" w:hAnsi="Times New Roman" w:cs="Times New Roman"/>
          <w:color w:val="000000"/>
          <w:sz w:val="28"/>
        </w:rP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w:t>
      </w:r>
      <w:r w:rsidRPr="00C001C4">
        <w:rPr>
          <w:rFonts w:ascii="Times New Roman" w:eastAsia="Times New Roman" w:hAnsi="Times New Roman" w:cs="Times New Roman"/>
          <w:sz w:val="28"/>
          <w:lang w:eastAsia="ar-SA"/>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C001C4" w:rsidRPr="00C001C4" w:rsidRDefault="00C001C4" w:rsidP="0076567A">
      <w:pPr>
        <w:suppressAutoHyphens/>
        <w:spacing w:after="0"/>
        <w:ind w:firstLine="708"/>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val="en-US" w:eastAsia="ar-SA"/>
        </w:rPr>
        <w:t>VI</w:t>
      </w:r>
      <w:r w:rsidRPr="00C001C4">
        <w:rPr>
          <w:rFonts w:ascii="Times New Roman" w:eastAsia="Times New Roman" w:hAnsi="Times New Roman" w:cs="Times New Roman"/>
          <w:sz w:val="28"/>
          <w:szCs w:val="28"/>
          <w:lang w:eastAsia="ar-SA"/>
        </w:rPr>
        <w:t>. Специалисты, участвующие в реализации СИПР.</w:t>
      </w:r>
    </w:p>
    <w:p w:rsidR="00C001C4" w:rsidRPr="00C001C4" w:rsidRDefault="00C001C4" w:rsidP="0076567A">
      <w:pPr>
        <w:suppressAutoHyphens/>
        <w:spacing w:after="0"/>
        <w:ind w:firstLine="708"/>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val="en-US" w:eastAsia="ar-SA"/>
        </w:rPr>
        <w:t>VII</w:t>
      </w:r>
      <w:r w:rsidRPr="00C001C4">
        <w:rPr>
          <w:rFonts w:ascii="Times New Roman" w:eastAsia="Times New Roman" w:hAnsi="Times New Roman" w:cs="Times New Roman"/>
          <w:sz w:val="28"/>
          <w:szCs w:val="28"/>
          <w:lang w:eastAsia="ar-SA"/>
        </w:rPr>
        <w:t xml:space="preserve">. 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C001C4" w:rsidRPr="00C001C4" w:rsidRDefault="00C001C4" w:rsidP="0076567A">
      <w:pPr>
        <w:suppressAutoHyphens/>
        <w:spacing w:after="0"/>
        <w:ind w:firstLine="708"/>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val="en-US" w:eastAsia="ar-SA"/>
        </w:rPr>
        <w:t>VIII</w:t>
      </w:r>
      <w:r w:rsidRPr="00C001C4">
        <w:rPr>
          <w:rFonts w:ascii="Times New Roman" w:eastAsia="Times New Roman" w:hAnsi="Times New Roman" w:cs="Times New Roman"/>
          <w:sz w:val="28"/>
          <w:szCs w:val="28"/>
          <w:lang w:eastAsia="ar-SA"/>
        </w:rPr>
        <w:t xml:space="preserve">.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 </w:t>
      </w:r>
    </w:p>
    <w:p w:rsidR="00C001C4" w:rsidRDefault="00C001C4" w:rsidP="0076567A">
      <w:pPr>
        <w:suppressAutoHyphens/>
        <w:spacing w:after="0"/>
        <w:ind w:firstLine="708"/>
        <w:jc w:val="both"/>
        <w:rPr>
          <w:rFonts w:ascii="Times New Roman" w:eastAsia="Times New Roman" w:hAnsi="Times New Roman" w:cs="Times New Roman"/>
          <w:sz w:val="28"/>
          <w:szCs w:val="28"/>
          <w:lang w:eastAsia="ar-SA"/>
        </w:rPr>
      </w:pPr>
      <w:r w:rsidRPr="00C001C4">
        <w:rPr>
          <w:rFonts w:ascii="Times New Roman" w:eastAsia="Times New Roman" w:hAnsi="Times New Roman" w:cs="Times New Roman"/>
          <w:sz w:val="28"/>
          <w:szCs w:val="28"/>
          <w:lang w:val="en-US" w:eastAsia="ar-SA"/>
        </w:rPr>
        <w:lastRenderedPageBreak/>
        <w:t>IX</w:t>
      </w:r>
      <w:r w:rsidRPr="00C001C4">
        <w:rPr>
          <w:rFonts w:ascii="Times New Roman" w:eastAsia="Times New Roman" w:hAnsi="Times New Roman" w:cs="Times New Roman"/>
          <w:sz w:val="28"/>
          <w:szCs w:val="28"/>
          <w:lang w:eastAsia="ar-SA"/>
        </w:rPr>
        <w:t>.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5D1DDB" w:rsidRDefault="005D1DDB" w:rsidP="0076567A">
      <w:pPr>
        <w:suppressAutoHyphens/>
        <w:spacing w:after="0"/>
        <w:ind w:firstLine="708"/>
        <w:jc w:val="both"/>
        <w:rPr>
          <w:rFonts w:ascii="Times New Roman" w:eastAsia="Times New Roman" w:hAnsi="Times New Roman" w:cs="Times New Roman"/>
          <w:sz w:val="28"/>
          <w:szCs w:val="28"/>
          <w:lang w:eastAsia="ar-SA"/>
        </w:rPr>
      </w:pPr>
    </w:p>
    <w:p w:rsidR="004441D1" w:rsidRDefault="00180CED" w:rsidP="00AA6322">
      <w:pPr>
        <w:suppressAutoHyphens/>
        <w:spacing w:after="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1</w:t>
      </w:r>
      <w:r w:rsidR="00AA6322">
        <w:rPr>
          <w:rFonts w:ascii="Times New Roman" w:eastAsia="Times New Roman" w:hAnsi="Times New Roman" w:cs="Times New Roman"/>
          <w:b/>
          <w:sz w:val="28"/>
          <w:szCs w:val="28"/>
          <w:lang w:eastAsia="ar-SA"/>
        </w:rPr>
        <w:t>.</w:t>
      </w:r>
      <w:r>
        <w:rPr>
          <w:rFonts w:ascii="Times New Roman" w:eastAsia="Times New Roman" w:hAnsi="Times New Roman" w:cs="Times New Roman"/>
          <w:b/>
          <w:sz w:val="28"/>
          <w:szCs w:val="28"/>
          <w:lang w:eastAsia="ar-SA"/>
        </w:rPr>
        <w:t>2</w:t>
      </w:r>
      <w:r w:rsidR="00AA6322">
        <w:rPr>
          <w:rFonts w:ascii="Times New Roman" w:eastAsia="Times New Roman" w:hAnsi="Times New Roman" w:cs="Times New Roman"/>
          <w:b/>
          <w:sz w:val="28"/>
          <w:szCs w:val="28"/>
          <w:lang w:eastAsia="ar-SA"/>
        </w:rPr>
        <w:t>.</w:t>
      </w:r>
      <w:r w:rsidR="004441D1" w:rsidRPr="004441D1">
        <w:rPr>
          <w:rFonts w:ascii="Times New Roman" w:eastAsia="Times New Roman" w:hAnsi="Times New Roman" w:cs="Times New Roman"/>
          <w:b/>
          <w:sz w:val="28"/>
          <w:szCs w:val="28"/>
          <w:lang w:eastAsia="ar-SA"/>
        </w:rPr>
        <w:t xml:space="preserve">Планируемые результаты освоения обучающимися с </w:t>
      </w:r>
      <w:r w:rsidR="00D067C1">
        <w:rPr>
          <w:rFonts w:ascii="Times New Roman" w:eastAsia="Times New Roman" w:hAnsi="Times New Roman" w:cs="Times New Roman"/>
          <w:b/>
          <w:sz w:val="28"/>
          <w:szCs w:val="28"/>
          <w:lang w:eastAsia="ar-SA"/>
        </w:rPr>
        <w:t xml:space="preserve">умеренной, тяжёлой, </w:t>
      </w:r>
      <w:r w:rsidR="00096DBE">
        <w:rPr>
          <w:rFonts w:ascii="Times New Roman" w:eastAsia="Times New Roman" w:hAnsi="Times New Roman" w:cs="Times New Roman"/>
          <w:b/>
          <w:sz w:val="28"/>
          <w:szCs w:val="28"/>
          <w:lang w:eastAsia="ar-SA"/>
        </w:rPr>
        <w:t>глубокой умственной отсталостью (интеллектуальными наруше</w:t>
      </w:r>
      <w:r w:rsidR="004441D1" w:rsidRPr="004441D1">
        <w:rPr>
          <w:rFonts w:ascii="Times New Roman" w:eastAsia="Times New Roman" w:hAnsi="Times New Roman" w:cs="Times New Roman"/>
          <w:b/>
          <w:sz w:val="28"/>
          <w:szCs w:val="28"/>
          <w:lang w:eastAsia="ar-SA"/>
        </w:rPr>
        <w:t xml:space="preserve">ниями),тяжелыми и </w:t>
      </w:r>
      <w:r w:rsidR="00096DBE">
        <w:rPr>
          <w:rFonts w:ascii="Times New Roman" w:eastAsia="Times New Roman" w:hAnsi="Times New Roman" w:cs="Times New Roman"/>
          <w:b/>
          <w:sz w:val="28"/>
          <w:szCs w:val="28"/>
          <w:lang w:eastAsia="ar-SA"/>
        </w:rPr>
        <w:t>множественными нарушениями разви</w:t>
      </w:r>
      <w:r w:rsidR="004441D1" w:rsidRPr="004441D1">
        <w:rPr>
          <w:rFonts w:ascii="Times New Roman" w:eastAsia="Times New Roman" w:hAnsi="Times New Roman" w:cs="Times New Roman"/>
          <w:b/>
          <w:sz w:val="28"/>
          <w:szCs w:val="28"/>
          <w:lang w:eastAsia="ar-SA"/>
        </w:rPr>
        <w:t>тия</w:t>
      </w:r>
    </w:p>
    <w:p w:rsidR="004441D1" w:rsidRDefault="004441D1" w:rsidP="00AA6322">
      <w:pPr>
        <w:suppressAutoHyphens/>
        <w:spacing w:after="0"/>
        <w:jc w:val="center"/>
        <w:rPr>
          <w:rFonts w:ascii="Times New Roman" w:eastAsia="Times New Roman" w:hAnsi="Times New Roman" w:cs="Times New Roman"/>
          <w:b/>
          <w:sz w:val="28"/>
          <w:szCs w:val="28"/>
          <w:lang w:eastAsia="ar-SA"/>
        </w:rPr>
      </w:pPr>
      <w:r w:rsidRPr="004441D1">
        <w:rPr>
          <w:rFonts w:ascii="Times New Roman" w:eastAsia="Times New Roman" w:hAnsi="Times New Roman" w:cs="Times New Roman"/>
          <w:b/>
          <w:sz w:val="28"/>
          <w:szCs w:val="28"/>
          <w:lang w:eastAsia="ar-SA"/>
        </w:rPr>
        <w:t>адаптированной основной общеобразовательной программы</w:t>
      </w:r>
    </w:p>
    <w:p w:rsidR="004441D1" w:rsidRPr="004441D1" w:rsidRDefault="004441D1" w:rsidP="005D1DDB">
      <w:pPr>
        <w:suppressAutoHyphens/>
        <w:spacing w:after="0"/>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В соответствии с требованиями ФГОС к </w:t>
      </w:r>
      <w:r w:rsidRPr="004441D1">
        <w:rPr>
          <w:rFonts w:ascii="Times New Roman" w:eastAsia="Times New Roman" w:hAnsi="Times New Roman" w:cs="Times New Roman"/>
          <w:spacing w:val="2"/>
          <w:sz w:val="28"/>
          <w:szCs w:val="28"/>
          <w:lang w:eastAsia="ar-SA"/>
        </w:rPr>
        <w:t>АООП</w:t>
      </w:r>
      <w:r w:rsidRPr="004441D1">
        <w:rPr>
          <w:rFonts w:ascii="Times New Roman" w:eastAsia="Times New Roman" w:hAnsi="Times New Roman" w:cs="Times New Roman"/>
          <w:sz w:val="28"/>
          <w:szCs w:val="28"/>
          <w:lang w:eastAsia="ar-SA"/>
        </w:rPr>
        <w:t xml:space="preserve"> для обучающихся с уме</w:t>
      </w:r>
      <w:r w:rsidRPr="004441D1">
        <w:rPr>
          <w:rFonts w:ascii="Times New Roman" w:eastAsia="Times New Roman" w:hAnsi="Times New Roman" w:cs="Times New Roman"/>
          <w:sz w:val="28"/>
          <w:szCs w:val="28"/>
          <w:lang w:eastAsia="ar-SA"/>
        </w:rPr>
        <w:softHyphen/>
        <w:t>ре</w:t>
      </w:r>
      <w:r w:rsidRPr="004441D1">
        <w:rPr>
          <w:rFonts w:ascii="Times New Roman" w:eastAsia="Times New Roman" w:hAnsi="Times New Roman" w:cs="Times New Roman"/>
          <w:sz w:val="28"/>
          <w:szCs w:val="28"/>
          <w:lang w:eastAsia="ar-SA"/>
        </w:rPr>
        <w:softHyphen/>
        <w:t>н</w:t>
      </w:r>
      <w:r w:rsidRPr="004441D1">
        <w:rPr>
          <w:rFonts w:ascii="Times New Roman" w:eastAsia="Times New Roman" w:hAnsi="Times New Roman" w:cs="Times New Roman"/>
          <w:sz w:val="28"/>
          <w:szCs w:val="28"/>
          <w:lang w:eastAsia="ar-SA"/>
        </w:rPr>
        <w:softHyphen/>
        <w:t xml:space="preserve">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4441D1" w:rsidRPr="004441D1" w:rsidRDefault="004441D1" w:rsidP="0076567A">
      <w:pPr>
        <w:suppressAutoHyphens/>
        <w:spacing w:after="0"/>
        <w:jc w:val="both"/>
        <w:rPr>
          <w:rFonts w:ascii="Times New Roman" w:eastAsia="Times New Roman" w:hAnsi="Times New Roman" w:cs="Times New Roman"/>
          <w:b/>
          <w:sz w:val="28"/>
          <w:szCs w:val="28"/>
          <w:lang w:eastAsia="ar-SA"/>
        </w:rPr>
      </w:pPr>
    </w:p>
    <w:p w:rsidR="004441D1" w:rsidRPr="004441D1" w:rsidRDefault="004441D1" w:rsidP="005D1DDB">
      <w:pPr>
        <w:suppressAutoHyphens/>
        <w:spacing w:after="0"/>
        <w:ind w:firstLine="708"/>
        <w:jc w:val="both"/>
        <w:rPr>
          <w:rFonts w:ascii="Times New Roman" w:eastAsia="Times New Roman" w:hAnsi="Times New Roman" w:cs="Times New Roman"/>
          <w:b/>
          <w:sz w:val="28"/>
          <w:szCs w:val="28"/>
          <w:lang w:eastAsia="ar-SA"/>
        </w:rPr>
      </w:pPr>
      <w:r w:rsidRPr="004441D1">
        <w:rPr>
          <w:rFonts w:ascii="Times New Roman" w:eastAsia="Times New Roman" w:hAnsi="Times New Roman" w:cs="Times New Roman"/>
          <w:b/>
          <w:sz w:val="28"/>
          <w:szCs w:val="28"/>
          <w:lang w:eastAsia="ar-SA"/>
        </w:rPr>
        <w:t>1. Язык и речевая практика</w:t>
      </w:r>
    </w:p>
    <w:p w:rsidR="004441D1" w:rsidRPr="004441D1" w:rsidRDefault="004441D1" w:rsidP="005D1DDB">
      <w:pPr>
        <w:suppressAutoHyphens/>
        <w:spacing w:after="0"/>
        <w:ind w:firstLine="708"/>
        <w:jc w:val="both"/>
        <w:rPr>
          <w:rFonts w:ascii="Times New Roman" w:eastAsia="Times New Roman" w:hAnsi="Times New Roman" w:cs="Times New Roman"/>
          <w:b/>
          <w:sz w:val="28"/>
          <w:szCs w:val="28"/>
          <w:lang w:eastAsia="ar-SA"/>
        </w:rPr>
      </w:pPr>
      <w:r w:rsidRPr="004441D1">
        <w:rPr>
          <w:rFonts w:ascii="Times New Roman" w:eastAsia="Times New Roman" w:hAnsi="Times New Roman" w:cs="Times New Roman"/>
          <w:b/>
          <w:sz w:val="28"/>
          <w:szCs w:val="28"/>
          <w:lang w:eastAsia="ar-SA"/>
        </w:rPr>
        <w:t>1.1. Речь и альтернативная коммуникация.</w:t>
      </w:r>
    </w:p>
    <w:p w:rsidR="004441D1" w:rsidRPr="004441D1" w:rsidRDefault="004441D1" w:rsidP="0076567A">
      <w:pPr>
        <w:suppressAutoHyphens/>
        <w:spacing w:after="0"/>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1) </w:t>
      </w:r>
      <w:r w:rsidRPr="004441D1">
        <w:rPr>
          <w:rFonts w:ascii="Times New Roman" w:eastAsia="Times New Roman" w:hAnsi="Times New Roman" w:cs="Times New Roman"/>
          <w:i/>
          <w:sz w:val="28"/>
          <w:szCs w:val="28"/>
          <w:lang w:eastAsia="ar-SA"/>
        </w:rPr>
        <w:t>Развитие речи как средства общения в контексте познания окружающего мира и личного опыта ребенка</w:t>
      </w:r>
      <w:r w:rsidRPr="004441D1">
        <w:rPr>
          <w:rFonts w:ascii="Times New Roman" w:eastAsia="Times New Roman" w:hAnsi="Times New Roman" w:cs="Times New Roman"/>
          <w:sz w:val="28"/>
          <w:szCs w:val="28"/>
          <w:lang w:eastAsia="ar-SA"/>
        </w:rPr>
        <w:t xml:space="preserve">. </w:t>
      </w:r>
    </w:p>
    <w:p w:rsidR="004441D1" w:rsidRPr="004441D1" w:rsidRDefault="004441D1" w:rsidP="00404D89">
      <w:pPr>
        <w:numPr>
          <w:ilvl w:val="0"/>
          <w:numId w:val="6"/>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Понимание слов, обозначающих объекты и явления природы, объекты рукотворного мира и деятельность человека. </w:t>
      </w:r>
    </w:p>
    <w:p w:rsidR="004441D1" w:rsidRPr="004441D1" w:rsidRDefault="004441D1" w:rsidP="00404D89">
      <w:pPr>
        <w:numPr>
          <w:ilvl w:val="0"/>
          <w:numId w:val="6"/>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самостоятельно использовать усвоенный лексико-грамматический материал в учебных и коммуникативных целях. </w:t>
      </w:r>
    </w:p>
    <w:p w:rsidR="004441D1" w:rsidRPr="004441D1" w:rsidRDefault="004441D1" w:rsidP="0076567A">
      <w:pPr>
        <w:suppressAutoHyphens/>
        <w:spacing w:after="0"/>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i/>
          <w:sz w:val="28"/>
          <w:szCs w:val="28"/>
          <w:lang w:eastAsia="ar-SA"/>
        </w:rPr>
        <w:t>2) Овладение доступными средствами коммуникации и общения – вербальными и невербальными</w:t>
      </w:r>
      <w:r w:rsidRPr="004441D1">
        <w:rPr>
          <w:rFonts w:ascii="Times New Roman" w:eastAsia="Times New Roman" w:hAnsi="Times New Roman" w:cs="Times New Roman"/>
          <w:i/>
          <w:sz w:val="28"/>
          <w:szCs w:val="28"/>
          <w:vertAlign w:val="superscript"/>
          <w:lang w:eastAsia="ar-SA"/>
        </w:rPr>
        <w:footnoteReference w:id="2"/>
      </w:r>
      <w:r w:rsidRPr="004441D1">
        <w:rPr>
          <w:rFonts w:ascii="Times New Roman" w:eastAsia="Times New Roman" w:hAnsi="Times New Roman" w:cs="Times New Roman"/>
          <w:sz w:val="28"/>
          <w:szCs w:val="28"/>
          <w:lang w:eastAsia="ar-SA"/>
        </w:rPr>
        <w:t xml:space="preserve">. </w:t>
      </w:r>
    </w:p>
    <w:p w:rsidR="004441D1" w:rsidRPr="004441D1" w:rsidRDefault="004441D1" w:rsidP="00404D89">
      <w:pPr>
        <w:numPr>
          <w:ilvl w:val="0"/>
          <w:numId w:val="7"/>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lastRenderedPageBreak/>
        <w:t>Качество сформированности устной речи в соответствии с возрастными показаниями.</w:t>
      </w:r>
    </w:p>
    <w:p w:rsidR="004441D1" w:rsidRPr="004441D1" w:rsidRDefault="004441D1" w:rsidP="00404D89">
      <w:pPr>
        <w:numPr>
          <w:ilvl w:val="0"/>
          <w:numId w:val="7"/>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Понимание обращенной речи, понимание смысла рисунков, фотографий, пиктограмм, других графических знаков. </w:t>
      </w:r>
    </w:p>
    <w:p w:rsidR="004441D1" w:rsidRPr="004441D1" w:rsidRDefault="004441D1" w:rsidP="00404D89">
      <w:pPr>
        <w:numPr>
          <w:ilvl w:val="0"/>
          <w:numId w:val="7"/>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и др.). </w:t>
      </w:r>
    </w:p>
    <w:p w:rsidR="004441D1" w:rsidRPr="004441D1" w:rsidRDefault="004441D1" w:rsidP="0076567A">
      <w:pPr>
        <w:suppressAutoHyphens/>
        <w:spacing w:after="0"/>
        <w:ind w:firstLine="708"/>
        <w:jc w:val="both"/>
        <w:rPr>
          <w:rFonts w:ascii="Times New Roman" w:eastAsia="Times New Roman" w:hAnsi="Times New Roman" w:cs="Times New Roman"/>
          <w:i/>
          <w:sz w:val="28"/>
          <w:szCs w:val="28"/>
          <w:lang w:eastAsia="ar-SA"/>
        </w:rPr>
      </w:pPr>
      <w:r w:rsidRPr="004441D1">
        <w:rPr>
          <w:rFonts w:ascii="Times New Roman" w:eastAsia="Times New Roman" w:hAnsi="Times New Roman" w:cs="Times New Roman"/>
          <w:sz w:val="28"/>
          <w:szCs w:val="28"/>
          <w:lang w:eastAsia="ar-SA"/>
        </w:rPr>
        <w:t xml:space="preserve">3) </w:t>
      </w:r>
      <w:r w:rsidRPr="004441D1">
        <w:rPr>
          <w:rFonts w:ascii="Times New Roman" w:eastAsia="Times New Roman" w:hAnsi="Times New Roman" w:cs="Times New Roman"/>
          <w:i/>
          <w:sz w:val="28"/>
          <w:szCs w:val="28"/>
          <w:lang w:eastAsia="ar-SA"/>
        </w:rPr>
        <w:t xml:space="preserve">Умение пользоваться доступными средствами коммуникации в практике экспрессивной и </w:t>
      </w:r>
      <w:proofErr w:type="spellStart"/>
      <w:r w:rsidRPr="004441D1">
        <w:rPr>
          <w:rFonts w:ascii="Times New Roman" w:eastAsia="Times New Roman" w:hAnsi="Times New Roman" w:cs="Times New Roman"/>
          <w:i/>
          <w:sz w:val="28"/>
          <w:szCs w:val="28"/>
          <w:lang w:eastAsia="ar-SA"/>
        </w:rPr>
        <w:t>импрессивной</w:t>
      </w:r>
      <w:proofErr w:type="spellEnd"/>
      <w:r w:rsidRPr="004441D1">
        <w:rPr>
          <w:rFonts w:ascii="Times New Roman" w:eastAsia="Times New Roman" w:hAnsi="Times New Roman" w:cs="Times New Roman"/>
          <w:i/>
          <w:sz w:val="28"/>
          <w:szCs w:val="28"/>
          <w:lang w:eastAsia="ar-SA"/>
        </w:rPr>
        <w:t xml:space="preserve"> речи для решения соответствующих возрасту житейских задач.</w:t>
      </w:r>
    </w:p>
    <w:p w:rsidR="004441D1" w:rsidRPr="004441D1" w:rsidRDefault="004441D1" w:rsidP="00404D89">
      <w:pPr>
        <w:numPr>
          <w:ilvl w:val="0"/>
          <w:numId w:val="8"/>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Мотивы коммуникации: познавательные интересы, общение и взаимодействие в разнообразных видах детской деятельности.</w:t>
      </w:r>
    </w:p>
    <w:p w:rsidR="004441D1" w:rsidRPr="004441D1" w:rsidRDefault="004441D1" w:rsidP="00404D89">
      <w:pPr>
        <w:numPr>
          <w:ilvl w:val="0"/>
          <w:numId w:val="8"/>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4441D1" w:rsidRPr="004441D1" w:rsidRDefault="004441D1" w:rsidP="00404D89">
      <w:pPr>
        <w:numPr>
          <w:ilvl w:val="0"/>
          <w:numId w:val="8"/>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использовать средства альтернативной коммуникации в процессе общения: </w:t>
      </w:r>
    </w:p>
    <w:p w:rsidR="004441D1" w:rsidRPr="004441D1" w:rsidRDefault="004441D1" w:rsidP="00404D89">
      <w:pPr>
        <w:numPr>
          <w:ilvl w:val="0"/>
          <w:numId w:val="9"/>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использование предметов, жестов, взгляда, шумовых, голосовых, </w:t>
      </w:r>
      <w:proofErr w:type="spellStart"/>
      <w:r w:rsidRPr="004441D1">
        <w:rPr>
          <w:rFonts w:ascii="Times New Roman" w:eastAsia="Times New Roman" w:hAnsi="Times New Roman" w:cs="Times New Roman"/>
          <w:sz w:val="28"/>
          <w:szCs w:val="28"/>
          <w:lang w:eastAsia="ar-SA"/>
        </w:rPr>
        <w:t>речеподражательных</w:t>
      </w:r>
      <w:proofErr w:type="spellEnd"/>
      <w:r w:rsidRPr="004441D1">
        <w:rPr>
          <w:rFonts w:ascii="Times New Roman" w:eastAsia="Times New Roman" w:hAnsi="Times New Roman" w:cs="Times New Roman"/>
          <w:sz w:val="28"/>
          <w:szCs w:val="28"/>
          <w:lang w:eastAsia="ar-SA"/>
        </w:rPr>
        <w:t xml:space="preserve"> реакций для выражения индивидуальных потребностей;</w:t>
      </w:r>
    </w:p>
    <w:p w:rsidR="004441D1" w:rsidRPr="004441D1" w:rsidRDefault="004441D1" w:rsidP="00404D89">
      <w:pPr>
        <w:numPr>
          <w:ilvl w:val="0"/>
          <w:numId w:val="9"/>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4441D1" w:rsidRPr="004441D1" w:rsidRDefault="004441D1" w:rsidP="00404D89">
      <w:pPr>
        <w:numPr>
          <w:ilvl w:val="0"/>
          <w:numId w:val="9"/>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общение с помощью электронных средств коммуникации (коммуникатор, компьютерное устройство).</w:t>
      </w:r>
    </w:p>
    <w:p w:rsidR="004441D1" w:rsidRPr="004441D1" w:rsidRDefault="004441D1" w:rsidP="0076567A">
      <w:pPr>
        <w:suppressAutoHyphens/>
        <w:spacing w:after="0"/>
        <w:ind w:firstLine="708"/>
        <w:jc w:val="both"/>
        <w:rPr>
          <w:rFonts w:ascii="Times New Roman" w:eastAsia="Times New Roman" w:hAnsi="Times New Roman" w:cs="Times New Roman"/>
          <w:i/>
          <w:sz w:val="28"/>
          <w:szCs w:val="28"/>
          <w:lang w:eastAsia="ar-SA"/>
        </w:rPr>
      </w:pPr>
      <w:r w:rsidRPr="004441D1">
        <w:rPr>
          <w:rFonts w:ascii="Times New Roman" w:eastAsia="Times New Roman" w:hAnsi="Times New Roman" w:cs="Times New Roman"/>
          <w:sz w:val="28"/>
          <w:szCs w:val="28"/>
          <w:lang w:eastAsia="ar-SA"/>
        </w:rPr>
        <w:t xml:space="preserve">4) </w:t>
      </w:r>
      <w:r w:rsidRPr="004441D1">
        <w:rPr>
          <w:rFonts w:ascii="Times New Roman" w:eastAsia="Times New Roman" w:hAnsi="Times New Roman" w:cs="Times New Roman"/>
          <w:i/>
          <w:sz w:val="28"/>
          <w:szCs w:val="28"/>
          <w:lang w:eastAsia="ar-SA"/>
        </w:rPr>
        <w:t>Глобальное чтение в доступных ребенку пределах, понимание смысла узнаваемого слова.</w:t>
      </w:r>
    </w:p>
    <w:p w:rsidR="004441D1" w:rsidRPr="004441D1" w:rsidRDefault="004441D1" w:rsidP="00404D89">
      <w:pPr>
        <w:numPr>
          <w:ilvl w:val="0"/>
          <w:numId w:val="10"/>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Узнавание и различение напечатанных слов, обознача</w:t>
      </w:r>
      <w:r w:rsidRPr="004441D1">
        <w:rPr>
          <w:rFonts w:ascii="Times New Roman" w:eastAsia="Times New Roman" w:hAnsi="Times New Roman" w:cs="Times New Roman"/>
          <w:sz w:val="28"/>
          <w:szCs w:val="28"/>
          <w:lang w:eastAsia="ar-SA"/>
        </w:rPr>
        <w:softHyphen/>
        <w:t xml:space="preserve">ющих имена людей, названия хорошо известных предметов и действий. </w:t>
      </w:r>
    </w:p>
    <w:p w:rsidR="004441D1" w:rsidRPr="004441D1" w:rsidRDefault="004441D1" w:rsidP="00404D89">
      <w:pPr>
        <w:numPr>
          <w:ilvl w:val="0"/>
          <w:numId w:val="10"/>
        </w:numPr>
        <w:suppressAutoHyphens/>
        <w:spacing w:after="0"/>
        <w:jc w:val="both"/>
        <w:rPr>
          <w:rFonts w:ascii="Times New Roman" w:eastAsia="Times New Roman" w:hAnsi="Times New Roman" w:cs="Times New Roman"/>
          <w:i/>
          <w:sz w:val="28"/>
          <w:szCs w:val="28"/>
          <w:lang w:eastAsia="ar-SA"/>
        </w:rPr>
      </w:pPr>
      <w:r w:rsidRPr="004441D1">
        <w:rPr>
          <w:rFonts w:ascii="Times New Roman" w:eastAsia="Times New Roman" w:hAnsi="Times New Roman" w:cs="Times New Roman"/>
          <w:sz w:val="28"/>
          <w:szCs w:val="28"/>
          <w:lang w:eastAsia="ar-SA"/>
        </w:rPr>
        <w:t>Использование карточек с напечатанными словами как средства коммуникации.</w:t>
      </w:r>
    </w:p>
    <w:p w:rsidR="004441D1" w:rsidRPr="004441D1" w:rsidRDefault="004441D1" w:rsidP="0076567A">
      <w:pPr>
        <w:suppressAutoHyphens/>
        <w:spacing w:after="0"/>
        <w:ind w:firstLine="708"/>
        <w:jc w:val="both"/>
        <w:rPr>
          <w:rFonts w:ascii="Times New Roman" w:eastAsia="Times New Roman" w:hAnsi="Times New Roman" w:cs="Times New Roman"/>
          <w:i/>
          <w:sz w:val="28"/>
          <w:szCs w:val="28"/>
          <w:lang w:eastAsia="ar-SA"/>
        </w:rPr>
      </w:pPr>
      <w:r w:rsidRPr="004441D1">
        <w:rPr>
          <w:rFonts w:ascii="Times New Roman" w:eastAsia="Times New Roman" w:hAnsi="Times New Roman" w:cs="Times New Roman"/>
          <w:sz w:val="28"/>
          <w:szCs w:val="28"/>
          <w:lang w:eastAsia="ar-SA"/>
        </w:rPr>
        <w:t>5)</w:t>
      </w:r>
      <w:r w:rsidRPr="004441D1">
        <w:rPr>
          <w:rFonts w:ascii="Times New Roman" w:eastAsia="Times New Roman" w:hAnsi="Times New Roman" w:cs="Times New Roman"/>
          <w:i/>
          <w:sz w:val="28"/>
          <w:szCs w:val="28"/>
          <w:lang w:eastAsia="ar-SA"/>
        </w:rPr>
        <w:t xml:space="preserve"> Развитие предпосылок к осмысленному чтению и письму, обучение чтению и письму</w:t>
      </w:r>
      <w:r w:rsidRPr="004441D1">
        <w:rPr>
          <w:rFonts w:ascii="Times New Roman" w:eastAsia="Times New Roman" w:hAnsi="Times New Roman" w:cs="Times New Roman"/>
          <w:sz w:val="28"/>
          <w:szCs w:val="28"/>
          <w:lang w:eastAsia="ar-SA"/>
        </w:rPr>
        <w:t>.</w:t>
      </w:r>
    </w:p>
    <w:p w:rsidR="004441D1" w:rsidRPr="004441D1" w:rsidRDefault="004441D1" w:rsidP="00404D89">
      <w:pPr>
        <w:numPr>
          <w:ilvl w:val="0"/>
          <w:numId w:val="11"/>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Узнавание и различение образов графем (букв).</w:t>
      </w:r>
    </w:p>
    <w:p w:rsidR="004441D1" w:rsidRPr="004441D1" w:rsidRDefault="004441D1" w:rsidP="00404D89">
      <w:pPr>
        <w:numPr>
          <w:ilvl w:val="0"/>
          <w:numId w:val="11"/>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Копирование с образца отдельных букв, слогов, слов. </w:t>
      </w:r>
    </w:p>
    <w:p w:rsidR="004441D1" w:rsidRPr="004441D1" w:rsidRDefault="004441D1" w:rsidP="00404D89">
      <w:pPr>
        <w:numPr>
          <w:ilvl w:val="0"/>
          <w:numId w:val="38"/>
        </w:numPr>
        <w:suppressAutoHyphens/>
        <w:spacing w:after="0"/>
        <w:jc w:val="both"/>
        <w:rPr>
          <w:rFonts w:ascii="Times New Roman" w:eastAsia="Arial Unicode MS" w:hAnsi="Times New Roman" w:cs="Times New Roman"/>
          <w:kern w:val="1"/>
          <w:sz w:val="28"/>
          <w:szCs w:val="20"/>
          <w:lang w:eastAsia="ar-SA"/>
        </w:rPr>
      </w:pPr>
      <w:r w:rsidRPr="004441D1">
        <w:rPr>
          <w:rFonts w:ascii="Times New Roman" w:eastAsia="Arial Unicode MS" w:hAnsi="Times New Roman" w:cs="Times New Roman"/>
          <w:kern w:val="1"/>
          <w:sz w:val="28"/>
          <w:szCs w:val="20"/>
          <w:lang w:eastAsia="ar-SA"/>
        </w:rPr>
        <w:t>Начальные навыки чтения и письма.</w:t>
      </w:r>
    </w:p>
    <w:p w:rsidR="004441D1" w:rsidRPr="004441D1" w:rsidRDefault="004441D1" w:rsidP="0076567A">
      <w:pPr>
        <w:spacing w:after="0"/>
        <w:ind w:firstLine="708"/>
        <w:jc w:val="both"/>
        <w:rPr>
          <w:rFonts w:ascii="Times New Roman" w:eastAsia="Arial Unicode MS" w:hAnsi="Times New Roman" w:cs="Times New Roman"/>
          <w:kern w:val="1"/>
          <w:sz w:val="28"/>
          <w:szCs w:val="20"/>
          <w:lang w:eastAsia="ar-SA"/>
        </w:rPr>
      </w:pPr>
      <w:r w:rsidRPr="004441D1">
        <w:rPr>
          <w:rFonts w:ascii="Times New Roman" w:eastAsia="Arial Unicode MS" w:hAnsi="Times New Roman" w:cs="Times New Roman"/>
          <w:kern w:val="1"/>
          <w:sz w:val="28"/>
          <w:szCs w:val="20"/>
          <w:lang w:eastAsia="ar-SA"/>
        </w:rPr>
        <w:lastRenderedPageBreak/>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4441D1" w:rsidRPr="004441D1" w:rsidRDefault="004441D1" w:rsidP="0076567A">
      <w:pPr>
        <w:suppressAutoHyphens/>
        <w:spacing w:after="0"/>
        <w:jc w:val="both"/>
        <w:rPr>
          <w:rFonts w:ascii="Times New Roman" w:eastAsia="Times New Roman" w:hAnsi="Times New Roman" w:cs="Times New Roman"/>
          <w:b/>
          <w:sz w:val="28"/>
          <w:szCs w:val="28"/>
          <w:lang w:eastAsia="ar-SA"/>
        </w:rPr>
      </w:pPr>
    </w:p>
    <w:p w:rsidR="004441D1" w:rsidRPr="004441D1" w:rsidRDefault="004441D1" w:rsidP="00985ED6">
      <w:pPr>
        <w:suppressAutoHyphens/>
        <w:spacing w:after="0"/>
        <w:ind w:firstLine="708"/>
        <w:jc w:val="both"/>
        <w:rPr>
          <w:rFonts w:ascii="Times New Roman" w:eastAsia="Times New Roman" w:hAnsi="Times New Roman" w:cs="Times New Roman"/>
          <w:b/>
          <w:sz w:val="28"/>
          <w:szCs w:val="28"/>
          <w:lang w:eastAsia="ar-SA"/>
        </w:rPr>
      </w:pPr>
      <w:r w:rsidRPr="004441D1">
        <w:rPr>
          <w:rFonts w:ascii="Times New Roman" w:eastAsia="Times New Roman" w:hAnsi="Times New Roman" w:cs="Times New Roman"/>
          <w:b/>
          <w:sz w:val="28"/>
          <w:szCs w:val="28"/>
          <w:lang w:eastAsia="ar-SA"/>
        </w:rPr>
        <w:t>2. Математика.</w:t>
      </w:r>
    </w:p>
    <w:p w:rsidR="004441D1" w:rsidRPr="004441D1" w:rsidRDefault="004441D1" w:rsidP="00985ED6">
      <w:pPr>
        <w:suppressAutoHyphens/>
        <w:spacing w:after="0"/>
        <w:ind w:firstLine="708"/>
        <w:jc w:val="both"/>
        <w:rPr>
          <w:rFonts w:ascii="Times New Roman" w:eastAsia="Times New Roman" w:hAnsi="Times New Roman" w:cs="Times New Roman"/>
          <w:b/>
          <w:sz w:val="28"/>
          <w:szCs w:val="28"/>
          <w:lang w:eastAsia="ar-SA"/>
        </w:rPr>
      </w:pPr>
      <w:r w:rsidRPr="004441D1">
        <w:rPr>
          <w:rFonts w:ascii="Times New Roman" w:eastAsia="Times New Roman" w:hAnsi="Times New Roman" w:cs="Times New Roman"/>
          <w:b/>
          <w:sz w:val="28"/>
          <w:szCs w:val="28"/>
          <w:lang w:eastAsia="ar-SA"/>
        </w:rPr>
        <w:t>2.1. Математические представления</w:t>
      </w:r>
    </w:p>
    <w:p w:rsidR="004441D1" w:rsidRPr="004441D1" w:rsidRDefault="004441D1" w:rsidP="0076567A">
      <w:p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ab/>
        <w:t xml:space="preserve">1) </w:t>
      </w:r>
      <w:r w:rsidRPr="004441D1">
        <w:rPr>
          <w:rFonts w:ascii="Times New Roman" w:eastAsia="Times New Roman" w:hAnsi="Times New Roman" w:cs="Times New Roman"/>
          <w:i/>
          <w:sz w:val="28"/>
          <w:szCs w:val="28"/>
          <w:lang w:eastAsia="ar-SA"/>
        </w:rPr>
        <w:t>Элементарные математические представления о форме, величине; количественные (</w:t>
      </w:r>
      <w:proofErr w:type="spellStart"/>
      <w:r w:rsidRPr="004441D1">
        <w:rPr>
          <w:rFonts w:ascii="Times New Roman" w:eastAsia="Times New Roman" w:hAnsi="Times New Roman" w:cs="Times New Roman"/>
          <w:i/>
          <w:sz w:val="28"/>
          <w:szCs w:val="28"/>
          <w:lang w:eastAsia="ar-SA"/>
        </w:rPr>
        <w:t>дочисловые</w:t>
      </w:r>
      <w:proofErr w:type="spellEnd"/>
      <w:r w:rsidRPr="004441D1">
        <w:rPr>
          <w:rFonts w:ascii="Times New Roman" w:eastAsia="Times New Roman" w:hAnsi="Times New Roman" w:cs="Times New Roman"/>
          <w:i/>
          <w:sz w:val="28"/>
          <w:szCs w:val="28"/>
          <w:lang w:eastAsia="ar-SA"/>
        </w:rPr>
        <w:t>), пространственные, временные представления</w:t>
      </w:r>
    </w:p>
    <w:p w:rsidR="004441D1" w:rsidRPr="004441D1" w:rsidRDefault="004441D1" w:rsidP="00404D89">
      <w:pPr>
        <w:numPr>
          <w:ilvl w:val="0"/>
          <w:numId w:val="12"/>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различать и сравнивать предметы по форме, величине, удаленности. </w:t>
      </w:r>
    </w:p>
    <w:p w:rsidR="004441D1" w:rsidRPr="004441D1" w:rsidRDefault="004441D1" w:rsidP="00404D89">
      <w:pPr>
        <w:numPr>
          <w:ilvl w:val="0"/>
          <w:numId w:val="12"/>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ориентироваться в схеме тела, в пространстве, на плоскости. </w:t>
      </w:r>
    </w:p>
    <w:p w:rsidR="004441D1" w:rsidRPr="004441D1" w:rsidRDefault="004441D1" w:rsidP="00404D89">
      <w:pPr>
        <w:numPr>
          <w:ilvl w:val="0"/>
          <w:numId w:val="12"/>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различать, сравнивать и преобразовывать множества.</w:t>
      </w:r>
    </w:p>
    <w:p w:rsidR="004441D1" w:rsidRPr="004441D1" w:rsidRDefault="004441D1" w:rsidP="0076567A">
      <w:p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ab/>
        <w:t xml:space="preserve">2) </w:t>
      </w:r>
      <w:r w:rsidRPr="004441D1">
        <w:rPr>
          <w:rFonts w:ascii="Times New Roman" w:eastAsia="Times New Roman" w:hAnsi="Times New Roman" w:cs="Times New Roman"/>
          <w:i/>
          <w:sz w:val="28"/>
          <w:szCs w:val="28"/>
          <w:lang w:eastAsia="ar-SA"/>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4441D1" w:rsidRPr="004441D1" w:rsidRDefault="004441D1" w:rsidP="00404D89">
      <w:pPr>
        <w:numPr>
          <w:ilvl w:val="0"/>
          <w:numId w:val="13"/>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соотносить число с соответствующим количеством предметов, обозначать его цифрой. </w:t>
      </w:r>
    </w:p>
    <w:p w:rsidR="004441D1" w:rsidRPr="004441D1" w:rsidRDefault="004441D1" w:rsidP="00404D89">
      <w:pPr>
        <w:numPr>
          <w:ilvl w:val="0"/>
          <w:numId w:val="13"/>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пересчитывать предметы в доступных пределах. </w:t>
      </w:r>
    </w:p>
    <w:p w:rsidR="004441D1" w:rsidRPr="004441D1" w:rsidRDefault="004441D1" w:rsidP="00404D89">
      <w:pPr>
        <w:numPr>
          <w:ilvl w:val="0"/>
          <w:numId w:val="13"/>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представлять множество двумя другими множествами в пределах 10-ти.</w:t>
      </w:r>
    </w:p>
    <w:p w:rsidR="004441D1" w:rsidRPr="004441D1" w:rsidRDefault="004441D1" w:rsidP="00404D89">
      <w:pPr>
        <w:numPr>
          <w:ilvl w:val="0"/>
          <w:numId w:val="13"/>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обозначать арифметические действия знаками. </w:t>
      </w:r>
    </w:p>
    <w:p w:rsidR="004441D1" w:rsidRPr="004441D1" w:rsidRDefault="004441D1" w:rsidP="00404D89">
      <w:pPr>
        <w:numPr>
          <w:ilvl w:val="0"/>
          <w:numId w:val="13"/>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решать задачи на увеличение и уменьшение на одну, несколько единиц.</w:t>
      </w:r>
    </w:p>
    <w:p w:rsidR="004441D1" w:rsidRPr="004441D1" w:rsidRDefault="004441D1" w:rsidP="0076567A">
      <w:pPr>
        <w:suppressAutoHyphens/>
        <w:spacing w:after="0"/>
        <w:jc w:val="both"/>
        <w:rPr>
          <w:rFonts w:ascii="Times New Roman" w:eastAsia="Times New Roman" w:hAnsi="Times New Roman" w:cs="Times New Roman"/>
          <w:i/>
          <w:sz w:val="28"/>
          <w:szCs w:val="28"/>
          <w:lang w:eastAsia="ar-SA"/>
        </w:rPr>
      </w:pPr>
      <w:r w:rsidRPr="004441D1">
        <w:rPr>
          <w:rFonts w:ascii="Times New Roman" w:eastAsia="Times New Roman" w:hAnsi="Times New Roman" w:cs="Times New Roman"/>
          <w:sz w:val="28"/>
          <w:szCs w:val="28"/>
          <w:lang w:eastAsia="ar-SA"/>
        </w:rPr>
        <w:tab/>
        <w:t xml:space="preserve">3) </w:t>
      </w:r>
      <w:r w:rsidRPr="004441D1">
        <w:rPr>
          <w:rFonts w:ascii="Times New Roman" w:eastAsia="Times New Roman" w:hAnsi="Times New Roman" w:cs="Times New Roman"/>
          <w:i/>
          <w:sz w:val="28"/>
          <w:szCs w:val="28"/>
          <w:lang w:eastAsia="ar-SA"/>
        </w:rPr>
        <w:t>Использование математических знаний при решении соответствующих возрасту житейских задач.</w:t>
      </w:r>
    </w:p>
    <w:p w:rsidR="004441D1" w:rsidRPr="004441D1" w:rsidRDefault="004441D1" w:rsidP="00404D89">
      <w:pPr>
        <w:numPr>
          <w:ilvl w:val="0"/>
          <w:numId w:val="14"/>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обращаться с деньгами, рассчитываться ими, пользоваться карманными деньгами и т.д. </w:t>
      </w:r>
    </w:p>
    <w:p w:rsidR="004441D1" w:rsidRPr="004441D1" w:rsidRDefault="004441D1" w:rsidP="00404D89">
      <w:pPr>
        <w:numPr>
          <w:ilvl w:val="0"/>
          <w:numId w:val="14"/>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определять длину, вес, объем, температуру, время, пользуясь мерками и измерительными приборами. </w:t>
      </w:r>
    </w:p>
    <w:p w:rsidR="004441D1" w:rsidRPr="004441D1" w:rsidRDefault="004441D1" w:rsidP="00404D89">
      <w:pPr>
        <w:numPr>
          <w:ilvl w:val="0"/>
          <w:numId w:val="14"/>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устанавливать взаимно-однозначные соответствия. </w:t>
      </w:r>
    </w:p>
    <w:p w:rsidR="004441D1" w:rsidRPr="004441D1" w:rsidRDefault="004441D1" w:rsidP="00404D89">
      <w:pPr>
        <w:numPr>
          <w:ilvl w:val="0"/>
          <w:numId w:val="14"/>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распознавать цифры, обозначающие номер дома, квартиры, автобуса, телефона и др. </w:t>
      </w:r>
    </w:p>
    <w:p w:rsidR="004441D1" w:rsidRPr="004441D1" w:rsidRDefault="004441D1" w:rsidP="00404D89">
      <w:pPr>
        <w:numPr>
          <w:ilvl w:val="0"/>
          <w:numId w:val="14"/>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4441D1" w:rsidRPr="004441D1" w:rsidRDefault="004441D1" w:rsidP="00985ED6">
      <w:pPr>
        <w:suppressAutoHyphens/>
        <w:spacing w:after="0"/>
        <w:ind w:firstLine="360"/>
        <w:jc w:val="both"/>
        <w:rPr>
          <w:rFonts w:ascii="Times New Roman" w:eastAsia="Times New Roman" w:hAnsi="Times New Roman" w:cs="Times New Roman"/>
          <w:b/>
          <w:sz w:val="28"/>
          <w:szCs w:val="28"/>
          <w:lang w:eastAsia="ar-SA"/>
        </w:rPr>
      </w:pPr>
      <w:r w:rsidRPr="004441D1">
        <w:rPr>
          <w:rFonts w:ascii="Times New Roman" w:eastAsia="Times New Roman" w:hAnsi="Times New Roman" w:cs="Times New Roman"/>
          <w:b/>
          <w:sz w:val="28"/>
          <w:szCs w:val="28"/>
          <w:lang w:eastAsia="ar-SA"/>
        </w:rPr>
        <w:t>3. Окружающий мир</w:t>
      </w:r>
    </w:p>
    <w:p w:rsidR="004441D1" w:rsidRPr="004441D1" w:rsidRDefault="004441D1" w:rsidP="00985ED6">
      <w:pPr>
        <w:suppressAutoHyphens/>
        <w:spacing w:after="0"/>
        <w:ind w:firstLine="360"/>
        <w:jc w:val="both"/>
        <w:rPr>
          <w:rFonts w:ascii="Times New Roman" w:eastAsia="Times New Roman" w:hAnsi="Times New Roman" w:cs="Times New Roman"/>
          <w:b/>
          <w:sz w:val="28"/>
          <w:szCs w:val="28"/>
          <w:lang w:eastAsia="ar-SA"/>
        </w:rPr>
      </w:pPr>
      <w:r w:rsidRPr="004441D1">
        <w:rPr>
          <w:rFonts w:ascii="Times New Roman" w:eastAsia="Times New Roman" w:hAnsi="Times New Roman" w:cs="Times New Roman"/>
          <w:b/>
          <w:sz w:val="28"/>
          <w:szCs w:val="28"/>
          <w:lang w:eastAsia="ar-SA"/>
        </w:rPr>
        <w:t>3.1. Окружающий природный мир</w:t>
      </w:r>
    </w:p>
    <w:p w:rsidR="004441D1" w:rsidRPr="004441D1" w:rsidRDefault="004441D1" w:rsidP="0076567A">
      <w:pPr>
        <w:suppressAutoHyphens/>
        <w:spacing w:after="0"/>
        <w:ind w:firstLine="708"/>
        <w:jc w:val="both"/>
        <w:rPr>
          <w:rFonts w:ascii="Times New Roman" w:eastAsia="Times New Roman" w:hAnsi="Times New Roman" w:cs="Times New Roman"/>
          <w:i/>
          <w:sz w:val="28"/>
          <w:szCs w:val="28"/>
          <w:lang w:eastAsia="ar-SA"/>
        </w:rPr>
      </w:pPr>
      <w:r w:rsidRPr="004441D1">
        <w:rPr>
          <w:rFonts w:ascii="Times New Roman" w:eastAsia="Times New Roman" w:hAnsi="Times New Roman" w:cs="Times New Roman"/>
          <w:sz w:val="28"/>
          <w:szCs w:val="28"/>
          <w:lang w:eastAsia="ar-SA"/>
        </w:rPr>
        <w:lastRenderedPageBreak/>
        <w:t xml:space="preserve">1) </w:t>
      </w:r>
      <w:r w:rsidRPr="004441D1">
        <w:rPr>
          <w:rFonts w:ascii="Times New Roman" w:eastAsia="Times New Roman" w:hAnsi="Times New Roman" w:cs="Times New Roman"/>
          <w:i/>
          <w:sz w:val="28"/>
          <w:szCs w:val="28"/>
          <w:lang w:eastAsia="ar-SA"/>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4441D1" w:rsidRPr="004441D1" w:rsidRDefault="004441D1" w:rsidP="00404D89">
      <w:pPr>
        <w:numPr>
          <w:ilvl w:val="0"/>
          <w:numId w:val="15"/>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Интерес к объектам и явлениям неживой природы. </w:t>
      </w:r>
    </w:p>
    <w:p w:rsidR="004441D1" w:rsidRPr="004441D1" w:rsidRDefault="004441D1" w:rsidP="00404D89">
      <w:pPr>
        <w:numPr>
          <w:ilvl w:val="0"/>
          <w:numId w:val="15"/>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Представления об объектах неживой природы (вода, воздух, земля, огонь, лес, луг, река, водоемы, формы земной поверхности, полезные ископаемые и др.).</w:t>
      </w:r>
    </w:p>
    <w:p w:rsidR="004441D1" w:rsidRPr="004441D1" w:rsidRDefault="004441D1" w:rsidP="00404D89">
      <w:pPr>
        <w:numPr>
          <w:ilvl w:val="0"/>
          <w:numId w:val="15"/>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Представления о временах года, характерных признаках времен года, погодных изменениях, их влиянии на жизнь человека. </w:t>
      </w:r>
    </w:p>
    <w:p w:rsidR="004441D1" w:rsidRPr="004441D1" w:rsidRDefault="004441D1" w:rsidP="00404D89">
      <w:pPr>
        <w:numPr>
          <w:ilvl w:val="0"/>
          <w:numId w:val="15"/>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учитывать изменения в окружающей среде для выполнения правил жизнедеятельности, охраны здоровья.</w:t>
      </w:r>
    </w:p>
    <w:p w:rsidR="004441D1" w:rsidRPr="004441D1" w:rsidRDefault="004441D1" w:rsidP="0076567A">
      <w:pPr>
        <w:suppressAutoHyphens/>
        <w:spacing w:after="0"/>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2) </w:t>
      </w:r>
      <w:r w:rsidRPr="004441D1">
        <w:rPr>
          <w:rFonts w:ascii="Times New Roman" w:eastAsia="Times New Roman" w:hAnsi="Times New Roman" w:cs="Times New Roman"/>
          <w:i/>
          <w:sz w:val="28"/>
          <w:szCs w:val="28"/>
          <w:lang w:eastAsia="ar-SA"/>
        </w:rPr>
        <w:t>Представления о животном и растительном мире, их значении в жизни человека.</w:t>
      </w:r>
    </w:p>
    <w:p w:rsidR="004441D1" w:rsidRPr="004441D1" w:rsidRDefault="004441D1" w:rsidP="00404D89">
      <w:pPr>
        <w:numPr>
          <w:ilvl w:val="0"/>
          <w:numId w:val="16"/>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Интерес к объектам живой природы. </w:t>
      </w:r>
    </w:p>
    <w:p w:rsidR="004441D1" w:rsidRPr="004441D1" w:rsidRDefault="004441D1" w:rsidP="00404D89">
      <w:pPr>
        <w:numPr>
          <w:ilvl w:val="0"/>
          <w:numId w:val="16"/>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Представления о животном и растительном мире (растения, животные, их виды, понятия «полезные» - «вредные», «дикие» - «домашние» и др.).</w:t>
      </w:r>
    </w:p>
    <w:p w:rsidR="004441D1" w:rsidRPr="004441D1" w:rsidRDefault="004441D1" w:rsidP="00404D89">
      <w:pPr>
        <w:numPr>
          <w:ilvl w:val="0"/>
          <w:numId w:val="16"/>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Опыт заботливого и бережного отношения к растениям и животным, ухода за ними.</w:t>
      </w:r>
    </w:p>
    <w:p w:rsidR="004441D1" w:rsidRPr="004441D1" w:rsidRDefault="004441D1" w:rsidP="00404D89">
      <w:pPr>
        <w:numPr>
          <w:ilvl w:val="0"/>
          <w:numId w:val="16"/>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соблюдать правила безопасного поведения в природе (в лесу, у реки и др.). </w:t>
      </w:r>
    </w:p>
    <w:p w:rsidR="004441D1" w:rsidRPr="004441D1" w:rsidRDefault="004441D1" w:rsidP="0076567A">
      <w:pPr>
        <w:suppressAutoHyphens/>
        <w:spacing w:after="0"/>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3) </w:t>
      </w:r>
      <w:r w:rsidRPr="004441D1">
        <w:rPr>
          <w:rFonts w:ascii="Times New Roman" w:eastAsia="Times New Roman" w:hAnsi="Times New Roman" w:cs="Times New Roman"/>
          <w:i/>
          <w:sz w:val="28"/>
          <w:szCs w:val="28"/>
          <w:lang w:eastAsia="ar-SA"/>
        </w:rPr>
        <w:t>Элементарные представления о течении времени.</w:t>
      </w:r>
    </w:p>
    <w:p w:rsidR="004441D1" w:rsidRPr="004441D1" w:rsidRDefault="004441D1" w:rsidP="00404D89">
      <w:pPr>
        <w:numPr>
          <w:ilvl w:val="0"/>
          <w:numId w:val="17"/>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различать части суток, дни недели, месяцы, их соотнесение с временем года. </w:t>
      </w:r>
    </w:p>
    <w:p w:rsidR="004441D1" w:rsidRPr="004441D1" w:rsidRDefault="004441D1" w:rsidP="00404D89">
      <w:pPr>
        <w:numPr>
          <w:ilvl w:val="0"/>
          <w:numId w:val="17"/>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Представления о течении времени: смена событий дня, смена частей суток, дней недели, месяцев в году и др.</w:t>
      </w:r>
    </w:p>
    <w:p w:rsidR="004441D1" w:rsidRPr="004441D1" w:rsidRDefault="004441D1" w:rsidP="0076567A">
      <w:pPr>
        <w:suppressAutoHyphens/>
        <w:spacing w:after="0"/>
        <w:jc w:val="both"/>
        <w:rPr>
          <w:rFonts w:ascii="Times New Roman" w:eastAsia="Times New Roman" w:hAnsi="Times New Roman" w:cs="Times New Roman"/>
          <w:b/>
          <w:sz w:val="28"/>
          <w:szCs w:val="28"/>
          <w:lang w:eastAsia="ar-SA"/>
        </w:rPr>
      </w:pPr>
    </w:p>
    <w:p w:rsidR="004441D1" w:rsidRPr="004441D1" w:rsidRDefault="004441D1" w:rsidP="00985ED6">
      <w:pPr>
        <w:suppressAutoHyphens/>
        <w:spacing w:after="0"/>
        <w:ind w:firstLine="360"/>
        <w:jc w:val="both"/>
        <w:rPr>
          <w:rFonts w:ascii="Times New Roman" w:eastAsia="Times New Roman" w:hAnsi="Times New Roman" w:cs="Times New Roman"/>
          <w:b/>
          <w:sz w:val="28"/>
          <w:szCs w:val="28"/>
          <w:lang w:eastAsia="ar-SA"/>
        </w:rPr>
      </w:pPr>
      <w:r w:rsidRPr="004441D1">
        <w:rPr>
          <w:rFonts w:ascii="Times New Roman" w:eastAsia="Times New Roman" w:hAnsi="Times New Roman" w:cs="Times New Roman"/>
          <w:b/>
          <w:sz w:val="28"/>
          <w:szCs w:val="28"/>
          <w:lang w:eastAsia="ar-SA"/>
        </w:rPr>
        <w:t>3.2. Человек</w:t>
      </w:r>
    </w:p>
    <w:p w:rsidR="004441D1" w:rsidRPr="004441D1" w:rsidRDefault="004441D1" w:rsidP="0076567A">
      <w:p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ab/>
        <w:t xml:space="preserve">1) </w:t>
      </w:r>
      <w:r w:rsidRPr="004441D1">
        <w:rPr>
          <w:rFonts w:ascii="Times New Roman" w:eastAsia="Times New Roman" w:hAnsi="Times New Roman" w:cs="Times New Roman"/>
          <w:i/>
          <w:sz w:val="28"/>
          <w:szCs w:val="28"/>
          <w:lang w:eastAsia="ar-SA"/>
        </w:rPr>
        <w:t xml:space="preserve">Представление о </w:t>
      </w:r>
      <w:proofErr w:type="spellStart"/>
      <w:r w:rsidRPr="004441D1">
        <w:rPr>
          <w:rFonts w:ascii="Times New Roman" w:eastAsia="Times New Roman" w:hAnsi="Times New Roman" w:cs="Times New Roman"/>
          <w:i/>
          <w:sz w:val="28"/>
          <w:szCs w:val="28"/>
          <w:lang w:eastAsia="ar-SA"/>
        </w:rPr>
        <w:t>себекак</w:t>
      </w:r>
      <w:proofErr w:type="spellEnd"/>
      <w:r w:rsidRPr="004441D1">
        <w:rPr>
          <w:rFonts w:ascii="Times New Roman" w:eastAsia="Times New Roman" w:hAnsi="Times New Roman" w:cs="Times New Roman"/>
          <w:i/>
          <w:sz w:val="28"/>
          <w:szCs w:val="28"/>
          <w:lang w:eastAsia="ar-SA"/>
        </w:rPr>
        <w:t xml:space="preserve"> «Я»</w:t>
      </w:r>
      <w:proofErr w:type="gramStart"/>
      <w:r w:rsidRPr="004441D1">
        <w:rPr>
          <w:rFonts w:ascii="Times New Roman" w:eastAsia="Times New Roman" w:hAnsi="Times New Roman" w:cs="Times New Roman"/>
          <w:i/>
          <w:sz w:val="28"/>
          <w:szCs w:val="28"/>
          <w:lang w:eastAsia="ar-SA"/>
        </w:rPr>
        <w:t>,о</w:t>
      </w:r>
      <w:proofErr w:type="gramEnd"/>
      <w:r w:rsidRPr="004441D1">
        <w:rPr>
          <w:rFonts w:ascii="Times New Roman" w:eastAsia="Times New Roman" w:hAnsi="Times New Roman" w:cs="Times New Roman"/>
          <w:i/>
          <w:sz w:val="28"/>
          <w:szCs w:val="28"/>
          <w:lang w:eastAsia="ar-SA"/>
        </w:rPr>
        <w:t>сознание общности и различий «Я» от других.</w:t>
      </w:r>
    </w:p>
    <w:p w:rsidR="004441D1" w:rsidRPr="004441D1" w:rsidRDefault="004441D1" w:rsidP="00404D89">
      <w:pPr>
        <w:numPr>
          <w:ilvl w:val="0"/>
          <w:numId w:val="35"/>
        </w:numPr>
        <w:suppressAutoHyphens/>
        <w:spacing w:after="0"/>
        <w:jc w:val="both"/>
        <w:rPr>
          <w:rFonts w:ascii="Times New Roman" w:eastAsia="Times New Roman" w:hAnsi="Times New Roman" w:cs="Times New Roman"/>
          <w:bCs/>
          <w:sz w:val="28"/>
          <w:szCs w:val="28"/>
          <w:lang w:eastAsia="ar-SA"/>
        </w:rPr>
      </w:pPr>
      <w:r w:rsidRPr="004441D1">
        <w:rPr>
          <w:rFonts w:ascii="Times New Roman" w:eastAsia="Times New Roman" w:hAnsi="Times New Roman" w:cs="Times New Roman"/>
          <w:bCs/>
          <w:sz w:val="28"/>
          <w:szCs w:val="28"/>
          <w:lang w:eastAsia="ar-SA"/>
        </w:rPr>
        <w:t>Соотнесение себя со своим именем, своим изображением на фотографии, отражением в зеркале.</w:t>
      </w:r>
    </w:p>
    <w:p w:rsidR="004441D1" w:rsidRPr="004441D1" w:rsidRDefault="004441D1" w:rsidP="00404D89">
      <w:pPr>
        <w:numPr>
          <w:ilvl w:val="0"/>
          <w:numId w:val="35"/>
        </w:numPr>
        <w:suppressAutoHyphens/>
        <w:spacing w:after="0"/>
        <w:jc w:val="both"/>
        <w:rPr>
          <w:rFonts w:ascii="Times New Roman" w:eastAsia="Times New Roman" w:hAnsi="Times New Roman" w:cs="Times New Roman"/>
          <w:bCs/>
          <w:sz w:val="28"/>
          <w:szCs w:val="28"/>
          <w:lang w:eastAsia="ar-SA"/>
        </w:rPr>
      </w:pPr>
      <w:r w:rsidRPr="004441D1">
        <w:rPr>
          <w:rFonts w:ascii="Times New Roman" w:eastAsia="Times New Roman" w:hAnsi="Times New Roman" w:cs="Times New Roman"/>
          <w:sz w:val="28"/>
          <w:szCs w:val="28"/>
          <w:lang w:eastAsia="ar-SA"/>
        </w:rPr>
        <w:t>Представление о собственном</w:t>
      </w:r>
      <w:r w:rsidRPr="004441D1">
        <w:rPr>
          <w:rFonts w:ascii="Times New Roman" w:eastAsia="Times New Roman" w:hAnsi="Times New Roman" w:cs="Times New Roman"/>
          <w:bCs/>
          <w:sz w:val="28"/>
          <w:szCs w:val="28"/>
          <w:lang w:eastAsia="ar-SA"/>
        </w:rPr>
        <w:t xml:space="preserve"> теле</w:t>
      </w:r>
      <w:r w:rsidRPr="004441D1">
        <w:rPr>
          <w:rFonts w:ascii="Times New Roman" w:eastAsia="Times New Roman" w:hAnsi="Times New Roman" w:cs="Times New Roman"/>
          <w:sz w:val="28"/>
          <w:szCs w:val="28"/>
          <w:lang w:eastAsia="ar-SA"/>
        </w:rPr>
        <w:t>.</w:t>
      </w:r>
    </w:p>
    <w:p w:rsidR="004441D1" w:rsidRPr="004441D1" w:rsidRDefault="004441D1" w:rsidP="00404D89">
      <w:pPr>
        <w:numPr>
          <w:ilvl w:val="0"/>
          <w:numId w:val="35"/>
        </w:numPr>
        <w:suppressAutoHyphens/>
        <w:spacing w:after="0"/>
        <w:jc w:val="both"/>
        <w:rPr>
          <w:rFonts w:ascii="Times New Roman" w:eastAsia="Times New Roman" w:hAnsi="Times New Roman" w:cs="Times New Roman"/>
          <w:bCs/>
          <w:sz w:val="28"/>
          <w:szCs w:val="28"/>
          <w:lang w:eastAsia="ar-SA"/>
        </w:rPr>
      </w:pPr>
      <w:r w:rsidRPr="004441D1">
        <w:rPr>
          <w:rFonts w:ascii="Times New Roman" w:eastAsia="Times New Roman" w:hAnsi="Times New Roman" w:cs="Times New Roman"/>
          <w:bCs/>
          <w:sz w:val="28"/>
          <w:szCs w:val="28"/>
          <w:lang w:eastAsia="ar-SA"/>
        </w:rPr>
        <w:t>Отнесение себя к определенному полу.</w:t>
      </w:r>
    </w:p>
    <w:p w:rsidR="004441D1" w:rsidRPr="004441D1" w:rsidRDefault="004441D1" w:rsidP="00404D89">
      <w:pPr>
        <w:numPr>
          <w:ilvl w:val="0"/>
          <w:numId w:val="35"/>
        </w:numPr>
        <w:suppressAutoHyphens/>
        <w:spacing w:after="0"/>
        <w:jc w:val="both"/>
        <w:rPr>
          <w:rFonts w:ascii="Times New Roman" w:eastAsia="Times New Roman" w:hAnsi="Times New Roman" w:cs="Times New Roman"/>
          <w:bCs/>
          <w:sz w:val="28"/>
          <w:szCs w:val="28"/>
          <w:lang w:eastAsia="ar-SA"/>
        </w:rPr>
      </w:pPr>
      <w:r w:rsidRPr="004441D1">
        <w:rPr>
          <w:rFonts w:ascii="Times New Roman" w:eastAsia="Times New Roman" w:hAnsi="Times New Roman" w:cs="Times New Roman"/>
          <w:bCs/>
          <w:sz w:val="28"/>
          <w:szCs w:val="28"/>
          <w:lang w:eastAsia="ar-SA"/>
        </w:rPr>
        <w:t xml:space="preserve">Умение определять «моё» и «не моё», осознавать и выражать свои интересы, желания. </w:t>
      </w:r>
    </w:p>
    <w:p w:rsidR="004441D1" w:rsidRPr="004441D1" w:rsidRDefault="004441D1" w:rsidP="00404D89">
      <w:pPr>
        <w:numPr>
          <w:ilvl w:val="0"/>
          <w:numId w:val="35"/>
        </w:numPr>
        <w:suppressAutoHyphens/>
        <w:spacing w:after="0"/>
        <w:jc w:val="both"/>
        <w:rPr>
          <w:rFonts w:ascii="Times New Roman" w:eastAsia="Times New Roman" w:hAnsi="Times New Roman" w:cs="Times New Roman"/>
          <w:bCs/>
          <w:sz w:val="28"/>
          <w:szCs w:val="28"/>
          <w:lang w:eastAsia="ar-SA"/>
        </w:rPr>
      </w:pPr>
      <w:r w:rsidRPr="004441D1">
        <w:rPr>
          <w:rFonts w:ascii="Times New Roman" w:eastAsia="Times New Roman" w:hAnsi="Times New Roman" w:cs="Times New Roman"/>
          <w:bCs/>
          <w:sz w:val="28"/>
          <w:szCs w:val="28"/>
          <w:lang w:eastAsia="ar-SA"/>
        </w:rPr>
        <w:t xml:space="preserve">Умение сообщать общие сведения о себе: имя, фамилия, возраст, пол, место жительства, интересы. </w:t>
      </w:r>
    </w:p>
    <w:p w:rsidR="004441D1" w:rsidRPr="004441D1" w:rsidRDefault="004441D1" w:rsidP="00404D89">
      <w:pPr>
        <w:numPr>
          <w:ilvl w:val="0"/>
          <w:numId w:val="35"/>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lastRenderedPageBreak/>
        <w:t>Представления о возрастных изменениях человека, адекватное отношение к своим возрастным изменениям.</w:t>
      </w:r>
    </w:p>
    <w:p w:rsidR="004441D1" w:rsidRPr="004441D1" w:rsidRDefault="004441D1" w:rsidP="0076567A">
      <w:pPr>
        <w:suppressAutoHyphens/>
        <w:spacing w:after="0"/>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2) </w:t>
      </w:r>
      <w:r w:rsidRPr="004441D1">
        <w:rPr>
          <w:rFonts w:ascii="Times New Roman" w:eastAsia="Times New Roman" w:hAnsi="Times New Roman" w:cs="Times New Roman"/>
          <w:i/>
          <w:sz w:val="28"/>
          <w:szCs w:val="28"/>
          <w:lang w:eastAsia="ar-SA"/>
        </w:rPr>
        <w:t>Умение решать каждодневные жизненные задачи, связанные с удовлетворением первоочередных потребностей</w:t>
      </w:r>
      <w:r w:rsidRPr="004441D1">
        <w:rPr>
          <w:rFonts w:ascii="Times New Roman" w:eastAsia="Times New Roman" w:hAnsi="Times New Roman" w:cs="Times New Roman"/>
          <w:sz w:val="28"/>
          <w:szCs w:val="28"/>
          <w:lang w:eastAsia="ar-SA"/>
        </w:rPr>
        <w:t>.</w:t>
      </w:r>
    </w:p>
    <w:p w:rsidR="004441D1" w:rsidRPr="004441D1" w:rsidRDefault="004441D1" w:rsidP="00404D89">
      <w:pPr>
        <w:numPr>
          <w:ilvl w:val="0"/>
          <w:numId w:val="36"/>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обслуживать себя: принимать пищу и пить, ходить в туалет, выполнять гигиенические процедуры, одеваться и раздеваться и др. </w:t>
      </w:r>
    </w:p>
    <w:p w:rsidR="004441D1" w:rsidRPr="004441D1" w:rsidRDefault="004441D1" w:rsidP="00404D89">
      <w:pPr>
        <w:numPr>
          <w:ilvl w:val="0"/>
          <w:numId w:val="36"/>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сообщать о своих потребностях и желаниях. </w:t>
      </w:r>
    </w:p>
    <w:p w:rsidR="004441D1" w:rsidRPr="004441D1" w:rsidRDefault="004441D1" w:rsidP="0076567A">
      <w:pPr>
        <w:suppressAutoHyphens/>
        <w:spacing w:after="0"/>
        <w:ind w:left="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i/>
          <w:sz w:val="28"/>
          <w:szCs w:val="28"/>
          <w:lang w:eastAsia="ar-SA"/>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4441D1">
        <w:rPr>
          <w:rFonts w:ascii="Times New Roman" w:eastAsia="Times New Roman" w:hAnsi="Times New Roman" w:cs="Times New Roman"/>
          <w:sz w:val="28"/>
          <w:szCs w:val="28"/>
          <w:lang w:eastAsia="ar-SA"/>
        </w:rPr>
        <w:t xml:space="preserve">. </w:t>
      </w:r>
    </w:p>
    <w:p w:rsidR="004441D1" w:rsidRPr="004441D1" w:rsidRDefault="004441D1" w:rsidP="00404D89">
      <w:pPr>
        <w:numPr>
          <w:ilvl w:val="0"/>
          <w:numId w:val="37"/>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определять свое самочувствие (как хорошее или плохое), показывать или сообщать о болезненных ощущениях взрослому.</w:t>
      </w:r>
    </w:p>
    <w:p w:rsidR="004441D1" w:rsidRPr="004441D1" w:rsidRDefault="004441D1" w:rsidP="00404D89">
      <w:pPr>
        <w:numPr>
          <w:ilvl w:val="0"/>
          <w:numId w:val="36"/>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4441D1" w:rsidRPr="004441D1" w:rsidRDefault="004441D1" w:rsidP="00404D89">
      <w:pPr>
        <w:numPr>
          <w:ilvl w:val="0"/>
          <w:numId w:val="36"/>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следить за своим внешним видом. </w:t>
      </w:r>
    </w:p>
    <w:p w:rsidR="004441D1" w:rsidRPr="004441D1" w:rsidRDefault="004441D1" w:rsidP="0076567A">
      <w:pPr>
        <w:suppressAutoHyphens/>
        <w:spacing w:after="0"/>
        <w:ind w:firstLine="708"/>
        <w:jc w:val="both"/>
        <w:rPr>
          <w:rFonts w:ascii="Times New Roman" w:eastAsia="Times New Roman" w:hAnsi="Times New Roman" w:cs="Times New Roman"/>
          <w:i/>
          <w:sz w:val="28"/>
          <w:szCs w:val="28"/>
          <w:lang w:eastAsia="ar-SA"/>
        </w:rPr>
      </w:pPr>
      <w:r w:rsidRPr="004441D1">
        <w:rPr>
          <w:rFonts w:ascii="Times New Roman" w:eastAsia="Times New Roman" w:hAnsi="Times New Roman" w:cs="Times New Roman"/>
          <w:sz w:val="28"/>
          <w:szCs w:val="28"/>
          <w:lang w:eastAsia="ar-SA"/>
        </w:rPr>
        <w:t>4)</w:t>
      </w:r>
      <w:r w:rsidRPr="004441D1">
        <w:rPr>
          <w:rFonts w:ascii="Times New Roman" w:eastAsia="Times New Roman" w:hAnsi="Times New Roman" w:cs="Times New Roman"/>
          <w:i/>
          <w:sz w:val="28"/>
          <w:szCs w:val="28"/>
          <w:lang w:eastAsia="ar-SA"/>
        </w:rPr>
        <w:t xml:space="preserve"> Представления о своей семье, взаимоотношениях в семье.</w:t>
      </w:r>
    </w:p>
    <w:p w:rsidR="004441D1" w:rsidRPr="004441D1" w:rsidRDefault="004441D1" w:rsidP="00404D89">
      <w:pPr>
        <w:numPr>
          <w:ilvl w:val="0"/>
          <w:numId w:val="36"/>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4441D1" w:rsidRPr="004441D1" w:rsidRDefault="004441D1" w:rsidP="0076567A">
      <w:pPr>
        <w:suppressAutoHyphens/>
        <w:spacing w:after="0"/>
        <w:jc w:val="both"/>
        <w:rPr>
          <w:rFonts w:ascii="Times New Roman" w:eastAsia="Times New Roman" w:hAnsi="Times New Roman" w:cs="Times New Roman"/>
          <w:b/>
          <w:sz w:val="28"/>
          <w:szCs w:val="28"/>
          <w:lang w:eastAsia="ar-SA"/>
        </w:rPr>
      </w:pPr>
    </w:p>
    <w:p w:rsidR="004441D1" w:rsidRPr="004441D1" w:rsidRDefault="004441D1" w:rsidP="0076567A">
      <w:pPr>
        <w:suppressAutoHyphens/>
        <w:spacing w:after="0"/>
        <w:jc w:val="both"/>
        <w:rPr>
          <w:rFonts w:ascii="Times New Roman" w:eastAsia="Times New Roman" w:hAnsi="Times New Roman" w:cs="Times New Roman"/>
          <w:b/>
          <w:sz w:val="28"/>
          <w:szCs w:val="28"/>
          <w:lang w:eastAsia="ar-SA"/>
        </w:rPr>
      </w:pPr>
      <w:r w:rsidRPr="004441D1">
        <w:rPr>
          <w:rFonts w:ascii="Times New Roman" w:eastAsia="Times New Roman" w:hAnsi="Times New Roman" w:cs="Times New Roman"/>
          <w:b/>
          <w:sz w:val="28"/>
          <w:szCs w:val="28"/>
          <w:lang w:eastAsia="ar-SA"/>
        </w:rPr>
        <w:t>3.3. Домоводство.</w:t>
      </w:r>
    </w:p>
    <w:p w:rsidR="004441D1" w:rsidRPr="004441D1" w:rsidRDefault="004441D1" w:rsidP="0076567A">
      <w:pPr>
        <w:suppressAutoHyphens/>
        <w:spacing w:after="0"/>
        <w:ind w:firstLine="708"/>
        <w:jc w:val="both"/>
        <w:rPr>
          <w:rFonts w:ascii="Times New Roman" w:eastAsia="Times New Roman" w:hAnsi="Times New Roman" w:cs="Times New Roman"/>
          <w:i/>
          <w:sz w:val="28"/>
          <w:szCs w:val="28"/>
          <w:lang w:eastAsia="ar-SA"/>
        </w:rPr>
      </w:pPr>
      <w:r w:rsidRPr="004441D1">
        <w:rPr>
          <w:rFonts w:ascii="Times New Roman" w:eastAsia="Times New Roman" w:hAnsi="Times New Roman" w:cs="Times New Roman"/>
          <w:sz w:val="28"/>
          <w:szCs w:val="28"/>
          <w:lang w:eastAsia="ar-SA"/>
        </w:rPr>
        <w:t xml:space="preserve">1) </w:t>
      </w:r>
      <w:r w:rsidRPr="004441D1">
        <w:rPr>
          <w:rFonts w:ascii="Times New Roman" w:eastAsia="Times New Roman" w:hAnsi="Times New Roman" w:cs="Times New Roman"/>
          <w:i/>
          <w:sz w:val="28"/>
          <w:szCs w:val="28"/>
          <w:lang w:eastAsia="ar-SA"/>
        </w:rPr>
        <w:t>Овладение умением выполнять доступные бытовые поручения (обязанности), связанные с выполнением повседневных дел дома.</w:t>
      </w:r>
    </w:p>
    <w:p w:rsidR="004441D1" w:rsidRPr="004441D1" w:rsidRDefault="004441D1" w:rsidP="00404D89">
      <w:pPr>
        <w:numPr>
          <w:ilvl w:val="0"/>
          <w:numId w:val="39"/>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выполнять доступные бытовые виды работ: приготовление пищи, уборка, стирка, глажение, чистка одежды, обуви, сервировка стола, др.</w:t>
      </w:r>
    </w:p>
    <w:p w:rsidR="004441D1" w:rsidRPr="004441D1" w:rsidRDefault="004441D1" w:rsidP="00404D89">
      <w:pPr>
        <w:numPr>
          <w:ilvl w:val="0"/>
          <w:numId w:val="18"/>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соблюдать технологические процессы в хозяйственно-бытовой деятельности: стирка, уборка, работа на кухне, др.</w:t>
      </w:r>
    </w:p>
    <w:p w:rsidR="004441D1" w:rsidRPr="004441D1" w:rsidRDefault="004441D1" w:rsidP="00404D89">
      <w:pPr>
        <w:numPr>
          <w:ilvl w:val="0"/>
          <w:numId w:val="18"/>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соблюдать гигиенические и санитарные правила хранения домашних вещей, продуктов, химических средств бытового назначения. </w:t>
      </w:r>
    </w:p>
    <w:p w:rsidR="004441D1" w:rsidRPr="004441D1" w:rsidRDefault="004441D1" w:rsidP="00404D89">
      <w:pPr>
        <w:numPr>
          <w:ilvl w:val="0"/>
          <w:numId w:val="18"/>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использовать в домашнем хозяйстве бытовую технику, химические средства, инструменты, соблюдая правила безопасности.</w:t>
      </w:r>
    </w:p>
    <w:p w:rsidR="004441D1" w:rsidRPr="004441D1" w:rsidRDefault="004441D1" w:rsidP="0076567A">
      <w:pPr>
        <w:suppressAutoHyphens/>
        <w:spacing w:after="0"/>
        <w:jc w:val="both"/>
        <w:rPr>
          <w:rFonts w:ascii="Times New Roman" w:eastAsia="Times New Roman" w:hAnsi="Times New Roman" w:cs="Times New Roman"/>
          <w:b/>
          <w:sz w:val="28"/>
          <w:szCs w:val="28"/>
          <w:lang w:eastAsia="ar-SA"/>
        </w:rPr>
      </w:pPr>
    </w:p>
    <w:p w:rsidR="004441D1" w:rsidRPr="004441D1" w:rsidRDefault="004441D1" w:rsidP="0076567A">
      <w:pPr>
        <w:suppressAutoHyphens/>
        <w:spacing w:after="0"/>
        <w:jc w:val="both"/>
        <w:rPr>
          <w:rFonts w:ascii="Times New Roman" w:eastAsia="Times New Roman" w:hAnsi="Times New Roman" w:cs="Times New Roman"/>
          <w:b/>
          <w:sz w:val="28"/>
          <w:szCs w:val="28"/>
          <w:lang w:eastAsia="ar-SA"/>
        </w:rPr>
      </w:pPr>
      <w:r w:rsidRPr="004441D1">
        <w:rPr>
          <w:rFonts w:ascii="Times New Roman" w:eastAsia="Times New Roman" w:hAnsi="Times New Roman" w:cs="Times New Roman"/>
          <w:b/>
          <w:sz w:val="28"/>
          <w:szCs w:val="28"/>
          <w:lang w:eastAsia="ar-SA"/>
        </w:rPr>
        <w:t>3.4.  Окружающий социальный мир</w:t>
      </w:r>
    </w:p>
    <w:p w:rsidR="004441D1" w:rsidRPr="004441D1" w:rsidRDefault="004441D1" w:rsidP="0076567A">
      <w:pPr>
        <w:suppressAutoHyphens/>
        <w:spacing w:after="0"/>
        <w:ind w:firstLine="708"/>
        <w:jc w:val="both"/>
        <w:rPr>
          <w:rFonts w:ascii="Times New Roman" w:eastAsia="Times New Roman" w:hAnsi="Times New Roman" w:cs="Times New Roman"/>
          <w:i/>
          <w:sz w:val="28"/>
          <w:szCs w:val="28"/>
          <w:lang w:eastAsia="ar-SA"/>
        </w:rPr>
      </w:pPr>
      <w:r w:rsidRPr="004441D1">
        <w:rPr>
          <w:rFonts w:ascii="Times New Roman" w:eastAsia="Times New Roman" w:hAnsi="Times New Roman" w:cs="Times New Roman"/>
          <w:sz w:val="28"/>
          <w:szCs w:val="28"/>
          <w:lang w:eastAsia="ar-SA"/>
        </w:rPr>
        <w:t xml:space="preserve">1) </w:t>
      </w:r>
      <w:r w:rsidRPr="004441D1">
        <w:rPr>
          <w:rFonts w:ascii="Times New Roman" w:eastAsia="Times New Roman" w:hAnsi="Times New Roman" w:cs="Times New Roman"/>
          <w:i/>
          <w:sz w:val="28"/>
          <w:szCs w:val="28"/>
          <w:lang w:eastAsia="ar-SA"/>
        </w:rPr>
        <w:t>Представления о мире, созданном руками человека</w:t>
      </w:r>
    </w:p>
    <w:p w:rsidR="004441D1" w:rsidRPr="004441D1" w:rsidRDefault="004441D1" w:rsidP="00404D89">
      <w:pPr>
        <w:numPr>
          <w:ilvl w:val="0"/>
          <w:numId w:val="19"/>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Интерес к объектам, созданным человеком. </w:t>
      </w:r>
    </w:p>
    <w:p w:rsidR="004441D1" w:rsidRPr="004441D1" w:rsidRDefault="004441D1" w:rsidP="00404D89">
      <w:pPr>
        <w:numPr>
          <w:ilvl w:val="0"/>
          <w:numId w:val="19"/>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lastRenderedPageBreak/>
        <w:t>Представления о доме, школе, о расположенных в них и рядом объектах (мебель, оборудование, одежда, посуда, игровая площадка, и др.), о транспорте и т.д.</w:t>
      </w:r>
    </w:p>
    <w:p w:rsidR="004441D1" w:rsidRPr="004441D1" w:rsidRDefault="004441D1" w:rsidP="00404D89">
      <w:pPr>
        <w:numPr>
          <w:ilvl w:val="0"/>
          <w:numId w:val="19"/>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соблюдать элементарные правила безопасности поведения в доме,  на улице, в транспорте, в общественных местах.</w:t>
      </w:r>
    </w:p>
    <w:p w:rsidR="004441D1" w:rsidRPr="004441D1" w:rsidRDefault="004441D1" w:rsidP="0076567A">
      <w:pPr>
        <w:suppressAutoHyphens/>
        <w:spacing w:after="0"/>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i/>
          <w:sz w:val="28"/>
          <w:szCs w:val="28"/>
          <w:lang w:eastAsia="ar-SA"/>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4441D1">
        <w:rPr>
          <w:rFonts w:ascii="Times New Roman" w:eastAsia="Times New Roman" w:hAnsi="Times New Roman" w:cs="Times New Roman"/>
          <w:sz w:val="28"/>
          <w:szCs w:val="28"/>
          <w:lang w:eastAsia="ar-SA"/>
        </w:rPr>
        <w:t>.</w:t>
      </w:r>
    </w:p>
    <w:p w:rsidR="004441D1" w:rsidRPr="004441D1" w:rsidRDefault="004441D1" w:rsidP="00404D89">
      <w:pPr>
        <w:numPr>
          <w:ilvl w:val="0"/>
          <w:numId w:val="20"/>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Представления о деятельности и профессиях людей, окружающих ребенка (учитель, повар, врач, водитель и т.д.).</w:t>
      </w:r>
    </w:p>
    <w:p w:rsidR="004441D1" w:rsidRPr="004441D1" w:rsidRDefault="004441D1" w:rsidP="00404D89">
      <w:pPr>
        <w:numPr>
          <w:ilvl w:val="0"/>
          <w:numId w:val="20"/>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4441D1" w:rsidRPr="004441D1" w:rsidRDefault="004441D1" w:rsidP="00404D89">
      <w:pPr>
        <w:numPr>
          <w:ilvl w:val="0"/>
          <w:numId w:val="20"/>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Опыт конструктивного взаимодействия с взрослыми и сверстниками.</w:t>
      </w:r>
    </w:p>
    <w:p w:rsidR="004441D1" w:rsidRPr="004441D1" w:rsidRDefault="004441D1" w:rsidP="00404D89">
      <w:pPr>
        <w:numPr>
          <w:ilvl w:val="0"/>
          <w:numId w:val="20"/>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4441D1" w:rsidRPr="004441D1" w:rsidRDefault="004441D1" w:rsidP="0076567A">
      <w:pPr>
        <w:suppressAutoHyphens/>
        <w:spacing w:after="0"/>
        <w:ind w:firstLine="708"/>
        <w:jc w:val="both"/>
        <w:rPr>
          <w:rFonts w:ascii="Times New Roman" w:eastAsia="Times New Roman" w:hAnsi="Times New Roman" w:cs="Times New Roman"/>
          <w:i/>
          <w:sz w:val="28"/>
          <w:szCs w:val="28"/>
          <w:lang w:eastAsia="ar-SA"/>
        </w:rPr>
      </w:pPr>
      <w:r w:rsidRPr="004441D1">
        <w:rPr>
          <w:rFonts w:ascii="Times New Roman" w:eastAsia="Times New Roman" w:hAnsi="Times New Roman" w:cs="Times New Roman"/>
          <w:i/>
          <w:sz w:val="28"/>
          <w:szCs w:val="28"/>
          <w:lang w:eastAsia="ar-SA"/>
        </w:rPr>
        <w:t>3) Развитие межличностных и групповых отношений.</w:t>
      </w:r>
    </w:p>
    <w:p w:rsidR="004441D1" w:rsidRPr="004441D1" w:rsidRDefault="004441D1" w:rsidP="00404D89">
      <w:pPr>
        <w:numPr>
          <w:ilvl w:val="0"/>
          <w:numId w:val="21"/>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Представления о дружбе, товарищах, сверстниках.</w:t>
      </w:r>
    </w:p>
    <w:p w:rsidR="004441D1" w:rsidRPr="004441D1" w:rsidRDefault="004441D1" w:rsidP="00404D89">
      <w:pPr>
        <w:numPr>
          <w:ilvl w:val="0"/>
          <w:numId w:val="21"/>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находить друзей на основе личных симпатий.</w:t>
      </w:r>
    </w:p>
    <w:p w:rsidR="004441D1" w:rsidRPr="004441D1" w:rsidRDefault="004441D1" w:rsidP="00404D89">
      <w:pPr>
        <w:numPr>
          <w:ilvl w:val="0"/>
          <w:numId w:val="21"/>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строить отношения на основе поддержки и взаимопомощи, умение сопереживать, сочувствовать, проявлять внимание.</w:t>
      </w:r>
    </w:p>
    <w:p w:rsidR="004441D1" w:rsidRPr="004441D1" w:rsidRDefault="004441D1" w:rsidP="00404D89">
      <w:pPr>
        <w:numPr>
          <w:ilvl w:val="0"/>
          <w:numId w:val="21"/>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взаимодействовать в группе в процессе учебной, игровой, других видах доступной деятельности.</w:t>
      </w:r>
    </w:p>
    <w:p w:rsidR="004441D1" w:rsidRPr="004441D1" w:rsidRDefault="004441D1" w:rsidP="00404D89">
      <w:pPr>
        <w:numPr>
          <w:ilvl w:val="0"/>
          <w:numId w:val="21"/>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организовывать свободное время с учетом своих и совместных интересов.</w:t>
      </w:r>
    </w:p>
    <w:p w:rsidR="004441D1" w:rsidRPr="004441D1" w:rsidRDefault="004441D1" w:rsidP="0076567A">
      <w:pPr>
        <w:suppressAutoHyphens/>
        <w:spacing w:after="0"/>
        <w:ind w:firstLine="708"/>
        <w:jc w:val="both"/>
        <w:rPr>
          <w:rFonts w:ascii="Times New Roman" w:eastAsia="Times New Roman" w:hAnsi="Times New Roman" w:cs="Times New Roman"/>
          <w:i/>
          <w:sz w:val="28"/>
          <w:szCs w:val="28"/>
          <w:lang w:eastAsia="ar-SA"/>
        </w:rPr>
      </w:pPr>
      <w:r w:rsidRPr="004441D1">
        <w:rPr>
          <w:rFonts w:ascii="Times New Roman" w:eastAsia="Times New Roman" w:hAnsi="Times New Roman" w:cs="Times New Roman"/>
          <w:sz w:val="28"/>
          <w:szCs w:val="28"/>
          <w:lang w:eastAsia="ar-SA"/>
        </w:rPr>
        <w:t xml:space="preserve">4) </w:t>
      </w:r>
      <w:r w:rsidRPr="004441D1">
        <w:rPr>
          <w:rFonts w:ascii="Times New Roman" w:eastAsia="Times New Roman" w:hAnsi="Times New Roman" w:cs="Times New Roman"/>
          <w:i/>
          <w:sz w:val="28"/>
          <w:szCs w:val="28"/>
          <w:lang w:eastAsia="ar-SA"/>
        </w:rPr>
        <w:t>Накопление положительного опыта сотрудничества и участия в общественной жизни.</w:t>
      </w:r>
    </w:p>
    <w:p w:rsidR="004441D1" w:rsidRPr="004441D1" w:rsidRDefault="004441D1" w:rsidP="00404D89">
      <w:pPr>
        <w:numPr>
          <w:ilvl w:val="0"/>
          <w:numId w:val="22"/>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Представление о праздниках, праздничных мероприятиях, их содержании, участие в них.</w:t>
      </w:r>
    </w:p>
    <w:p w:rsidR="004441D1" w:rsidRPr="004441D1" w:rsidRDefault="004441D1" w:rsidP="00404D89">
      <w:pPr>
        <w:numPr>
          <w:ilvl w:val="0"/>
          <w:numId w:val="22"/>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Использование простейших эстетических ориентиров/эталонов о внешнем виде, на праздниках, в хозяйственно-бытовой деятельности.</w:t>
      </w:r>
    </w:p>
    <w:p w:rsidR="004441D1" w:rsidRPr="004441D1" w:rsidRDefault="004441D1" w:rsidP="00404D89">
      <w:pPr>
        <w:numPr>
          <w:ilvl w:val="0"/>
          <w:numId w:val="22"/>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соблюдать традиции семейных, школьных, государственных праздников.</w:t>
      </w:r>
    </w:p>
    <w:p w:rsidR="004441D1" w:rsidRPr="004441D1" w:rsidRDefault="004441D1" w:rsidP="0076567A">
      <w:pPr>
        <w:suppressAutoHyphens/>
        <w:spacing w:after="0"/>
        <w:ind w:firstLine="708"/>
        <w:jc w:val="both"/>
        <w:rPr>
          <w:rFonts w:ascii="Times New Roman" w:eastAsia="Times New Roman" w:hAnsi="Times New Roman" w:cs="Times New Roman"/>
          <w:i/>
          <w:sz w:val="28"/>
          <w:szCs w:val="28"/>
          <w:lang w:eastAsia="ar-SA"/>
        </w:rPr>
      </w:pPr>
      <w:r w:rsidRPr="004441D1">
        <w:rPr>
          <w:rFonts w:ascii="Times New Roman" w:eastAsia="Times New Roman" w:hAnsi="Times New Roman" w:cs="Times New Roman"/>
          <w:sz w:val="28"/>
          <w:szCs w:val="28"/>
          <w:lang w:eastAsia="ar-SA"/>
        </w:rPr>
        <w:t xml:space="preserve">5) </w:t>
      </w:r>
      <w:r w:rsidRPr="004441D1">
        <w:rPr>
          <w:rFonts w:ascii="Times New Roman" w:eastAsia="Times New Roman" w:hAnsi="Times New Roman" w:cs="Times New Roman"/>
          <w:i/>
          <w:sz w:val="28"/>
          <w:szCs w:val="28"/>
          <w:lang w:eastAsia="ar-SA"/>
        </w:rPr>
        <w:t>Представления об обязанностях и правах ребенка.</w:t>
      </w:r>
    </w:p>
    <w:p w:rsidR="004441D1" w:rsidRPr="004441D1" w:rsidRDefault="004441D1" w:rsidP="00404D89">
      <w:pPr>
        <w:numPr>
          <w:ilvl w:val="0"/>
          <w:numId w:val="23"/>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Представления о праве на жизнь, на образование, на труд, на неприкосновенность личности и достоинства и др. </w:t>
      </w:r>
    </w:p>
    <w:p w:rsidR="004441D1" w:rsidRPr="004441D1" w:rsidRDefault="004441D1" w:rsidP="00404D89">
      <w:pPr>
        <w:numPr>
          <w:ilvl w:val="0"/>
          <w:numId w:val="23"/>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lastRenderedPageBreak/>
        <w:t>Представления об обязанностях обучающегося, сына/дочери, внука/внучки,  гражданина и др.</w:t>
      </w:r>
    </w:p>
    <w:p w:rsidR="004441D1" w:rsidRPr="004441D1" w:rsidRDefault="004441D1" w:rsidP="0076567A">
      <w:pPr>
        <w:suppressAutoHyphens/>
        <w:spacing w:after="0"/>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6) </w:t>
      </w:r>
      <w:r w:rsidRPr="004441D1">
        <w:rPr>
          <w:rFonts w:ascii="Times New Roman" w:eastAsia="Times New Roman" w:hAnsi="Times New Roman" w:cs="Times New Roman"/>
          <w:i/>
          <w:sz w:val="28"/>
          <w:szCs w:val="28"/>
          <w:lang w:eastAsia="ar-SA"/>
        </w:rPr>
        <w:t>Представление о стране проживания Россия</w:t>
      </w:r>
      <w:r w:rsidRPr="004441D1">
        <w:rPr>
          <w:rFonts w:ascii="Times New Roman" w:eastAsia="Times New Roman" w:hAnsi="Times New Roman" w:cs="Times New Roman"/>
          <w:sz w:val="28"/>
          <w:szCs w:val="28"/>
          <w:lang w:eastAsia="ar-SA"/>
        </w:rPr>
        <w:t xml:space="preserve">. </w:t>
      </w:r>
    </w:p>
    <w:p w:rsidR="004441D1" w:rsidRPr="004441D1" w:rsidRDefault="004441D1" w:rsidP="00404D89">
      <w:pPr>
        <w:numPr>
          <w:ilvl w:val="0"/>
          <w:numId w:val="24"/>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Представление о стране, народе, столице, больших городах, городе (селе), месте проживания.</w:t>
      </w:r>
    </w:p>
    <w:p w:rsidR="004441D1" w:rsidRPr="004441D1" w:rsidRDefault="004441D1" w:rsidP="00404D89">
      <w:pPr>
        <w:numPr>
          <w:ilvl w:val="0"/>
          <w:numId w:val="24"/>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Представление о государственно символике (флаг, герб, гимн).</w:t>
      </w:r>
    </w:p>
    <w:p w:rsidR="004441D1" w:rsidRPr="004441D1" w:rsidRDefault="004441D1" w:rsidP="00404D89">
      <w:pPr>
        <w:numPr>
          <w:ilvl w:val="0"/>
          <w:numId w:val="24"/>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Представление о значимых исторических событиях и выдающихся людях России. </w:t>
      </w:r>
    </w:p>
    <w:p w:rsidR="004441D1" w:rsidRPr="004441D1" w:rsidRDefault="004441D1" w:rsidP="0076567A">
      <w:pPr>
        <w:suppressAutoHyphens/>
        <w:spacing w:after="0"/>
        <w:jc w:val="both"/>
        <w:rPr>
          <w:rFonts w:ascii="Times New Roman" w:eastAsia="Times New Roman" w:hAnsi="Times New Roman" w:cs="Times New Roman"/>
          <w:b/>
          <w:sz w:val="28"/>
          <w:szCs w:val="28"/>
          <w:lang w:eastAsia="ar-SA"/>
        </w:rPr>
      </w:pPr>
    </w:p>
    <w:p w:rsidR="004441D1" w:rsidRPr="004441D1" w:rsidRDefault="004441D1" w:rsidP="0076567A">
      <w:pPr>
        <w:suppressAutoHyphens/>
        <w:spacing w:after="0"/>
        <w:jc w:val="both"/>
        <w:rPr>
          <w:rFonts w:ascii="Times New Roman" w:eastAsia="Times New Roman" w:hAnsi="Times New Roman" w:cs="Times New Roman"/>
          <w:b/>
          <w:sz w:val="28"/>
          <w:szCs w:val="28"/>
          <w:lang w:eastAsia="ar-SA"/>
        </w:rPr>
      </w:pPr>
      <w:r w:rsidRPr="004441D1">
        <w:rPr>
          <w:rFonts w:ascii="Times New Roman" w:eastAsia="Times New Roman" w:hAnsi="Times New Roman" w:cs="Times New Roman"/>
          <w:b/>
          <w:sz w:val="28"/>
          <w:szCs w:val="28"/>
          <w:lang w:eastAsia="ar-SA"/>
        </w:rPr>
        <w:t>4. Искусство</w:t>
      </w:r>
    </w:p>
    <w:p w:rsidR="004441D1" w:rsidRPr="004441D1" w:rsidRDefault="004441D1" w:rsidP="0076567A">
      <w:pPr>
        <w:suppressAutoHyphens/>
        <w:spacing w:after="0"/>
        <w:jc w:val="both"/>
        <w:rPr>
          <w:rFonts w:ascii="Times New Roman" w:eastAsia="Times New Roman" w:hAnsi="Times New Roman" w:cs="Times New Roman"/>
          <w:b/>
          <w:sz w:val="28"/>
          <w:szCs w:val="28"/>
          <w:lang w:eastAsia="ar-SA"/>
        </w:rPr>
      </w:pPr>
      <w:r w:rsidRPr="004441D1">
        <w:rPr>
          <w:rFonts w:ascii="Times New Roman" w:eastAsia="Times New Roman" w:hAnsi="Times New Roman" w:cs="Times New Roman"/>
          <w:b/>
          <w:sz w:val="28"/>
          <w:szCs w:val="28"/>
          <w:lang w:eastAsia="ar-SA"/>
        </w:rPr>
        <w:t>4.1. Музыка и движение.</w:t>
      </w:r>
    </w:p>
    <w:p w:rsidR="004441D1" w:rsidRPr="004441D1" w:rsidRDefault="004441D1" w:rsidP="0076567A">
      <w:p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ab/>
        <w:t xml:space="preserve">1) </w:t>
      </w:r>
      <w:r w:rsidRPr="004441D1">
        <w:rPr>
          <w:rFonts w:ascii="Times New Roman" w:eastAsia="Times New Roman" w:hAnsi="Times New Roman" w:cs="Times New Roman"/>
          <w:i/>
          <w:sz w:val="28"/>
          <w:szCs w:val="28"/>
          <w:lang w:eastAsia="ar-SA"/>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4441D1" w:rsidRPr="004441D1" w:rsidRDefault="004441D1" w:rsidP="00404D89">
      <w:pPr>
        <w:numPr>
          <w:ilvl w:val="0"/>
          <w:numId w:val="25"/>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Интерес к различным видам музыкальной деятельности (слушание, пение, движение под музыку, игра на музыкальных инструментах). </w:t>
      </w:r>
    </w:p>
    <w:p w:rsidR="004441D1" w:rsidRPr="004441D1" w:rsidRDefault="004441D1" w:rsidP="00404D89">
      <w:pPr>
        <w:numPr>
          <w:ilvl w:val="0"/>
          <w:numId w:val="25"/>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слушать музыку и выполнять простейшие танцевальные движения.</w:t>
      </w:r>
    </w:p>
    <w:p w:rsidR="004441D1" w:rsidRPr="004441D1" w:rsidRDefault="004441D1" w:rsidP="00404D89">
      <w:pPr>
        <w:numPr>
          <w:ilvl w:val="0"/>
          <w:numId w:val="25"/>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Освоение приемов игры на музыкальных инструментах, сопровождение мелодии игрой на музыкальных инструментах. </w:t>
      </w:r>
    </w:p>
    <w:p w:rsidR="004441D1" w:rsidRPr="004441D1" w:rsidRDefault="004441D1" w:rsidP="00404D89">
      <w:pPr>
        <w:numPr>
          <w:ilvl w:val="0"/>
          <w:numId w:val="25"/>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узнавать знакомые песни, подпевать их, петь в хоре.</w:t>
      </w:r>
    </w:p>
    <w:p w:rsidR="004441D1" w:rsidRPr="004441D1" w:rsidRDefault="004441D1" w:rsidP="0076567A">
      <w:pPr>
        <w:suppressAutoHyphens/>
        <w:spacing w:after="0"/>
        <w:ind w:firstLine="708"/>
        <w:jc w:val="both"/>
        <w:rPr>
          <w:rFonts w:ascii="Times New Roman" w:eastAsia="Times New Roman" w:hAnsi="Times New Roman" w:cs="Times New Roman"/>
          <w:i/>
          <w:sz w:val="28"/>
          <w:szCs w:val="28"/>
          <w:lang w:eastAsia="ar-SA"/>
        </w:rPr>
      </w:pPr>
      <w:r w:rsidRPr="004441D1">
        <w:rPr>
          <w:rFonts w:ascii="Times New Roman" w:eastAsia="Times New Roman" w:hAnsi="Times New Roman" w:cs="Times New Roman"/>
          <w:sz w:val="28"/>
          <w:szCs w:val="28"/>
          <w:lang w:eastAsia="ar-SA"/>
        </w:rPr>
        <w:t>2</w:t>
      </w:r>
      <w:r w:rsidRPr="004441D1">
        <w:rPr>
          <w:rFonts w:ascii="Times New Roman" w:eastAsia="Times New Roman" w:hAnsi="Times New Roman" w:cs="Times New Roman"/>
          <w:i/>
          <w:sz w:val="28"/>
          <w:szCs w:val="28"/>
          <w:lang w:eastAsia="ar-SA"/>
        </w:rPr>
        <w:t>) Готовность к участию в совместных музыкальных мероприятиях.</w:t>
      </w:r>
    </w:p>
    <w:p w:rsidR="004441D1" w:rsidRPr="004441D1" w:rsidRDefault="004441D1" w:rsidP="00404D89">
      <w:pPr>
        <w:numPr>
          <w:ilvl w:val="0"/>
          <w:numId w:val="26"/>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проявлять адекватные эмоциональные реакции от совместной и самостоятельной музыкальной деятельности.</w:t>
      </w:r>
    </w:p>
    <w:p w:rsidR="004441D1" w:rsidRPr="004441D1" w:rsidRDefault="004441D1" w:rsidP="00404D89">
      <w:pPr>
        <w:numPr>
          <w:ilvl w:val="0"/>
          <w:numId w:val="26"/>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Стремление к совместной и самостоятельной музыкальной деятельности;</w:t>
      </w:r>
    </w:p>
    <w:p w:rsidR="004441D1" w:rsidRPr="004441D1" w:rsidRDefault="004441D1" w:rsidP="00404D89">
      <w:pPr>
        <w:numPr>
          <w:ilvl w:val="0"/>
          <w:numId w:val="26"/>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использовать полученные навыки для участия в представлениях, концертах, спектаклях, др. </w:t>
      </w:r>
    </w:p>
    <w:p w:rsidR="004441D1" w:rsidRPr="004441D1" w:rsidRDefault="004441D1" w:rsidP="0076567A">
      <w:pPr>
        <w:suppressAutoHyphens/>
        <w:spacing w:after="0"/>
        <w:jc w:val="both"/>
        <w:rPr>
          <w:rFonts w:ascii="Times New Roman" w:eastAsia="Times New Roman" w:hAnsi="Times New Roman" w:cs="Times New Roman"/>
          <w:b/>
          <w:sz w:val="28"/>
          <w:szCs w:val="28"/>
          <w:lang w:eastAsia="ar-SA"/>
        </w:rPr>
      </w:pPr>
    </w:p>
    <w:p w:rsidR="004441D1" w:rsidRPr="004441D1" w:rsidRDefault="004441D1" w:rsidP="0076567A">
      <w:pPr>
        <w:suppressAutoHyphens/>
        <w:spacing w:after="0"/>
        <w:jc w:val="both"/>
        <w:rPr>
          <w:rFonts w:ascii="Times New Roman" w:eastAsia="Times New Roman" w:hAnsi="Times New Roman" w:cs="Times New Roman"/>
          <w:b/>
          <w:sz w:val="28"/>
          <w:szCs w:val="28"/>
          <w:lang w:eastAsia="ar-SA"/>
        </w:rPr>
      </w:pPr>
      <w:r w:rsidRPr="004441D1">
        <w:rPr>
          <w:rFonts w:ascii="Times New Roman" w:eastAsia="Times New Roman" w:hAnsi="Times New Roman" w:cs="Times New Roman"/>
          <w:b/>
          <w:sz w:val="28"/>
          <w:szCs w:val="28"/>
          <w:lang w:eastAsia="ar-SA"/>
        </w:rPr>
        <w:t xml:space="preserve">4.2. Изобразительная деятельность </w:t>
      </w:r>
    </w:p>
    <w:p w:rsidR="004441D1" w:rsidRPr="004441D1" w:rsidRDefault="004441D1" w:rsidP="0076567A">
      <w:pPr>
        <w:suppressAutoHyphens/>
        <w:spacing w:after="0"/>
        <w:jc w:val="both"/>
        <w:rPr>
          <w:rFonts w:ascii="Times New Roman" w:eastAsia="Times New Roman" w:hAnsi="Times New Roman" w:cs="Times New Roman"/>
          <w:b/>
          <w:sz w:val="28"/>
          <w:szCs w:val="28"/>
          <w:lang w:eastAsia="ar-SA"/>
        </w:rPr>
      </w:pPr>
      <w:r w:rsidRPr="004441D1">
        <w:rPr>
          <w:rFonts w:ascii="Times New Roman" w:eastAsia="Times New Roman" w:hAnsi="Times New Roman" w:cs="Times New Roman"/>
          <w:b/>
          <w:sz w:val="28"/>
          <w:szCs w:val="28"/>
          <w:lang w:eastAsia="ar-SA"/>
        </w:rPr>
        <w:t>(рисование, лепка, аппликация)</w:t>
      </w:r>
    </w:p>
    <w:p w:rsidR="004441D1" w:rsidRPr="004441D1" w:rsidRDefault="004441D1" w:rsidP="0076567A">
      <w:pPr>
        <w:suppressAutoHyphens/>
        <w:spacing w:after="0"/>
        <w:ind w:firstLine="708"/>
        <w:jc w:val="both"/>
        <w:rPr>
          <w:rFonts w:ascii="Times New Roman" w:eastAsia="Times New Roman" w:hAnsi="Times New Roman" w:cs="Times New Roman"/>
          <w:i/>
          <w:sz w:val="28"/>
          <w:szCs w:val="28"/>
          <w:lang w:eastAsia="ar-SA"/>
        </w:rPr>
      </w:pPr>
      <w:r w:rsidRPr="004441D1">
        <w:rPr>
          <w:rFonts w:ascii="Times New Roman" w:eastAsia="Times New Roman" w:hAnsi="Times New Roman" w:cs="Times New Roman"/>
          <w:sz w:val="28"/>
          <w:szCs w:val="28"/>
          <w:lang w:eastAsia="ar-SA"/>
        </w:rPr>
        <w:t xml:space="preserve">1) </w:t>
      </w:r>
      <w:r w:rsidRPr="004441D1">
        <w:rPr>
          <w:rFonts w:ascii="Times New Roman" w:eastAsia="Times New Roman" w:hAnsi="Times New Roman" w:cs="Times New Roman"/>
          <w:i/>
          <w:sz w:val="28"/>
          <w:szCs w:val="28"/>
          <w:lang w:eastAsia="ar-SA"/>
        </w:rPr>
        <w:t>Освоение доступных средств изобразительной деятельности: лепка, аппликация, рисование; использование различных изобразительных технологий.</w:t>
      </w:r>
    </w:p>
    <w:p w:rsidR="004441D1" w:rsidRPr="004441D1" w:rsidRDefault="004441D1" w:rsidP="00404D89">
      <w:pPr>
        <w:numPr>
          <w:ilvl w:val="0"/>
          <w:numId w:val="27"/>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Интерес к доступным видам изобразительной деятельности. </w:t>
      </w:r>
    </w:p>
    <w:p w:rsidR="004441D1" w:rsidRPr="004441D1" w:rsidRDefault="004441D1" w:rsidP="00404D89">
      <w:pPr>
        <w:numPr>
          <w:ilvl w:val="0"/>
          <w:numId w:val="27"/>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использовать инструменты и материалы в процессе доступной изобразительной деятельности (лепка, рисование, аппликация). </w:t>
      </w:r>
    </w:p>
    <w:p w:rsidR="004441D1" w:rsidRPr="004441D1" w:rsidRDefault="004441D1" w:rsidP="00404D89">
      <w:pPr>
        <w:numPr>
          <w:ilvl w:val="0"/>
          <w:numId w:val="27"/>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lastRenderedPageBreak/>
        <w:t xml:space="preserve">Умение использовать различные изобразительные технологии в процессе рисования, лепки, аппликации. </w:t>
      </w:r>
    </w:p>
    <w:p w:rsidR="004441D1" w:rsidRPr="004441D1" w:rsidRDefault="004441D1" w:rsidP="0076567A">
      <w:pPr>
        <w:suppressAutoHyphens/>
        <w:spacing w:after="0"/>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2) </w:t>
      </w:r>
      <w:r w:rsidRPr="004441D1">
        <w:rPr>
          <w:rFonts w:ascii="Times New Roman" w:eastAsia="Times New Roman" w:hAnsi="Times New Roman" w:cs="Times New Roman"/>
          <w:i/>
          <w:sz w:val="28"/>
          <w:szCs w:val="28"/>
          <w:lang w:eastAsia="ar-SA"/>
        </w:rPr>
        <w:t>Способность к самостоятельной изобразительной деятельности.</w:t>
      </w:r>
    </w:p>
    <w:p w:rsidR="004441D1" w:rsidRPr="004441D1" w:rsidRDefault="004441D1" w:rsidP="00404D89">
      <w:pPr>
        <w:numPr>
          <w:ilvl w:val="0"/>
          <w:numId w:val="28"/>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Положительные эмоциональные реакции (удовольствие, радость) в процессе изобразительной деятельности. </w:t>
      </w:r>
    </w:p>
    <w:p w:rsidR="004441D1" w:rsidRPr="004441D1" w:rsidRDefault="004441D1" w:rsidP="00404D89">
      <w:pPr>
        <w:numPr>
          <w:ilvl w:val="0"/>
          <w:numId w:val="28"/>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Стремление к собственной творческой деятельности и умение демонстрировать результаты работы. </w:t>
      </w:r>
    </w:p>
    <w:p w:rsidR="004441D1" w:rsidRPr="004441D1" w:rsidRDefault="004441D1" w:rsidP="00404D89">
      <w:pPr>
        <w:numPr>
          <w:ilvl w:val="0"/>
          <w:numId w:val="28"/>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выражать свое отношение к результатам собственной и чужой творческой деятельности.</w:t>
      </w:r>
    </w:p>
    <w:p w:rsidR="004441D1" w:rsidRPr="004441D1" w:rsidRDefault="004441D1" w:rsidP="0076567A">
      <w:pPr>
        <w:suppressAutoHyphens/>
        <w:spacing w:after="0"/>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3) </w:t>
      </w:r>
      <w:r w:rsidRPr="004441D1">
        <w:rPr>
          <w:rFonts w:ascii="Times New Roman" w:eastAsia="Times New Roman" w:hAnsi="Times New Roman" w:cs="Times New Roman"/>
          <w:i/>
          <w:sz w:val="28"/>
          <w:szCs w:val="28"/>
          <w:lang w:eastAsia="ar-SA"/>
        </w:rPr>
        <w:t>Готовность к участию в совместных мероприятиях</w:t>
      </w:r>
      <w:r w:rsidRPr="004441D1">
        <w:rPr>
          <w:rFonts w:ascii="Times New Roman" w:eastAsia="Times New Roman" w:hAnsi="Times New Roman" w:cs="Times New Roman"/>
          <w:sz w:val="28"/>
          <w:szCs w:val="28"/>
          <w:lang w:eastAsia="ar-SA"/>
        </w:rPr>
        <w:t xml:space="preserve">. </w:t>
      </w:r>
    </w:p>
    <w:p w:rsidR="004441D1" w:rsidRPr="004441D1" w:rsidRDefault="004441D1" w:rsidP="00404D89">
      <w:pPr>
        <w:numPr>
          <w:ilvl w:val="0"/>
          <w:numId w:val="29"/>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Готовность к взаимодействию в творческой деятельности совместно со сверстниками, взрослыми.</w:t>
      </w:r>
    </w:p>
    <w:p w:rsidR="004441D1" w:rsidRPr="004441D1" w:rsidRDefault="004441D1" w:rsidP="00404D89">
      <w:pPr>
        <w:numPr>
          <w:ilvl w:val="0"/>
          <w:numId w:val="29"/>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использовать полученные навыки для изготовления творческих работ, для участия в выставках, конкурсах рисунков, поделок. </w:t>
      </w:r>
    </w:p>
    <w:p w:rsidR="004441D1" w:rsidRPr="004441D1" w:rsidRDefault="004441D1" w:rsidP="0076567A">
      <w:pPr>
        <w:suppressAutoHyphens/>
        <w:spacing w:after="0"/>
        <w:jc w:val="both"/>
        <w:rPr>
          <w:rFonts w:ascii="Times New Roman" w:eastAsia="Times New Roman" w:hAnsi="Times New Roman" w:cs="Times New Roman"/>
          <w:b/>
          <w:sz w:val="28"/>
          <w:szCs w:val="28"/>
          <w:lang w:eastAsia="ar-SA"/>
        </w:rPr>
      </w:pPr>
    </w:p>
    <w:p w:rsidR="004441D1" w:rsidRPr="004441D1" w:rsidRDefault="004441D1" w:rsidP="0076567A">
      <w:pPr>
        <w:suppressAutoHyphens/>
        <w:spacing w:after="0"/>
        <w:jc w:val="both"/>
        <w:rPr>
          <w:rFonts w:ascii="Times New Roman" w:eastAsia="Times New Roman" w:hAnsi="Times New Roman" w:cs="Times New Roman"/>
          <w:b/>
          <w:sz w:val="28"/>
          <w:szCs w:val="28"/>
          <w:lang w:eastAsia="ar-SA"/>
        </w:rPr>
      </w:pPr>
      <w:r w:rsidRPr="004441D1">
        <w:rPr>
          <w:rFonts w:ascii="Times New Roman" w:eastAsia="Times New Roman" w:hAnsi="Times New Roman" w:cs="Times New Roman"/>
          <w:b/>
          <w:sz w:val="28"/>
          <w:szCs w:val="28"/>
          <w:lang w:eastAsia="ar-SA"/>
        </w:rPr>
        <w:t>5. Технологии</w:t>
      </w:r>
    </w:p>
    <w:p w:rsidR="004441D1" w:rsidRPr="004441D1" w:rsidRDefault="004441D1" w:rsidP="0076567A">
      <w:pPr>
        <w:suppressAutoHyphens/>
        <w:spacing w:after="0"/>
        <w:jc w:val="both"/>
        <w:rPr>
          <w:rFonts w:ascii="Times New Roman" w:eastAsia="Times New Roman" w:hAnsi="Times New Roman" w:cs="Times New Roman"/>
          <w:b/>
          <w:sz w:val="28"/>
          <w:szCs w:val="28"/>
          <w:lang w:eastAsia="ar-SA"/>
        </w:rPr>
      </w:pPr>
      <w:r w:rsidRPr="004441D1">
        <w:rPr>
          <w:rFonts w:ascii="Times New Roman" w:eastAsia="Times New Roman" w:hAnsi="Times New Roman" w:cs="Times New Roman"/>
          <w:b/>
          <w:sz w:val="28"/>
          <w:szCs w:val="28"/>
          <w:lang w:eastAsia="ar-SA"/>
        </w:rPr>
        <w:t>5.1. Профильный труд.</w:t>
      </w:r>
    </w:p>
    <w:p w:rsidR="004441D1" w:rsidRPr="004441D1" w:rsidRDefault="004441D1" w:rsidP="0076567A">
      <w:pPr>
        <w:suppressAutoHyphens/>
        <w:spacing w:after="0"/>
        <w:ind w:firstLine="708"/>
        <w:jc w:val="both"/>
        <w:rPr>
          <w:rFonts w:ascii="Times New Roman" w:eastAsia="Times New Roman" w:hAnsi="Times New Roman" w:cs="Times New Roman"/>
          <w:i/>
          <w:sz w:val="28"/>
          <w:szCs w:val="28"/>
          <w:lang w:eastAsia="ar-SA"/>
        </w:rPr>
      </w:pPr>
      <w:r w:rsidRPr="004441D1">
        <w:rPr>
          <w:rFonts w:ascii="Times New Roman" w:eastAsia="Times New Roman" w:hAnsi="Times New Roman" w:cs="Times New Roman"/>
          <w:i/>
          <w:sz w:val="28"/>
          <w:szCs w:val="28"/>
          <w:lang w:eastAsia="ar-SA"/>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4441D1" w:rsidRPr="004441D1" w:rsidRDefault="004441D1" w:rsidP="00404D89">
      <w:pPr>
        <w:numPr>
          <w:ilvl w:val="0"/>
          <w:numId w:val="33"/>
        </w:numPr>
        <w:suppressAutoHyphens/>
        <w:spacing w:after="0"/>
        <w:jc w:val="both"/>
        <w:rPr>
          <w:rFonts w:ascii="Times New Roman" w:eastAsia="Times New Roman" w:hAnsi="Times New Roman" w:cs="Times New Roman"/>
          <w:sz w:val="28"/>
          <w:szCs w:val="28"/>
          <w:lang w:eastAsia="ar-SA"/>
        </w:rPr>
      </w:pPr>
      <w:proofErr w:type="gramStart"/>
      <w:r w:rsidRPr="004441D1">
        <w:rPr>
          <w:rFonts w:ascii="Times New Roman" w:eastAsia="Times New Roman" w:hAnsi="Times New Roman" w:cs="Times New Roman"/>
          <w:sz w:val="28"/>
          <w:szCs w:val="28"/>
          <w:lang w:eastAsia="ar-SA"/>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roofErr w:type="gramEnd"/>
    </w:p>
    <w:p w:rsidR="004441D1" w:rsidRPr="004441D1" w:rsidRDefault="004441D1" w:rsidP="00404D89">
      <w:pPr>
        <w:numPr>
          <w:ilvl w:val="0"/>
          <w:numId w:val="33"/>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4441D1" w:rsidRPr="004441D1" w:rsidRDefault="004441D1" w:rsidP="00404D89">
      <w:pPr>
        <w:numPr>
          <w:ilvl w:val="0"/>
          <w:numId w:val="33"/>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4441D1" w:rsidRPr="004441D1" w:rsidRDefault="004441D1" w:rsidP="00404D89">
      <w:pPr>
        <w:numPr>
          <w:ilvl w:val="0"/>
          <w:numId w:val="33"/>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w:t>
      </w:r>
    </w:p>
    <w:p w:rsidR="004441D1" w:rsidRPr="004441D1" w:rsidRDefault="004441D1" w:rsidP="00404D89">
      <w:pPr>
        <w:numPr>
          <w:ilvl w:val="0"/>
          <w:numId w:val="33"/>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выполнять работу качественно, в установленный промежуток времени, оценивать результаты своего труда.</w:t>
      </w:r>
    </w:p>
    <w:p w:rsidR="004441D1" w:rsidRPr="004441D1" w:rsidRDefault="004441D1" w:rsidP="0076567A">
      <w:pPr>
        <w:suppressAutoHyphens/>
        <w:spacing w:after="0"/>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2) </w:t>
      </w:r>
      <w:r w:rsidRPr="004441D1">
        <w:rPr>
          <w:rFonts w:ascii="Times New Roman" w:eastAsia="Times New Roman" w:hAnsi="Times New Roman" w:cs="Times New Roman"/>
          <w:i/>
          <w:sz w:val="28"/>
          <w:szCs w:val="28"/>
          <w:lang w:eastAsia="ar-SA"/>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r w:rsidRPr="004441D1">
        <w:rPr>
          <w:rFonts w:ascii="Times New Roman" w:eastAsia="Times New Roman" w:hAnsi="Times New Roman" w:cs="Times New Roman"/>
          <w:sz w:val="28"/>
          <w:szCs w:val="28"/>
          <w:lang w:eastAsia="ar-SA"/>
        </w:rPr>
        <w:t>.</w:t>
      </w:r>
    </w:p>
    <w:p w:rsidR="004441D1" w:rsidRPr="004441D1" w:rsidRDefault="004441D1" w:rsidP="00404D89">
      <w:pPr>
        <w:numPr>
          <w:ilvl w:val="0"/>
          <w:numId w:val="34"/>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lastRenderedPageBreak/>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4441D1" w:rsidRPr="004441D1" w:rsidRDefault="004441D1" w:rsidP="0076567A">
      <w:pPr>
        <w:suppressAutoHyphens/>
        <w:spacing w:after="0"/>
        <w:jc w:val="both"/>
        <w:rPr>
          <w:rFonts w:ascii="Times New Roman" w:eastAsia="Times New Roman" w:hAnsi="Times New Roman" w:cs="Times New Roman"/>
          <w:b/>
          <w:sz w:val="28"/>
          <w:szCs w:val="28"/>
          <w:lang w:eastAsia="ar-SA"/>
        </w:rPr>
      </w:pPr>
      <w:r w:rsidRPr="004441D1">
        <w:rPr>
          <w:rFonts w:ascii="Times New Roman" w:eastAsia="Times New Roman" w:hAnsi="Times New Roman" w:cs="Times New Roman"/>
          <w:b/>
          <w:sz w:val="28"/>
          <w:szCs w:val="28"/>
          <w:lang w:eastAsia="ar-SA"/>
        </w:rPr>
        <w:t>6. Физическая культура.</w:t>
      </w:r>
    </w:p>
    <w:p w:rsidR="004441D1" w:rsidRPr="004441D1" w:rsidRDefault="004441D1" w:rsidP="0076567A">
      <w:pPr>
        <w:suppressAutoHyphens/>
        <w:spacing w:after="0"/>
        <w:jc w:val="both"/>
        <w:rPr>
          <w:rFonts w:ascii="Times New Roman" w:eastAsia="Times New Roman" w:hAnsi="Times New Roman" w:cs="Times New Roman"/>
          <w:b/>
          <w:sz w:val="28"/>
          <w:szCs w:val="28"/>
          <w:lang w:eastAsia="ar-SA"/>
        </w:rPr>
      </w:pPr>
      <w:r w:rsidRPr="004441D1">
        <w:rPr>
          <w:rFonts w:ascii="Times New Roman" w:eastAsia="Times New Roman" w:hAnsi="Times New Roman" w:cs="Times New Roman"/>
          <w:b/>
          <w:sz w:val="28"/>
          <w:szCs w:val="28"/>
          <w:lang w:eastAsia="ar-SA"/>
        </w:rPr>
        <w:t>6.1.  Адаптивная физкультура.</w:t>
      </w:r>
    </w:p>
    <w:p w:rsidR="004441D1" w:rsidRPr="004441D1" w:rsidRDefault="004441D1" w:rsidP="0076567A">
      <w:pPr>
        <w:suppressAutoHyphens/>
        <w:spacing w:after="0"/>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1) </w:t>
      </w:r>
      <w:r w:rsidRPr="004441D1">
        <w:rPr>
          <w:rFonts w:ascii="Times New Roman" w:eastAsia="Times New Roman" w:hAnsi="Times New Roman" w:cs="Times New Roman"/>
          <w:i/>
          <w:sz w:val="28"/>
          <w:szCs w:val="28"/>
          <w:lang w:eastAsia="ar-SA"/>
        </w:rPr>
        <w:t>Восприятие собственного тела, осознание своих физических возможностей и ограничений</w:t>
      </w:r>
      <w:r w:rsidRPr="004441D1">
        <w:rPr>
          <w:rFonts w:ascii="Times New Roman" w:eastAsia="Times New Roman" w:hAnsi="Times New Roman" w:cs="Times New Roman"/>
          <w:sz w:val="28"/>
          <w:szCs w:val="28"/>
          <w:lang w:eastAsia="ar-SA"/>
        </w:rPr>
        <w:t xml:space="preserve">. </w:t>
      </w:r>
    </w:p>
    <w:p w:rsidR="004441D1" w:rsidRPr="004441D1" w:rsidRDefault="004441D1" w:rsidP="00404D89">
      <w:pPr>
        <w:numPr>
          <w:ilvl w:val="0"/>
          <w:numId w:val="30"/>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4441D1" w:rsidRPr="004441D1" w:rsidRDefault="004441D1" w:rsidP="00404D89">
      <w:pPr>
        <w:numPr>
          <w:ilvl w:val="0"/>
          <w:numId w:val="30"/>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Освоение двигательных навыков, последовательности движений, развитие координационных способностей. </w:t>
      </w:r>
    </w:p>
    <w:p w:rsidR="004441D1" w:rsidRPr="004441D1" w:rsidRDefault="004441D1" w:rsidP="00404D89">
      <w:pPr>
        <w:numPr>
          <w:ilvl w:val="0"/>
          <w:numId w:val="30"/>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Совершенствование физических качеств: ловкости, силы, быстроты, выносливости.</w:t>
      </w:r>
    </w:p>
    <w:p w:rsidR="004441D1" w:rsidRPr="004441D1" w:rsidRDefault="004441D1" w:rsidP="00404D89">
      <w:pPr>
        <w:numPr>
          <w:ilvl w:val="0"/>
          <w:numId w:val="30"/>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Умение радоваться успехам: выше прыгнул, быстрее пробежал и др. </w:t>
      </w:r>
    </w:p>
    <w:p w:rsidR="004441D1" w:rsidRPr="004441D1" w:rsidRDefault="004441D1" w:rsidP="0076567A">
      <w:pPr>
        <w:suppressAutoHyphens/>
        <w:spacing w:after="0"/>
        <w:ind w:firstLine="708"/>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 xml:space="preserve">2) </w:t>
      </w:r>
      <w:r w:rsidRPr="004441D1">
        <w:rPr>
          <w:rFonts w:ascii="Times New Roman" w:eastAsia="Times New Roman" w:hAnsi="Times New Roman" w:cs="Times New Roman"/>
          <w:i/>
          <w:sz w:val="28"/>
          <w:szCs w:val="28"/>
          <w:lang w:eastAsia="ar-SA"/>
        </w:rPr>
        <w:t>Соотнесение самочувствия с настроением, собственной активностью, самостоятельностью и независимостью.</w:t>
      </w:r>
    </w:p>
    <w:p w:rsidR="004441D1" w:rsidRPr="004441D1" w:rsidRDefault="004441D1" w:rsidP="00404D89">
      <w:pPr>
        <w:numPr>
          <w:ilvl w:val="0"/>
          <w:numId w:val="31"/>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определять свое самочувствие в связи с физической нагрузкой: усталость, болевые ощущения, др.</w:t>
      </w:r>
    </w:p>
    <w:p w:rsidR="004441D1" w:rsidRPr="004441D1" w:rsidRDefault="004441D1" w:rsidP="0076567A">
      <w:pPr>
        <w:suppressAutoHyphens/>
        <w:spacing w:after="0"/>
        <w:ind w:firstLine="708"/>
        <w:jc w:val="both"/>
        <w:rPr>
          <w:rFonts w:ascii="Times New Roman" w:eastAsia="Times New Roman" w:hAnsi="Times New Roman" w:cs="Times New Roman"/>
          <w:i/>
          <w:sz w:val="28"/>
          <w:szCs w:val="28"/>
          <w:lang w:eastAsia="ar-SA"/>
        </w:rPr>
      </w:pPr>
      <w:r w:rsidRPr="004441D1">
        <w:rPr>
          <w:rFonts w:ascii="Times New Roman" w:eastAsia="Times New Roman" w:hAnsi="Times New Roman" w:cs="Times New Roman"/>
          <w:sz w:val="28"/>
          <w:szCs w:val="28"/>
          <w:lang w:eastAsia="ar-SA"/>
        </w:rPr>
        <w:t xml:space="preserve">3) </w:t>
      </w:r>
      <w:r w:rsidRPr="004441D1">
        <w:rPr>
          <w:rFonts w:ascii="Times New Roman" w:eastAsia="Times New Roman" w:hAnsi="Times New Roman" w:cs="Times New Roman"/>
          <w:i/>
          <w:sz w:val="28"/>
          <w:szCs w:val="28"/>
          <w:lang w:eastAsia="ar-SA"/>
        </w:rPr>
        <w:t>Освоение доступных видов физкультурно-спортивной деятельности: езда на велосипеде, ходьба на лыжах, спортивные игры, туризм, плавание.</w:t>
      </w:r>
    </w:p>
    <w:p w:rsidR="004441D1" w:rsidRPr="004441D1" w:rsidRDefault="004441D1" w:rsidP="00404D89">
      <w:pPr>
        <w:numPr>
          <w:ilvl w:val="0"/>
          <w:numId w:val="32"/>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4441D1" w:rsidRDefault="004441D1" w:rsidP="00404D89">
      <w:pPr>
        <w:numPr>
          <w:ilvl w:val="0"/>
          <w:numId w:val="32"/>
        </w:numPr>
        <w:suppressAutoHyphens/>
        <w:spacing w:after="0"/>
        <w:jc w:val="both"/>
        <w:rPr>
          <w:rFonts w:ascii="Times New Roman" w:eastAsia="Times New Roman" w:hAnsi="Times New Roman" w:cs="Times New Roman"/>
          <w:sz w:val="28"/>
          <w:szCs w:val="28"/>
          <w:lang w:eastAsia="ar-SA"/>
        </w:rPr>
      </w:pPr>
      <w:r w:rsidRPr="004441D1">
        <w:rPr>
          <w:rFonts w:ascii="Times New Roman" w:eastAsia="Times New Roman" w:hAnsi="Times New Roman" w:cs="Times New Roman"/>
          <w:sz w:val="28"/>
          <w:szCs w:val="28"/>
          <w:lang w:eastAsia="ar-SA"/>
        </w:rPr>
        <w:t>Умение ездить на велосипеде, кататься на санках, ходить на лыжах, плавать, играть в подвижные игры и др.</w:t>
      </w:r>
    </w:p>
    <w:p w:rsidR="00096DBE" w:rsidRDefault="00096DBE" w:rsidP="00096DBE">
      <w:pPr>
        <w:suppressAutoHyphens/>
        <w:spacing w:after="0"/>
        <w:ind w:left="720"/>
        <w:jc w:val="both"/>
        <w:rPr>
          <w:rFonts w:ascii="Times New Roman" w:eastAsia="Times New Roman" w:hAnsi="Times New Roman" w:cs="Times New Roman"/>
          <w:sz w:val="28"/>
          <w:szCs w:val="28"/>
          <w:lang w:eastAsia="ar-SA"/>
        </w:rPr>
      </w:pPr>
    </w:p>
    <w:p w:rsidR="00596192" w:rsidRDefault="00596192" w:rsidP="00096DBE">
      <w:pPr>
        <w:suppressAutoHyphens/>
        <w:spacing w:after="0"/>
        <w:ind w:left="720"/>
        <w:jc w:val="both"/>
        <w:rPr>
          <w:rFonts w:ascii="Times New Roman" w:eastAsia="Times New Roman" w:hAnsi="Times New Roman" w:cs="Times New Roman"/>
          <w:sz w:val="28"/>
          <w:szCs w:val="28"/>
          <w:lang w:eastAsia="ar-SA"/>
        </w:rPr>
      </w:pPr>
    </w:p>
    <w:p w:rsidR="00596192" w:rsidRDefault="00180CED" w:rsidP="00D067C1">
      <w:pPr>
        <w:suppressAutoHyphens/>
        <w:spacing w:after="0" w:line="36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1.3</w:t>
      </w:r>
      <w:r w:rsidR="00596192" w:rsidRPr="00596192">
        <w:rPr>
          <w:rFonts w:ascii="Times New Roman" w:eastAsia="Times New Roman" w:hAnsi="Times New Roman" w:cs="Times New Roman"/>
          <w:b/>
          <w:sz w:val="28"/>
          <w:szCs w:val="28"/>
          <w:lang w:eastAsia="ar-SA"/>
        </w:rPr>
        <w:t>. Система оценки достижений обучающихся</w:t>
      </w:r>
    </w:p>
    <w:p w:rsidR="00596192" w:rsidRPr="00596192" w:rsidRDefault="00D067C1" w:rsidP="00D067C1">
      <w:pPr>
        <w:suppressAutoHyphens/>
        <w:spacing w:after="0" w:line="36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bCs/>
          <w:sz w:val="28"/>
          <w:szCs w:val="28"/>
          <w:lang w:eastAsia="ar-SA"/>
        </w:rPr>
        <w:t>с умеренной, тяжёлой,</w:t>
      </w:r>
      <w:r w:rsidR="00596192" w:rsidRPr="00596192">
        <w:rPr>
          <w:rFonts w:ascii="Times New Roman" w:eastAsia="Times New Roman" w:hAnsi="Times New Roman" w:cs="Times New Roman"/>
          <w:b/>
          <w:bCs/>
          <w:sz w:val="28"/>
          <w:szCs w:val="28"/>
          <w:lang w:eastAsia="ar-SA"/>
        </w:rPr>
        <w:t xml:space="preserve"> глубокой умственной отсталостью (интеллектуальными нарушениями), </w:t>
      </w:r>
      <w:r w:rsidR="00596192" w:rsidRPr="00596192">
        <w:rPr>
          <w:rFonts w:ascii="Times New Roman" w:eastAsia="Times New Roman" w:hAnsi="Times New Roman" w:cs="Times New Roman"/>
          <w:b/>
          <w:sz w:val="28"/>
          <w:szCs w:val="28"/>
          <w:lang w:eastAsia="ar-SA"/>
        </w:rPr>
        <w:t>с тяжелыми и множественными нарушениями развития планируемых результатов освоения адаптированной основной общеобразовательной программы</w:t>
      </w:r>
    </w:p>
    <w:p w:rsidR="00596192" w:rsidRPr="00596192" w:rsidRDefault="00596192" w:rsidP="00596192">
      <w:pPr>
        <w:suppressAutoHyphens/>
        <w:spacing w:after="0" w:line="360" w:lineRule="auto"/>
        <w:ind w:firstLine="708"/>
        <w:jc w:val="both"/>
        <w:rPr>
          <w:rFonts w:ascii="Calibri" w:eastAsia="Times New Roman" w:hAnsi="Calibri" w:cs="Times New Roman"/>
          <w:lang w:eastAsia="ar-SA"/>
        </w:rPr>
      </w:pPr>
    </w:p>
    <w:p w:rsidR="00596192" w:rsidRPr="00596192" w:rsidRDefault="00596192" w:rsidP="00D067C1">
      <w:pPr>
        <w:suppressAutoHyphens/>
        <w:spacing w:after="0"/>
        <w:ind w:firstLine="708"/>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i/>
          <w:sz w:val="28"/>
          <w:szCs w:val="28"/>
          <w:lang w:eastAsia="ar-SA"/>
        </w:rPr>
        <w:t>Текущая</w:t>
      </w:r>
      <w:r w:rsidRPr="00596192">
        <w:rPr>
          <w:rFonts w:ascii="Times New Roman" w:eastAsia="Times New Roman" w:hAnsi="Times New Roman" w:cs="Times New Roman"/>
          <w:sz w:val="28"/>
          <w:szCs w:val="28"/>
          <w:lang w:eastAsia="ar-SA"/>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 </w:t>
      </w:r>
      <w:r w:rsidRPr="00596192">
        <w:rPr>
          <w:rFonts w:ascii="Times New Roman" w:eastAsia="Times New Roman" w:hAnsi="Times New Roman" w:cs="Times New Roman"/>
          <w:i/>
          <w:sz w:val="28"/>
          <w:szCs w:val="28"/>
          <w:lang w:eastAsia="ar-SA"/>
        </w:rPr>
        <w:t>Промежуточная</w:t>
      </w:r>
      <w:r w:rsidRPr="00596192">
        <w:rPr>
          <w:rFonts w:ascii="Times New Roman" w:eastAsia="Times New Roman" w:hAnsi="Times New Roman" w:cs="Times New Roman"/>
          <w:sz w:val="28"/>
          <w:szCs w:val="28"/>
          <w:lang w:eastAsia="ar-SA"/>
        </w:rPr>
        <w:t xml:space="preserve"> (годовая) аттестация </w:t>
      </w:r>
      <w:r w:rsidRPr="00596192">
        <w:rPr>
          <w:rFonts w:ascii="Times New Roman" w:eastAsia="Times New Roman" w:hAnsi="Times New Roman" w:cs="Times New Roman"/>
          <w:sz w:val="28"/>
          <w:szCs w:val="28"/>
          <w:lang w:eastAsia="ar-SA"/>
        </w:rPr>
        <w:lastRenderedPageBreak/>
        <w:t>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w:t>
      </w:r>
      <w:r w:rsidRPr="00596192">
        <w:rPr>
          <w:rFonts w:ascii="Times New Roman" w:eastAsia="Times New Roman" w:hAnsi="Times New Roman" w:cs="Times New Roman"/>
          <w:sz w:val="28"/>
          <w:szCs w:val="28"/>
          <w:lang w:eastAsia="ar-SA"/>
        </w:rPr>
        <w:softHyphen/>
        <w:t>ко</w:t>
      </w:r>
      <w:r w:rsidRPr="00596192">
        <w:rPr>
          <w:rFonts w:ascii="Times New Roman" w:eastAsia="Times New Roman" w:hAnsi="Times New Roman" w:cs="Times New Roman"/>
          <w:sz w:val="28"/>
          <w:szCs w:val="28"/>
          <w:lang w:eastAsia="ar-SA"/>
        </w:rPr>
        <w:softHyphen/>
        <w:t>мендуется при</w:t>
      </w:r>
      <w:r w:rsidRPr="00596192">
        <w:rPr>
          <w:rFonts w:ascii="Times New Roman" w:eastAsia="Times New Roman" w:hAnsi="Times New Roman" w:cs="Times New Roman"/>
          <w:sz w:val="28"/>
          <w:szCs w:val="28"/>
          <w:lang w:eastAsia="ar-SA"/>
        </w:rPr>
        <w:softHyphen/>
        <w:t>менять метод экспертной группы (на междисциплинарной ос</w:t>
      </w:r>
      <w:r w:rsidRPr="00596192">
        <w:rPr>
          <w:rFonts w:ascii="Times New Roman" w:eastAsia="Times New Roman" w:hAnsi="Times New Roman" w:cs="Times New Roman"/>
          <w:sz w:val="28"/>
          <w:szCs w:val="28"/>
          <w:lang w:eastAsia="ar-SA"/>
        </w:rPr>
        <w:softHyphen/>
        <w:t>нове). Она объединяет разных специалистов, осуществляющих процесс об</w:t>
      </w:r>
      <w:r w:rsidRPr="00596192">
        <w:rPr>
          <w:rFonts w:ascii="Times New Roman" w:eastAsia="Times New Roman" w:hAnsi="Times New Roman" w:cs="Times New Roman"/>
          <w:sz w:val="28"/>
          <w:szCs w:val="28"/>
          <w:lang w:eastAsia="ar-SA"/>
        </w:rPr>
        <w:softHyphen/>
        <w:t>ра</w:t>
      </w:r>
      <w:r w:rsidRPr="00596192">
        <w:rPr>
          <w:rFonts w:ascii="Times New Roman" w:eastAsia="Times New Roman" w:hAnsi="Times New Roman" w:cs="Times New Roman"/>
          <w:sz w:val="28"/>
          <w:szCs w:val="28"/>
          <w:lang w:eastAsia="ar-SA"/>
        </w:rPr>
        <w:softHyphen/>
        <w:t>зо</w:t>
      </w:r>
      <w:r w:rsidRPr="00596192">
        <w:rPr>
          <w:rFonts w:ascii="Times New Roman" w:eastAsia="Times New Roman" w:hAnsi="Times New Roman" w:cs="Times New Roman"/>
          <w:sz w:val="28"/>
          <w:szCs w:val="28"/>
          <w:lang w:eastAsia="ar-SA"/>
        </w:rPr>
        <w:softHyphen/>
        <w:t>вания и развития ребенка. К процессу аттестации обучающегося желательно привлекать чле</w:t>
      </w:r>
      <w:r w:rsidRPr="00596192">
        <w:rPr>
          <w:rFonts w:ascii="Times New Roman" w:eastAsia="Times New Roman" w:hAnsi="Times New Roman" w:cs="Times New Roman"/>
          <w:sz w:val="28"/>
          <w:szCs w:val="28"/>
          <w:lang w:eastAsia="ar-SA"/>
        </w:rPr>
        <w:softHyphen/>
        <w:t>нов его семьи. Задачей экспертной группы является выработка согласованной оце</w:t>
      </w:r>
      <w:r w:rsidRPr="00596192">
        <w:rPr>
          <w:rFonts w:ascii="Times New Roman" w:eastAsia="Times New Roman" w:hAnsi="Times New Roman" w:cs="Times New Roman"/>
          <w:sz w:val="28"/>
          <w:szCs w:val="28"/>
          <w:lang w:eastAsia="ar-SA"/>
        </w:rPr>
        <w:softHyphen/>
        <w:t>нки достижений ребёнка в сфере жизненных компетенций. Основой слу</w:t>
      </w:r>
      <w:r w:rsidRPr="00596192">
        <w:rPr>
          <w:rFonts w:ascii="Times New Roman" w:eastAsia="Times New Roman" w:hAnsi="Times New Roman" w:cs="Times New Roman"/>
          <w:sz w:val="28"/>
          <w:szCs w:val="28"/>
          <w:lang w:eastAsia="ar-SA"/>
        </w:rPr>
        <w:softHyphen/>
        <w:t>жит анализ результатов обучения ребёнка, динамика развития его личности. Ре</w:t>
      </w:r>
      <w:r w:rsidRPr="00596192">
        <w:rPr>
          <w:rFonts w:ascii="Times New Roman" w:eastAsia="Times New Roman" w:hAnsi="Times New Roman" w:cs="Times New Roman"/>
          <w:sz w:val="28"/>
          <w:szCs w:val="28"/>
          <w:lang w:eastAsia="ar-SA"/>
        </w:rPr>
        <w:softHyphen/>
        <w:t>зультаты анализа должны быть представлены в удобной и понятной всем чле</w:t>
      </w:r>
      <w:r w:rsidRPr="00596192">
        <w:rPr>
          <w:rFonts w:ascii="Times New Roman" w:eastAsia="Times New Roman" w:hAnsi="Times New Roman" w:cs="Times New Roman"/>
          <w:sz w:val="28"/>
          <w:szCs w:val="28"/>
          <w:lang w:eastAsia="ar-SA"/>
        </w:rPr>
        <w:softHyphen/>
        <w:t>нам группы форме оценки, характеризующей наличный уровень жиз</w:t>
      </w:r>
      <w:r w:rsidRPr="00596192">
        <w:rPr>
          <w:rFonts w:ascii="Times New Roman" w:eastAsia="Times New Roman" w:hAnsi="Times New Roman" w:cs="Times New Roman"/>
          <w:sz w:val="28"/>
          <w:szCs w:val="28"/>
          <w:lang w:eastAsia="ar-SA"/>
        </w:rPr>
        <w:softHyphen/>
        <w:t>не</w:t>
      </w:r>
      <w:r w:rsidRPr="00596192">
        <w:rPr>
          <w:rFonts w:ascii="Times New Roman" w:eastAsia="Times New Roman" w:hAnsi="Times New Roman" w:cs="Times New Roman"/>
          <w:sz w:val="28"/>
          <w:szCs w:val="28"/>
          <w:lang w:eastAsia="ar-SA"/>
        </w:rPr>
        <w:softHyphen/>
        <w:t>н</w:t>
      </w:r>
      <w:r w:rsidRPr="00596192">
        <w:rPr>
          <w:rFonts w:ascii="Times New Roman" w:eastAsia="Times New Roman" w:hAnsi="Times New Roman" w:cs="Times New Roman"/>
          <w:sz w:val="28"/>
          <w:szCs w:val="28"/>
          <w:lang w:eastAsia="ar-SA"/>
        </w:rPr>
        <w:softHyphen/>
        <w:t xml:space="preserve">ной компетенции. По итогам освоения отраженных в </w:t>
      </w:r>
      <w:r w:rsidRPr="00596192">
        <w:rPr>
          <w:rFonts w:ascii="Times New Roman" w:eastAsia="Times New Roman" w:hAnsi="Times New Roman" w:cs="Times New Roman"/>
          <w:bCs/>
          <w:sz w:val="28"/>
          <w:szCs w:val="28"/>
          <w:lang w:eastAsia="ar-SA"/>
        </w:rPr>
        <w:t>СИПР</w:t>
      </w:r>
      <w:r w:rsidRPr="00596192">
        <w:rPr>
          <w:rFonts w:ascii="Times New Roman" w:eastAsia="Times New Roman" w:hAnsi="Times New Roman" w:cs="Times New Roman"/>
          <w:sz w:val="28"/>
          <w:szCs w:val="28"/>
          <w:lang w:eastAsia="ar-SA"/>
        </w:rPr>
        <w:t xml:space="preserve">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rsidR="00596192" w:rsidRPr="00596192" w:rsidRDefault="00596192" w:rsidP="00D067C1">
      <w:pPr>
        <w:suppressAutoHyphens/>
        <w:spacing w:after="0"/>
        <w:ind w:firstLine="708"/>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Итоговая оценка качества освоения обучающимися</w:t>
      </w:r>
      <w:r w:rsidRPr="00596192">
        <w:rPr>
          <w:rFonts w:ascii="Times New Roman" w:eastAsia="Times New Roman" w:hAnsi="Times New Roman" w:cs="Times New Roman"/>
          <w:bCs/>
          <w:sz w:val="28"/>
          <w:szCs w:val="28"/>
          <w:lang w:eastAsia="ar-SA"/>
        </w:rPr>
        <w:t xml:space="preserve">с умеренной, тяжелой, глубокой умственной отсталостью, </w:t>
      </w:r>
      <w:r w:rsidRPr="00596192">
        <w:rPr>
          <w:rFonts w:ascii="Times New Roman" w:eastAsia="Times New Roman" w:hAnsi="Times New Roman" w:cs="Times New Roman"/>
          <w:sz w:val="28"/>
          <w:szCs w:val="28"/>
          <w:lang w:eastAsia="ar-SA"/>
        </w:rPr>
        <w:t>с ТМНР</w:t>
      </w:r>
      <w:r w:rsidRPr="00596192">
        <w:rPr>
          <w:rFonts w:ascii="Times New Roman" w:eastAsia="Times New Roman" w:hAnsi="Times New Roman" w:cs="Times New Roman"/>
          <w:spacing w:val="2"/>
          <w:sz w:val="28"/>
          <w:szCs w:val="28"/>
          <w:lang w:eastAsia="ar-SA"/>
        </w:rPr>
        <w:t>адаптированной основной общеобразовательной программы образования</w:t>
      </w:r>
      <w:r w:rsidRPr="00596192">
        <w:rPr>
          <w:rFonts w:ascii="Times New Roman" w:eastAsia="Times New Roman" w:hAnsi="Times New Roman" w:cs="Times New Roman"/>
          <w:sz w:val="28"/>
          <w:szCs w:val="28"/>
          <w:lang w:eastAsia="ar-SA"/>
        </w:rPr>
        <w:t>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w:t>
      </w:r>
      <w:r w:rsidRPr="00596192">
        <w:rPr>
          <w:rFonts w:ascii="Times New Roman" w:eastAsia="Times New Roman" w:hAnsi="Times New Roman" w:cs="Times New Roman"/>
          <w:sz w:val="28"/>
          <w:szCs w:val="28"/>
          <w:lang w:eastAsia="ar-SA"/>
        </w:rPr>
        <w:softHyphen/>
        <w:t>следнего года обучения и развития жизненной компетенции обу</w:t>
      </w:r>
      <w:r w:rsidRPr="00596192">
        <w:rPr>
          <w:rFonts w:ascii="Times New Roman" w:eastAsia="Times New Roman" w:hAnsi="Times New Roman" w:cs="Times New Roman"/>
          <w:sz w:val="28"/>
          <w:szCs w:val="28"/>
          <w:lang w:eastAsia="ar-SA"/>
        </w:rPr>
        <w:softHyphen/>
        <w:t>ча</w:t>
      </w:r>
      <w:r w:rsidRPr="00596192">
        <w:rPr>
          <w:rFonts w:ascii="Times New Roman" w:eastAsia="Times New Roman" w:hAnsi="Times New Roman" w:cs="Times New Roman"/>
          <w:sz w:val="28"/>
          <w:szCs w:val="28"/>
          <w:lang w:eastAsia="ar-SA"/>
        </w:rPr>
        <w:softHyphen/>
        <w:t>ю</w:t>
      </w:r>
      <w:r w:rsidRPr="00596192">
        <w:rPr>
          <w:rFonts w:ascii="Times New Roman" w:eastAsia="Times New Roman" w:hAnsi="Times New Roman" w:cs="Times New Roman"/>
          <w:sz w:val="28"/>
          <w:szCs w:val="28"/>
          <w:lang w:eastAsia="ar-SA"/>
        </w:rPr>
        <w:softHyphen/>
        <w:t>щи</w:t>
      </w:r>
      <w:r w:rsidRPr="00596192">
        <w:rPr>
          <w:rFonts w:ascii="Times New Roman" w:eastAsia="Times New Roman" w:hAnsi="Times New Roman" w:cs="Times New Roman"/>
          <w:sz w:val="28"/>
          <w:szCs w:val="28"/>
          <w:lang w:eastAsia="ar-SA"/>
        </w:rPr>
        <w:softHyphen/>
        <w:t>хся.</w:t>
      </w:r>
      <w:r w:rsidRPr="00596192">
        <w:rPr>
          <w:rFonts w:ascii="Times New Roman" w:eastAsia="Times New Roman" w:hAnsi="Times New Roman" w:cs="Times New Roman"/>
          <w:i/>
          <w:sz w:val="28"/>
          <w:szCs w:val="28"/>
          <w:lang w:eastAsia="ar-SA"/>
        </w:rPr>
        <w:t xml:space="preserve"> Итоговая</w:t>
      </w:r>
      <w:r w:rsidRPr="00596192">
        <w:rPr>
          <w:rFonts w:ascii="Times New Roman" w:eastAsia="Times New Roman" w:hAnsi="Times New Roman" w:cs="Times New Roman"/>
          <w:sz w:val="28"/>
          <w:szCs w:val="28"/>
          <w:lang w:eastAsia="ar-SA"/>
        </w:rPr>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w:t>
      </w:r>
      <w:r w:rsidRPr="00596192">
        <w:rPr>
          <w:rFonts w:ascii="Times New Roman" w:eastAsia="Times New Roman" w:hAnsi="Times New Roman" w:cs="Times New Roman"/>
          <w:bCs/>
          <w:sz w:val="28"/>
          <w:szCs w:val="28"/>
          <w:lang w:eastAsia="ar-SA"/>
        </w:rPr>
        <w:t xml:space="preserve">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w:t>
      </w:r>
      <w:proofErr w:type="spellStart"/>
      <w:r w:rsidRPr="00596192">
        <w:rPr>
          <w:rFonts w:ascii="Times New Roman" w:eastAsia="Times New Roman" w:hAnsi="Times New Roman" w:cs="Times New Roman"/>
          <w:bCs/>
          <w:sz w:val="28"/>
          <w:szCs w:val="28"/>
          <w:lang w:eastAsia="ar-SA"/>
        </w:rPr>
        <w:t>неуспешности</w:t>
      </w:r>
      <w:proofErr w:type="spellEnd"/>
      <w:r w:rsidRPr="00596192">
        <w:rPr>
          <w:rFonts w:ascii="Times New Roman" w:eastAsia="Times New Roman" w:hAnsi="Times New Roman" w:cs="Times New Roman"/>
          <w:bCs/>
          <w:sz w:val="28"/>
          <w:szCs w:val="28"/>
          <w:lang w:eastAsia="ar-SA"/>
        </w:rPr>
        <w:t xml:space="preserve"> их обучения и развития в целом</w:t>
      </w:r>
      <w:r w:rsidRPr="00596192">
        <w:rPr>
          <w:rFonts w:ascii="Calibri" w:eastAsia="Times New Roman" w:hAnsi="Calibri" w:cs="Times New Roman"/>
          <w:lang w:eastAsia="ar-SA"/>
        </w:rPr>
        <w:t xml:space="preserve">. </w:t>
      </w:r>
    </w:p>
    <w:p w:rsidR="00596192" w:rsidRPr="00596192" w:rsidRDefault="00596192" w:rsidP="00D067C1">
      <w:pPr>
        <w:suppressAutoHyphens/>
        <w:spacing w:after="0"/>
        <w:ind w:firstLine="708"/>
        <w:jc w:val="both"/>
        <w:rPr>
          <w:rFonts w:ascii="Times New Roman" w:eastAsia="Times New Roman" w:hAnsi="Times New Roman" w:cs="Times New Roman"/>
          <w:bCs/>
          <w:sz w:val="28"/>
          <w:szCs w:val="28"/>
          <w:lang w:eastAsia="ar-SA"/>
        </w:rPr>
      </w:pPr>
      <w:r w:rsidRPr="00596192">
        <w:rPr>
          <w:rFonts w:ascii="Times New Roman" w:eastAsia="Times New Roman" w:hAnsi="Times New Roman" w:cs="Times New Roman"/>
          <w:spacing w:val="2"/>
          <w:sz w:val="28"/>
          <w:szCs w:val="28"/>
          <w:lang w:eastAsia="ar-SA"/>
        </w:rPr>
        <w:t xml:space="preserve">Система оценки результатов </w:t>
      </w:r>
      <w:r w:rsidRPr="00596192">
        <w:rPr>
          <w:rFonts w:ascii="Times New Roman" w:eastAsia="Times New Roman" w:hAnsi="Times New Roman" w:cs="Times New Roman"/>
          <w:bCs/>
          <w:sz w:val="28"/>
          <w:szCs w:val="28"/>
          <w:lang w:eastAsia="ar-SA"/>
        </w:rPr>
        <w:t xml:space="preserve">отражает степень выполнения обучающимся СИПР, взаимодействие следующих компонентов:  </w:t>
      </w:r>
    </w:p>
    <w:p w:rsidR="00596192" w:rsidRPr="00596192" w:rsidRDefault="00596192" w:rsidP="00404D89">
      <w:pPr>
        <w:numPr>
          <w:ilvl w:val="0"/>
          <w:numId w:val="34"/>
        </w:numPr>
        <w:suppressAutoHyphens/>
        <w:spacing w:after="0"/>
        <w:jc w:val="both"/>
        <w:rPr>
          <w:rFonts w:ascii="Times New Roman" w:eastAsia="Times New Roman" w:hAnsi="Times New Roman" w:cs="Times New Roman"/>
          <w:bCs/>
          <w:sz w:val="28"/>
          <w:szCs w:val="28"/>
          <w:lang w:eastAsia="ar-SA"/>
        </w:rPr>
      </w:pPr>
      <w:r w:rsidRPr="00596192">
        <w:rPr>
          <w:rFonts w:ascii="Times New Roman" w:eastAsia="Times New Roman" w:hAnsi="Times New Roman" w:cs="Times New Roman"/>
          <w:bCs/>
          <w:sz w:val="28"/>
          <w:szCs w:val="28"/>
          <w:lang w:eastAsia="ar-SA"/>
        </w:rPr>
        <w:t>что обучающийся знает и умеет на конец учебного периода,</w:t>
      </w:r>
    </w:p>
    <w:p w:rsidR="00596192" w:rsidRPr="00596192" w:rsidRDefault="00596192" w:rsidP="00404D89">
      <w:pPr>
        <w:numPr>
          <w:ilvl w:val="0"/>
          <w:numId w:val="34"/>
        </w:numPr>
        <w:suppressAutoHyphens/>
        <w:spacing w:after="0"/>
        <w:jc w:val="both"/>
        <w:rPr>
          <w:rFonts w:ascii="Times New Roman" w:eastAsia="Times New Roman" w:hAnsi="Times New Roman" w:cs="Times New Roman"/>
          <w:bCs/>
          <w:sz w:val="28"/>
          <w:szCs w:val="28"/>
          <w:lang w:eastAsia="ar-SA"/>
        </w:rPr>
      </w:pPr>
      <w:r w:rsidRPr="00596192">
        <w:rPr>
          <w:rFonts w:ascii="Times New Roman" w:eastAsia="Times New Roman" w:hAnsi="Times New Roman" w:cs="Times New Roman"/>
          <w:bCs/>
          <w:sz w:val="28"/>
          <w:szCs w:val="28"/>
          <w:lang w:eastAsia="ar-SA"/>
        </w:rPr>
        <w:t>что из полученных знаний и умений он применяет на практике,</w:t>
      </w:r>
    </w:p>
    <w:p w:rsidR="00596192" w:rsidRPr="00596192" w:rsidRDefault="00596192" w:rsidP="00404D89">
      <w:pPr>
        <w:numPr>
          <w:ilvl w:val="0"/>
          <w:numId w:val="34"/>
        </w:numPr>
        <w:suppressAutoHyphens/>
        <w:spacing w:after="0"/>
        <w:jc w:val="both"/>
        <w:rPr>
          <w:rFonts w:ascii="Times New Roman" w:eastAsia="Times New Roman" w:hAnsi="Times New Roman" w:cs="Times New Roman"/>
          <w:bCs/>
          <w:sz w:val="28"/>
          <w:szCs w:val="28"/>
          <w:lang w:eastAsia="ar-SA"/>
        </w:rPr>
      </w:pPr>
      <w:r w:rsidRPr="00596192">
        <w:rPr>
          <w:rFonts w:ascii="Times New Roman" w:eastAsia="Times New Roman" w:hAnsi="Times New Roman" w:cs="Times New Roman"/>
          <w:bCs/>
          <w:sz w:val="28"/>
          <w:szCs w:val="28"/>
          <w:lang w:eastAsia="ar-SA"/>
        </w:rPr>
        <w:t>насколько активно, адекватно и самостоятельно он их применяет.</w:t>
      </w:r>
    </w:p>
    <w:p w:rsidR="00596192" w:rsidRDefault="00596192" w:rsidP="00D067C1">
      <w:pPr>
        <w:suppressAutoHyphens/>
        <w:spacing w:after="0"/>
        <w:ind w:firstLine="708"/>
        <w:jc w:val="both"/>
        <w:rPr>
          <w:rFonts w:ascii="Times New Roman" w:eastAsia="Times New Roman" w:hAnsi="Times New Roman" w:cs="Times New Roman"/>
          <w:bCs/>
          <w:sz w:val="28"/>
          <w:szCs w:val="28"/>
          <w:lang w:eastAsia="ar-SA"/>
        </w:rPr>
      </w:pPr>
      <w:r w:rsidRPr="00596192">
        <w:rPr>
          <w:rFonts w:ascii="Times New Roman" w:eastAsia="Times New Roman" w:hAnsi="Times New Roman" w:cs="Times New Roman"/>
          <w:bCs/>
          <w:sz w:val="28"/>
          <w:szCs w:val="28"/>
          <w:lang w:eastAsia="ar-SA"/>
        </w:rPr>
        <w:t>При оценке результативности обучения учитыва</w:t>
      </w:r>
      <w:r w:rsidR="00895239">
        <w:rPr>
          <w:rFonts w:ascii="Times New Roman" w:eastAsia="Times New Roman" w:hAnsi="Times New Roman" w:cs="Times New Roman"/>
          <w:bCs/>
          <w:sz w:val="28"/>
          <w:szCs w:val="28"/>
          <w:lang w:eastAsia="ar-SA"/>
        </w:rPr>
        <w:t>ет</w:t>
      </w:r>
      <w:r w:rsidRPr="00596192">
        <w:rPr>
          <w:rFonts w:ascii="Times New Roman" w:eastAsia="Times New Roman" w:hAnsi="Times New Roman" w:cs="Times New Roman"/>
          <w:bCs/>
          <w:sz w:val="28"/>
          <w:szCs w:val="28"/>
          <w:lang w:eastAsia="ar-SA"/>
        </w:rPr>
        <w:t xml:space="preserve">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w:t>
      </w:r>
      <w:r w:rsidRPr="00596192">
        <w:rPr>
          <w:rFonts w:ascii="Times New Roman" w:eastAsia="Times New Roman" w:hAnsi="Times New Roman" w:cs="Times New Roman"/>
          <w:bCs/>
          <w:sz w:val="28"/>
          <w:szCs w:val="28"/>
          <w:lang w:eastAsia="ar-SA"/>
        </w:rPr>
        <w:lastRenderedPageBreak/>
        <w:t xml:space="preserve">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sidRPr="00596192">
        <w:rPr>
          <w:rFonts w:ascii="Times New Roman" w:eastAsia="Times New Roman" w:hAnsi="Times New Roman" w:cs="Times New Roman"/>
          <w:sz w:val="28"/>
          <w:szCs w:val="28"/>
          <w:lang w:eastAsia="ar-SA"/>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r w:rsidRPr="00596192">
        <w:rPr>
          <w:rFonts w:ascii="Times New Roman" w:eastAsia="Times New Roman" w:hAnsi="Times New Roman" w:cs="Times New Roman"/>
          <w:bCs/>
          <w:sz w:val="28"/>
          <w:szCs w:val="28"/>
          <w:lang w:eastAsia="ar-SA"/>
        </w:rPr>
        <w:t xml:space="preserve"> Выявление представлений, умений и </w:t>
      </w:r>
      <w:proofErr w:type="gramStart"/>
      <w:r w:rsidRPr="00596192">
        <w:rPr>
          <w:rFonts w:ascii="Times New Roman" w:eastAsia="Times New Roman" w:hAnsi="Times New Roman" w:cs="Times New Roman"/>
          <w:bCs/>
          <w:sz w:val="28"/>
          <w:szCs w:val="28"/>
          <w:lang w:eastAsia="ar-SA"/>
        </w:rPr>
        <w:t>навыков</w:t>
      </w:r>
      <w:proofErr w:type="gramEnd"/>
      <w:r w:rsidRPr="00596192">
        <w:rPr>
          <w:rFonts w:ascii="Times New Roman" w:eastAsia="Times New Roman" w:hAnsi="Times New Roman" w:cs="Times New Roman"/>
          <w:bCs/>
          <w:sz w:val="28"/>
          <w:szCs w:val="28"/>
          <w:lang w:eastAsia="ar-SA"/>
        </w:rPr>
        <w:t xml:space="preserve">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5B4E77" w:rsidRPr="005B4E77" w:rsidRDefault="005B4E77" w:rsidP="00985ED6">
      <w:pPr>
        <w:widowControl w:val="0"/>
        <w:shd w:val="clear" w:color="auto" w:fill="FFFFFF"/>
        <w:autoSpaceDE w:val="0"/>
        <w:autoSpaceDN w:val="0"/>
        <w:adjustRightInd w:val="0"/>
        <w:spacing w:after="0" w:line="240" w:lineRule="auto"/>
        <w:ind w:firstLine="708"/>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 xml:space="preserve">К главным критериям, самоконтроля и самооценки, а также контроля и оценки относятся следующие: </w:t>
      </w:r>
    </w:p>
    <w:p w:rsidR="005B4E77" w:rsidRPr="005B4E77" w:rsidRDefault="005B4E77" w:rsidP="005B4E77">
      <w:pPr>
        <w:widowControl w:val="0"/>
        <w:shd w:val="clear" w:color="auto" w:fill="FFFFFF"/>
        <w:autoSpaceDE w:val="0"/>
        <w:autoSpaceDN w:val="0"/>
        <w:adjustRightInd w:val="0"/>
        <w:spacing w:after="0" w:line="240" w:lineRule="auto"/>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 усвоение предметных знаний, умений и навыков, их соответствие  образовательной программы школы.</w:t>
      </w:r>
    </w:p>
    <w:p w:rsidR="005B4E77" w:rsidRPr="005B4E77" w:rsidRDefault="005B4E77" w:rsidP="00985ED6">
      <w:pPr>
        <w:widowControl w:val="0"/>
        <w:shd w:val="clear" w:color="auto" w:fill="FFFFFF"/>
        <w:autoSpaceDE w:val="0"/>
        <w:autoSpaceDN w:val="0"/>
        <w:adjustRightInd w:val="0"/>
        <w:spacing w:after="0" w:line="240" w:lineRule="auto"/>
        <w:ind w:firstLine="708"/>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Оценке не подлежит:</w:t>
      </w:r>
    </w:p>
    <w:p w:rsidR="005B4E77" w:rsidRPr="005B4E77" w:rsidRDefault="005B4E77" w:rsidP="005B4E77">
      <w:pPr>
        <w:widowControl w:val="0"/>
        <w:shd w:val="clear" w:color="auto" w:fill="FFFFFF"/>
        <w:autoSpaceDE w:val="0"/>
        <w:autoSpaceDN w:val="0"/>
        <w:adjustRightInd w:val="0"/>
        <w:spacing w:after="0" w:line="240" w:lineRule="auto"/>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 темп работы учащегося с нарушением интеллекта;</w:t>
      </w:r>
    </w:p>
    <w:p w:rsidR="005B4E77" w:rsidRPr="005B4E77" w:rsidRDefault="005B4E77" w:rsidP="005B4E77">
      <w:pPr>
        <w:widowControl w:val="0"/>
        <w:shd w:val="clear" w:color="auto" w:fill="FFFFFF"/>
        <w:autoSpaceDE w:val="0"/>
        <w:autoSpaceDN w:val="0"/>
        <w:adjustRightInd w:val="0"/>
        <w:spacing w:after="0" w:line="240" w:lineRule="auto"/>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 личностные качества;</w:t>
      </w:r>
    </w:p>
    <w:p w:rsidR="005B4E77" w:rsidRPr="005B4E77" w:rsidRDefault="005B4E77" w:rsidP="005B4E77">
      <w:pPr>
        <w:widowControl w:val="0"/>
        <w:shd w:val="clear" w:color="auto" w:fill="FFFFFF"/>
        <w:autoSpaceDE w:val="0"/>
        <w:autoSpaceDN w:val="0"/>
        <w:adjustRightInd w:val="0"/>
        <w:spacing w:after="0" w:line="240" w:lineRule="auto"/>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 своеобразие психических процессов (особенности памяти, внимания, восприятия и др.)</w:t>
      </w:r>
    </w:p>
    <w:p w:rsidR="005B4E77" w:rsidRPr="005B4E77" w:rsidRDefault="005B4E77" w:rsidP="00985ED6">
      <w:pPr>
        <w:widowControl w:val="0"/>
        <w:shd w:val="clear" w:color="auto" w:fill="FFFFFF"/>
        <w:autoSpaceDE w:val="0"/>
        <w:autoSpaceDN w:val="0"/>
        <w:adjustRightInd w:val="0"/>
        <w:spacing w:after="0"/>
        <w:ind w:firstLine="708"/>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 xml:space="preserve">Основной функцией самооценки и самоконтроля на начальном этапе обучения является определение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 </w:t>
      </w:r>
    </w:p>
    <w:p w:rsidR="005B4E77" w:rsidRPr="005B4E77" w:rsidRDefault="005B4E77" w:rsidP="00A633C8">
      <w:pPr>
        <w:widowControl w:val="0"/>
        <w:shd w:val="clear" w:color="auto" w:fill="FFFFFF"/>
        <w:autoSpaceDE w:val="0"/>
        <w:autoSpaceDN w:val="0"/>
        <w:adjustRightInd w:val="0"/>
        <w:spacing w:after="0"/>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Конечная цель обучения - формирование у учащихся адекватной самооценки и развитие учебной самостоятельности в осуществлении контрольно-оценочной деятельности.</w:t>
      </w:r>
    </w:p>
    <w:p w:rsidR="005B4E77" w:rsidRPr="005B4E77" w:rsidRDefault="005B4E77" w:rsidP="00985ED6">
      <w:pPr>
        <w:widowControl w:val="0"/>
        <w:shd w:val="clear" w:color="auto" w:fill="FFFFFF"/>
        <w:autoSpaceDE w:val="0"/>
        <w:autoSpaceDN w:val="0"/>
        <w:adjustRightInd w:val="0"/>
        <w:spacing w:after="0"/>
        <w:ind w:firstLine="708"/>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Содержательный контроль и оценка результатов учащихся с интеллектуальными нарушениями предусматривает выявление индивидуальной динамики качества усвоения предмета школьником и не допускает сравнения его с другими детьми.</w:t>
      </w:r>
    </w:p>
    <w:p w:rsidR="005B4E77" w:rsidRPr="005B4E77" w:rsidRDefault="005B4E77" w:rsidP="00A633C8">
      <w:pPr>
        <w:spacing w:after="0"/>
        <w:ind w:firstLine="708"/>
        <w:jc w:val="both"/>
        <w:rPr>
          <w:rFonts w:ascii="Times New Roman" w:eastAsia="Times New Roman" w:hAnsi="Times New Roman" w:cs="Times New Roman"/>
          <w:sz w:val="28"/>
          <w:szCs w:val="28"/>
        </w:rPr>
      </w:pPr>
      <w:proofErr w:type="gramStart"/>
      <w:r w:rsidRPr="005B4E77">
        <w:rPr>
          <w:rFonts w:ascii="Times New Roman" w:eastAsia="Times New Roman" w:hAnsi="Times New Roman" w:cs="Times New Roman"/>
          <w:b/>
          <w:bCs/>
          <w:i/>
          <w:iCs/>
          <w:sz w:val="28"/>
          <w:szCs w:val="28"/>
        </w:rPr>
        <w:lastRenderedPageBreak/>
        <w:t>Допускается словесное оценивание</w:t>
      </w:r>
      <w:r w:rsidRPr="005B4E77">
        <w:rPr>
          <w:rFonts w:ascii="Times New Roman" w:eastAsia="Times New Roman" w:hAnsi="Times New Roman" w:cs="Times New Roman"/>
          <w:sz w:val="28"/>
          <w:szCs w:val="28"/>
        </w:rPr>
        <w:t xml:space="preserve"> - устным ответам учитель даёт словесную оценку: если очень хорошо - «Умница!», «Молодец!», «Отлично!»,   если есть маленькие недочёты – «Хорошо» и т.д.</w:t>
      </w:r>
      <w:proofErr w:type="gramEnd"/>
    </w:p>
    <w:p w:rsidR="005B4E77" w:rsidRPr="005B4E77" w:rsidRDefault="005B4E77" w:rsidP="00A633C8">
      <w:pPr>
        <w:spacing w:after="0"/>
        <w:ind w:firstLine="708"/>
        <w:jc w:val="both"/>
        <w:rPr>
          <w:rFonts w:ascii="Times New Roman" w:eastAsia="Times New Roman" w:hAnsi="Times New Roman" w:cs="Times New Roman"/>
          <w:b/>
          <w:bCs/>
          <w:i/>
          <w:iCs/>
          <w:sz w:val="28"/>
          <w:szCs w:val="28"/>
        </w:rPr>
      </w:pPr>
      <w:r w:rsidRPr="005B4E77">
        <w:rPr>
          <w:rFonts w:ascii="Times New Roman" w:eastAsia="Times New Roman" w:hAnsi="Times New Roman" w:cs="Times New Roman"/>
          <w:b/>
          <w:bCs/>
          <w:i/>
          <w:iCs/>
          <w:sz w:val="28"/>
          <w:szCs w:val="28"/>
        </w:rPr>
        <w:t>Система без отметочного обучения в 1 класс</w:t>
      </w:r>
      <w:r w:rsidR="00B02A81">
        <w:rPr>
          <w:rFonts w:ascii="Times New Roman" w:eastAsia="Times New Roman" w:hAnsi="Times New Roman" w:cs="Times New Roman"/>
          <w:b/>
          <w:bCs/>
          <w:i/>
          <w:iCs/>
          <w:sz w:val="28"/>
          <w:szCs w:val="28"/>
        </w:rPr>
        <w:t>е</w:t>
      </w:r>
      <w:r w:rsidRPr="005B4E77">
        <w:rPr>
          <w:rFonts w:ascii="Times New Roman" w:eastAsia="Times New Roman" w:hAnsi="Times New Roman" w:cs="Times New Roman"/>
          <w:b/>
          <w:bCs/>
          <w:i/>
          <w:iCs/>
          <w:sz w:val="28"/>
          <w:szCs w:val="28"/>
        </w:rPr>
        <w:t>.</w:t>
      </w:r>
    </w:p>
    <w:p w:rsidR="005B4E77" w:rsidRPr="005B4E77" w:rsidRDefault="00DE7D51" w:rsidP="00A633C8">
      <w:pPr>
        <w:spacing w:after="0"/>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Без</w:t>
      </w:r>
      <w:r w:rsidRPr="005B4E77">
        <w:rPr>
          <w:rFonts w:ascii="Times New Roman" w:eastAsia="Times New Roman" w:hAnsi="Times New Roman" w:cs="Times New Roman"/>
          <w:sz w:val="28"/>
          <w:szCs w:val="28"/>
        </w:rPr>
        <w:t>отметочное</w:t>
      </w:r>
      <w:proofErr w:type="spellEnd"/>
      <w:r w:rsidR="005B4E77" w:rsidRPr="005B4E77">
        <w:rPr>
          <w:rFonts w:ascii="Times New Roman" w:eastAsia="Times New Roman" w:hAnsi="Times New Roman" w:cs="Times New Roman"/>
          <w:sz w:val="28"/>
          <w:szCs w:val="28"/>
        </w:rPr>
        <w:t xml:space="preserve"> обучение представляет собой обучение, в котором отсутствует   отметка   как   форма   количественного   выражения   результата оценочной деятельности. Это поиск нового подхода к оцениванию, который позволил бы преодолеть недостатки существующей «отметочной» системы оценивания такие как: не формирование  у учащихся оценочной самостоятельности; затруднение  индивидуализации  обучения; малая информативность; травмирующий характер.</w:t>
      </w:r>
    </w:p>
    <w:p w:rsidR="005B4E77" w:rsidRDefault="005B4E77" w:rsidP="00A633C8">
      <w:pPr>
        <w:spacing w:after="0"/>
        <w:ind w:firstLine="708"/>
        <w:jc w:val="both"/>
        <w:rPr>
          <w:rFonts w:ascii="Times New Roman" w:eastAsia="Times New Roman" w:hAnsi="Times New Roman" w:cs="Times New Roman"/>
          <w:sz w:val="28"/>
          <w:szCs w:val="28"/>
        </w:rPr>
      </w:pPr>
      <w:proofErr w:type="spellStart"/>
      <w:r w:rsidRPr="005B4E77">
        <w:rPr>
          <w:rFonts w:ascii="Times New Roman" w:eastAsia="Times New Roman" w:hAnsi="Times New Roman" w:cs="Times New Roman"/>
          <w:sz w:val="28"/>
          <w:szCs w:val="28"/>
        </w:rPr>
        <w:t>Безотметочное</w:t>
      </w:r>
      <w:proofErr w:type="spellEnd"/>
      <w:r w:rsidRPr="005B4E77">
        <w:rPr>
          <w:rFonts w:ascii="Times New Roman" w:eastAsia="Times New Roman" w:hAnsi="Times New Roman" w:cs="Times New Roman"/>
          <w:sz w:val="28"/>
          <w:szCs w:val="28"/>
        </w:rPr>
        <w:t xml:space="preserve"> обучение вводится в 1классе  призвано способствовать </w:t>
      </w:r>
      <w:proofErr w:type="spellStart"/>
      <w:r w:rsidRPr="005B4E77">
        <w:rPr>
          <w:rFonts w:ascii="Times New Roman" w:eastAsia="Times New Roman" w:hAnsi="Times New Roman" w:cs="Times New Roman"/>
          <w:sz w:val="28"/>
          <w:szCs w:val="28"/>
        </w:rPr>
        <w:t>гуманизации</w:t>
      </w:r>
      <w:proofErr w:type="spellEnd"/>
      <w:r w:rsidRPr="005B4E77">
        <w:rPr>
          <w:rFonts w:ascii="Times New Roman" w:eastAsia="Times New Roman" w:hAnsi="Times New Roman" w:cs="Times New Roman"/>
          <w:sz w:val="28"/>
          <w:szCs w:val="28"/>
        </w:rPr>
        <w:t xml:space="preserve"> обучения, индивидуализации учебного процесса, повышению учебной мотивации и учебной самостоятельности учащихся с нарушением интеллекта. </w:t>
      </w:r>
    </w:p>
    <w:p w:rsidR="00DE6F62" w:rsidRPr="00DE6F62" w:rsidRDefault="00DE6F62" w:rsidP="00A633C8">
      <w:pPr>
        <w:spacing w:after="0"/>
        <w:ind w:firstLine="708"/>
        <w:jc w:val="both"/>
        <w:rPr>
          <w:rFonts w:ascii="Times New Roman" w:eastAsia="Times New Roman" w:hAnsi="Times New Roman" w:cs="Times New Roman"/>
          <w:sz w:val="28"/>
          <w:szCs w:val="28"/>
        </w:rPr>
      </w:pPr>
      <w:r w:rsidRPr="00DE6F62">
        <w:rPr>
          <w:rFonts w:ascii="Times New Roman" w:eastAsia="Times New Roman" w:hAnsi="Times New Roman" w:cs="Times New Roman"/>
          <w:sz w:val="28"/>
          <w:szCs w:val="28"/>
        </w:rPr>
        <w:t xml:space="preserve">Оценивание усвоения учебной программы проходит по двум уровням: </w:t>
      </w:r>
    </w:p>
    <w:p w:rsidR="00DE6F62" w:rsidRPr="00DE6F62" w:rsidRDefault="00DE6F62" w:rsidP="00A633C8">
      <w:pPr>
        <w:spacing w:after="0"/>
        <w:ind w:firstLine="708"/>
        <w:jc w:val="both"/>
        <w:rPr>
          <w:rFonts w:ascii="Times New Roman" w:eastAsia="Times New Roman" w:hAnsi="Times New Roman" w:cs="Times New Roman"/>
          <w:sz w:val="28"/>
          <w:szCs w:val="28"/>
        </w:rPr>
      </w:pPr>
      <w:r w:rsidRPr="00DE6F62">
        <w:rPr>
          <w:rFonts w:ascii="Times New Roman" w:eastAsia="Times New Roman" w:hAnsi="Times New Roman" w:cs="Times New Roman"/>
          <w:sz w:val="28"/>
          <w:szCs w:val="28"/>
        </w:rPr>
        <w:t>1 уровень – достаточный</w:t>
      </w:r>
    </w:p>
    <w:p w:rsidR="00DE6F62" w:rsidRPr="00DE6F62" w:rsidRDefault="00DE6F62" w:rsidP="00A633C8">
      <w:pPr>
        <w:spacing w:after="0"/>
        <w:ind w:firstLine="708"/>
        <w:jc w:val="both"/>
        <w:rPr>
          <w:rFonts w:ascii="Times New Roman" w:eastAsia="Times New Roman" w:hAnsi="Times New Roman" w:cs="Times New Roman"/>
          <w:sz w:val="28"/>
          <w:szCs w:val="28"/>
        </w:rPr>
      </w:pPr>
      <w:r w:rsidRPr="00DE6F62">
        <w:rPr>
          <w:rFonts w:ascii="Times New Roman" w:eastAsia="Times New Roman" w:hAnsi="Times New Roman" w:cs="Times New Roman"/>
          <w:sz w:val="28"/>
          <w:szCs w:val="28"/>
        </w:rPr>
        <w:t>2 уровень – минимальный.</w:t>
      </w:r>
    </w:p>
    <w:p w:rsidR="00DE6F62" w:rsidRPr="00DE6F62" w:rsidRDefault="00DE6F62" w:rsidP="00A633C8">
      <w:pPr>
        <w:spacing w:after="0"/>
        <w:ind w:firstLine="708"/>
        <w:jc w:val="both"/>
        <w:rPr>
          <w:rFonts w:ascii="Times New Roman" w:eastAsia="Times New Roman" w:hAnsi="Times New Roman" w:cs="Times New Roman"/>
          <w:sz w:val="28"/>
          <w:szCs w:val="28"/>
        </w:rPr>
      </w:pPr>
      <w:r w:rsidRPr="00DE6F62">
        <w:rPr>
          <w:rFonts w:ascii="Times New Roman" w:eastAsia="Times New Roman" w:hAnsi="Times New Roman" w:cs="Times New Roman"/>
          <w:sz w:val="28"/>
          <w:szCs w:val="28"/>
        </w:rPr>
        <w:t xml:space="preserve">       Не усвоение учебного материала по одному или нескольким  предметам не является показателем для оставления ученика на повторный год обучения. </w:t>
      </w:r>
    </w:p>
    <w:p w:rsidR="00DE6F62" w:rsidRPr="005B4E77" w:rsidRDefault="00DE6F62" w:rsidP="00A633C8">
      <w:pPr>
        <w:spacing w:after="0"/>
        <w:ind w:firstLine="708"/>
        <w:jc w:val="both"/>
        <w:rPr>
          <w:rFonts w:ascii="Times New Roman" w:eastAsia="Times New Roman" w:hAnsi="Times New Roman" w:cs="Times New Roman"/>
          <w:sz w:val="28"/>
          <w:szCs w:val="28"/>
        </w:rPr>
      </w:pPr>
      <w:r w:rsidRPr="00DE6F62">
        <w:rPr>
          <w:rFonts w:ascii="Times New Roman" w:eastAsia="Times New Roman" w:hAnsi="Times New Roman" w:cs="Times New Roman"/>
          <w:sz w:val="28"/>
          <w:szCs w:val="28"/>
        </w:rPr>
        <w:t>Учебная неделя составляет 5 дней.</w:t>
      </w:r>
    </w:p>
    <w:p w:rsidR="005B4E77" w:rsidRPr="005B4E77" w:rsidRDefault="005B4E77" w:rsidP="00A633C8">
      <w:pPr>
        <w:spacing w:after="0"/>
        <w:ind w:firstLine="708"/>
        <w:jc w:val="both"/>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Основными принципам</w:t>
      </w:r>
      <w:r w:rsidR="00985ED6">
        <w:rPr>
          <w:rFonts w:ascii="Times New Roman" w:eastAsia="Times New Roman" w:hAnsi="Times New Roman" w:cs="Times New Roman"/>
          <w:sz w:val="28"/>
          <w:szCs w:val="28"/>
        </w:rPr>
        <w:t>и без</w:t>
      </w:r>
      <w:r w:rsidRPr="005B4E77">
        <w:rPr>
          <w:rFonts w:ascii="Times New Roman" w:eastAsia="Times New Roman" w:hAnsi="Times New Roman" w:cs="Times New Roman"/>
          <w:sz w:val="28"/>
          <w:szCs w:val="28"/>
        </w:rPr>
        <w:t>отметочного обучения являются:</w:t>
      </w:r>
    </w:p>
    <w:p w:rsidR="005B4E77" w:rsidRDefault="005B4E77" w:rsidP="00A633C8">
      <w:pPr>
        <w:spacing w:after="0"/>
        <w:jc w:val="both"/>
        <w:rPr>
          <w:rFonts w:ascii="Times New Roman" w:eastAsia="Times New Roman" w:hAnsi="Times New Roman" w:cs="Times New Roman"/>
          <w:sz w:val="28"/>
          <w:szCs w:val="28"/>
        </w:rPr>
      </w:pPr>
      <w:r w:rsidRPr="005B4E77">
        <w:rPr>
          <w:rFonts w:ascii="Times New Roman" w:eastAsia="Times New Roman" w:hAnsi="Times New Roman" w:cs="Times New Roman"/>
          <w:b/>
          <w:bCs/>
          <w:i/>
          <w:iCs/>
          <w:sz w:val="28"/>
          <w:szCs w:val="28"/>
        </w:rPr>
        <w:t>- дифференцированный подход</w:t>
      </w:r>
      <w:r w:rsidRPr="005B4E77">
        <w:rPr>
          <w:rFonts w:ascii="Times New Roman" w:eastAsia="Times New Roman" w:hAnsi="Times New Roman" w:cs="Times New Roman"/>
          <w:sz w:val="28"/>
          <w:szCs w:val="28"/>
        </w:rPr>
        <w:t xml:space="preserve"> при осуществлении оценочных и контролирующих действий;</w:t>
      </w:r>
    </w:p>
    <w:p w:rsidR="005B4E77" w:rsidRPr="005B4E77" w:rsidRDefault="005B4E77" w:rsidP="00A633C8">
      <w:pPr>
        <w:spacing w:after="0"/>
        <w:jc w:val="both"/>
        <w:rPr>
          <w:rFonts w:ascii="Times New Roman" w:eastAsia="Times New Roman" w:hAnsi="Times New Roman" w:cs="Times New Roman"/>
          <w:sz w:val="28"/>
          <w:szCs w:val="28"/>
        </w:rPr>
      </w:pPr>
      <w:r w:rsidRPr="005B4E77">
        <w:rPr>
          <w:rFonts w:ascii="Times New Roman" w:eastAsia="Times New Roman" w:hAnsi="Times New Roman" w:cs="Times New Roman"/>
          <w:b/>
          <w:bCs/>
          <w:i/>
          <w:iCs/>
          <w:sz w:val="28"/>
          <w:szCs w:val="28"/>
        </w:rPr>
        <w:t xml:space="preserve">- </w:t>
      </w:r>
      <w:proofErr w:type="spellStart"/>
      <w:r w:rsidRPr="005B4E77">
        <w:rPr>
          <w:rFonts w:ascii="Times New Roman" w:eastAsia="Times New Roman" w:hAnsi="Times New Roman" w:cs="Times New Roman"/>
          <w:b/>
          <w:bCs/>
          <w:i/>
          <w:iCs/>
          <w:sz w:val="28"/>
          <w:szCs w:val="28"/>
        </w:rPr>
        <w:t>критериальность</w:t>
      </w:r>
      <w:proofErr w:type="spellEnd"/>
      <w:r w:rsidRPr="005B4E77">
        <w:rPr>
          <w:rFonts w:ascii="Times New Roman" w:eastAsia="Times New Roman" w:hAnsi="Times New Roman" w:cs="Times New Roman"/>
          <w:sz w:val="28"/>
          <w:szCs w:val="28"/>
        </w:rPr>
        <w:t xml:space="preserve"> – содержательный контроль и оценка строятся на </w:t>
      </w:r>
      <w:proofErr w:type="spellStart"/>
      <w:r w:rsidRPr="005B4E77">
        <w:rPr>
          <w:rFonts w:ascii="Times New Roman" w:eastAsia="Times New Roman" w:hAnsi="Times New Roman" w:cs="Times New Roman"/>
          <w:sz w:val="28"/>
          <w:szCs w:val="28"/>
        </w:rPr>
        <w:t>критериальной</w:t>
      </w:r>
      <w:proofErr w:type="spellEnd"/>
      <w:r w:rsidRPr="005B4E77">
        <w:rPr>
          <w:rFonts w:ascii="Times New Roman" w:eastAsia="Times New Roman" w:hAnsi="Times New Roman" w:cs="Times New Roman"/>
          <w:sz w:val="28"/>
          <w:szCs w:val="28"/>
        </w:rPr>
        <w:t>, выработанной совместно со специалистами Службы сопровождения. Критерии должны быть однозначными и предельно четкими;</w:t>
      </w:r>
    </w:p>
    <w:p w:rsidR="005B4E77" w:rsidRPr="005B4E77" w:rsidRDefault="005B4E77" w:rsidP="00A633C8">
      <w:pPr>
        <w:spacing w:after="0"/>
        <w:jc w:val="both"/>
        <w:rPr>
          <w:rFonts w:ascii="Times New Roman" w:eastAsia="Times New Roman" w:hAnsi="Times New Roman" w:cs="Times New Roman"/>
          <w:sz w:val="28"/>
          <w:szCs w:val="28"/>
        </w:rPr>
      </w:pPr>
      <w:r w:rsidRPr="005B4E77">
        <w:rPr>
          <w:rFonts w:ascii="Times New Roman" w:eastAsia="Times New Roman" w:hAnsi="Times New Roman" w:cs="Times New Roman"/>
          <w:b/>
          <w:bCs/>
          <w:i/>
          <w:iCs/>
          <w:sz w:val="28"/>
          <w:szCs w:val="28"/>
        </w:rPr>
        <w:t>- приоритет самооценки</w:t>
      </w:r>
      <w:r w:rsidRPr="005B4E77">
        <w:rPr>
          <w:rFonts w:ascii="Times New Roman" w:eastAsia="Times New Roman" w:hAnsi="Times New Roman" w:cs="Times New Roman"/>
          <w:sz w:val="28"/>
          <w:szCs w:val="28"/>
        </w:rPr>
        <w:t xml:space="preserve"> – начала формирования способности учащихся  самостоятельно  оценивать  результаты  своей  деятельности (уровень нравится - не нравится).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 Самооценка ученика должна предшествовать оценке учителя;</w:t>
      </w:r>
    </w:p>
    <w:p w:rsidR="005B4E77" w:rsidRPr="005B4E77" w:rsidRDefault="005B4E77" w:rsidP="00A633C8">
      <w:pPr>
        <w:spacing w:after="0"/>
        <w:jc w:val="both"/>
        <w:rPr>
          <w:rFonts w:ascii="Times New Roman" w:eastAsia="Times New Roman" w:hAnsi="Times New Roman" w:cs="Times New Roman"/>
          <w:sz w:val="28"/>
          <w:szCs w:val="28"/>
        </w:rPr>
      </w:pPr>
      <w:r w:rsidRPr="005B4E77">
        <w:rPr>
          <w:rFonts w:ascii="Times New Roman" w:eastAsia="Times New Roman" w:hAnsi="Times New Roman" w:cs="Times New Roman"/>
          <w:b/>
          <w:bCs/>
          <w:i/>
          <w:iCs/>
          <w:sz w:val="28"/>
          <w:szCs w:val="28"/>
        </w:rPr>
        <w:t>- непрерывность</w:t>
      </w:r>
      <w:r w:rsidRPr="005B4E77">
        <w:rPr>
          <w:rFonts w:ascii="Times New Roman" w:eastAsia="Times New Roman" w:hAnsi="Times New Roman" w:cs="Times New Roman"/>
          <w:sz w:val="28"/>
          <w:szCs w:val="28"/>
        </w:rPr>
        <w:t xml:space="preserve"> – с  учетом  непрерывности  процесса  обучения, предлагается перейти от 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5B4E77" w:rsidRPr="005B4E77" w:rsidRDefault="005B4E77" w:rsidP="00A633C8">
      <w:pPr>
        <w:spacing w:after="0"/>
        <w:jc w:val="both"/>
        <w:rPr>
          <w:rFonts w:ascii="Times New Roman" w:eastAsia="Times New Roman" w:hAnsi="Times New Roman" w:cs="Times New Roman"/>
          <w:sz w:val="28"/>
          <w:szCs w:val="28"/>
        </w:rPr>
      </w:pPr>
      <w:r w:rsidRPr="005B4E77">
        <w:rPr>
          <w:rFonts w:ascii="Times New Roman" w:eastAsia="Times New Roman" w:hAnsi="Times New Roman" w:cs="Times New Roman"/>
          <w:b/>
          <w:bCs/>
          <w:i/>
          <w:iCs/>
          <w:sz w:val="28"/>
          <w:szCs w:val="28"/>
        </w:rPr>
        <w:lastRenderedPageBreak/>
        <w:t>- гибкость и вариативность инструментария оценки</w:t>
      </w:r>
      <w:r w:rsidRPr="005B4E77">
        <w:rPr>
          <w:rFonts w:ascii="Times New Roman" w:eastAsia="Times New Roman" w:hAnsi="Times New Roman" w:cs="Times New Roman"/>
          <w:sz w:val="28"/>
          <w:szCs w:val="28"/>
        </w:rPr>
        <w:t xml:space="preserve"> – в учебном процессе используются </w:t>
      </w:r>
      <w:proofErr w:type="spellStart"/>
      <w:r w:rsidRPr="005B4E77">
        <w:rPr>
          <w:rFonts w:ascii="Times New Roman" w:eastAsia="Times New Roman" w:hAnsi="Times New Roman" w:cs="Times New Roman"/>
          <w:sz w:val="28"/>
          <w:szCs w:val="28"/>
        </w:rPr>
        <w:t>разноуровневый</w:t>
      </w:r>
      <w:proofErr w:type="spellEnd"/>
      <w:r w:rsidRPr="005B4E77">
        <w:rPr>
          <w:rFonts w:ascii="Times New Roman" w:eastAsia="Times New Roman" w:hAnsi="Times New Roman" w:cs="Times New Roman"/>
          <w:sz w:val="28"/>
          <w:szCs w:val="28"/>
        </w:rPr>
        <w:t xml:space="preserve"> подход к оцениванию, позволяющие гибко реагировать на прогресс или регресс в успеваемости и развитии ученика с нарушениями интеллекта.</w:t>
      </w:r>
    </w:p>
    <w:p w:rsidR="005B4E77" w:rsidRPr="005B4E77" w:rsidRDefault="005B4E77" w:rsidP="00A633C8">
      <w:pPr>
        <w:spacing w:after="0"/>
        <w:jc w:val="both"/>
        <w:rPr>
          <w:rFonts w:ascii="Times New Roman" w:eastAsia="Times New Roman" w:hAnsi="Times New Roman" w:cs="Times New Roman"/>
          <w:sz w:val="28"/>
          <w:szCs w:val="28"/>
        </w:rPr>
      </w:pPr>
      <w:r w:rsidRPr="005B4E77">
        <w:rPr>
          <w:rFonts w:ascii="Times New Roman" w:eastAsia="Times New Roman" w:hAnsi="Times New Roman" w:cs="Times New Roman"/>
          <w:b/>
          <w:bCs/>
          <w:i/>
          <w:iCs/>
          <w:sz w:val="28"/>
          <w:szCs w:val="28"/>
        </w:rPr>
        <w:t>- сочетание качественной и количественной составляющих оценки</w:t>
      </w:r>
      <w:r w:rsidRPr="005B4E77">
        <w:rPr>
          <w:rFonts w:ascii="Times New Roman" w:eastAsia="Times New Roman" w:hAnsi="Times New Roman" w:cs="Times New Roman"/>
          <w:sz w:val="28"/>
          <w:szCs w:val="28"/>
        </w:rPr>
        <w:t xml:space="preserve"> – качественная составляющая обеспечивает всестороннее видение способностей учащихся, позволяет отражать такие важные характеристики, как </w:t>
      </w:r>
      <w:proofErr w:type="spellStart"/>
      <w:r w:rsidRPr="005B4E77">
        <w:rPr>
          <w:rFonts w:ascii="Times New Roman" w:eastAsia="Times New Roman" w:hAnsi="Times New Roman" w:cs="Times New Roman"/>
          <w:sz w:val="28"/>
          <w:szCs w:val="28"/>
        </w:rPr>
        <w:t>коммуникативность</w:t>
      </w:r>
      <w:proofErr w:type="spellEnd"/>
      <w:r w:rsidRPr="005B4E77">
        <w:rPr>
          <w:rFonts w:ascii="Times New Roman" w:eastAsia="Times New Roman" w:hAnsi="Times New Roman" w:cs="Times New Roman"/>
          <w:sz w:val="28"/>
          <w:szCs w:val="28"/>
        </w:rPr>
        <w:t>, умение работать в группе, отношение к предмету, уровень прилагаемых усилий, индивидуальный стиль мышления  и т. д. Количественная позволяет выстраивать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с нормативными критериями. Сочетание количественных и качественных составляющий оценки дает наиболее полную и общую картину динамики развития каждого ученика с учетом его психофизических особенностей;</w:t>
      </w:r>
    </w:p>
    <w:p w:rsidR="005B4E77" w:rsidRPr="005B4E77" w:rsidRDefault="005B4E77" w:rsidP="00A633C8">
      <w:pPr>
        <w:widowControl w:val="0"/>
        <w:shd w:val="clear" w:color="auto" w:fill="FFFFFF"/>
        <w:autoSpaceDE w:val="0"/>
        <w:autoSpaceDN w:val="0"/>
        <w:adjustRightInd w:val="0"/>
        <w:spacing w:after="0"/>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ab/>
        <w:t xml:space="preserve">Предметом итоговой оценки освоения обучающимися образовательной программы является  достижение предметных и </w:t>
      </w:r>
      <w:proofErr w:type="spellStart"/>
      <w:r w:rsidRPr="005B4E77">
        <w:rPr>
          <w:rFonts w:ascii="Times New Roman" w:eastAsia="Times New Roman" w:hAnsi="Times New Roman" w:cs="Times New Roman"/>
          <w:sz w:val="28"/>
          <w:szCs w:val="28"/>
        </w:rPr>
        <w:t>метапредметных</w:t>
      </w:r>
      <w:proofErr w:type="spellEnd"/>
      <w:r w:rsidRPr="005B4E77">
        <w:rPr>
          <w:rFonts w:ascii="Times New Roman" w:eastAsia="Times New Roman" w:hAnsi="Times New Roman" w:cs="Times New Roman"/>
          <w:sz w:val="28"/>
          <w:szCs w:val="28"/>
        </w:rPr>
        <w:t xml:space="preserve">  результатов.  </w:t>
      </w:r>
    </w:p>
    <w:p w:rsidR="005B4E77" w:rsidRPr="005B4E77" w:rsidRDefault="005B4E77" w:rsidP="00A633C8">
      <w:pPr>
        <w:widowControl w:val="0"/>
        <w:shd w:val="clear" w:color="auto" w:fill="FFFFFF"/>
        <w:autoSpaceDE w:val="0"/>
        <w:autoSpaceDN w:val="0"/>
        <w:adjustRightInd w:val="0"/>
        <w:spacing w:after="0"/>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ab/>
        <w:t>Система  оценки  результатов    включает   целостную  характеристику</w:t>
      </w:r>
    </w:p>
    <w:p w:rsidR="005B4E77" w:rsidRPr="005B4E77" w:rsidRDefault="005B4E77" w:rsidP="00A633C8">
      <w:pPr>
        <w:widowControl w:val="0"/>
        <w:shd w:val="clear" w:color="auto" w:fill="FFFFFF"/>
        <w:autoSpaceDE w:val="0"/>
        <w:autoSpaceDN w:val="0"/>
        <w:adjustRightInd w:val="0"/>
        <w:spacing w:after="0"/>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выполнения обучающимся образовательной программы, отражающую взаимодействие следующих компонентов образования:</w:t>
      </w:r>
    </w:p>
    <w:p w:rsidR="005B4E77" w:rsidRPr="005B4E77" w:rsidRDefault="005B4E77" w:rsidP="00A633C8">
      <w:pPr>
        <w:widowControl w:val="0"/>
        <w:shd w:val="clear" w:color="auto" w:fill="FFFFFF"/>
        <w:autoSpaceDE w:val="0"/>
        <w:autoSpaceDN w:val="0"/>
        <w:adjustRightInd w:val="0"/>
        <w:spacing w:after="0"/>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что обучающийся должен знать и уметь на данной ступени образования,</w:t>
      </w:r>
    </w:p>
    <w:p w:rsidR="005B4E77" w:rsidRPr="005B4E77" w:rsidRDefault="005B4E77" w:rsidP="00A633C8">
      <w:pPr>
        <w:widowControl w:val="0"/>
        <w:shd w:val="clear" w:color="auto" w:fill="FFFFFF"/>
        <w:autoSpaceDE w:val="0"/>
        <w:autoSpaceDN w:val="0"/>
        <w:adjustRightInd w:val="0"/>
        <w:spacing w:after="0"/>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что из полученных знаний и умений он может и должен применять на</w:t>
      </w:r>
    </w:p>
    <w:p w:rsidR="005B4E77" w:rsidRPr="005B4E77" w:rsidRDefault="005B4E77" w:rsidP="00A633C8">
      <w:pPr>
        <w:widowControl w:val="0"/>
        <w:shd w:val="clear" w:color="auto" w:fill="FFFFFF"/>
        <w:autoSpaceDE w:val="0"/>
        <w:autoSpaceDN w:val="0"/>
        <w:adjustRightInd w:val="0"/>
        <w:spacing w:after="0"/>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практике,насколько активно, адекватно и самостоятельно он их применяет.</w:t>
      </w:r>
    </w:p>
    <w:p w:rsidR="005B4E77" w:rsidRPr="005B4E77" w:rsidRDefault="005B4E77" w:rsidP="00A633C8">
      <w:pPr>
        <w:widowControl w:val="0"/>
        <w:shd w:val="clear" w:color="auto" w:fill="FFFFFF"/>
        <w:autoSpaceDE w:val="0"/>
        <w:autoSpaceDN w:val="0"/>
        <w:adjustRightInd w:val="0"/>
        <w:spacing w:after="0"/>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ab/>
        <w:t xml:space="preserve">При оценке результативности обучения обучающихся с тяжелыми и множественными нарушениями развития особо учитывается, что у детей могут быть вполне закономерные затруднения в освоении отдельных предметов (курсов) и даже образовательных областей и это не рассматривается как показатель </w:t>
      </w:r>
      <w:proofErr w:type="spellStart"/>
      <w:r w:rsidRPr="005B4E77">
        <w:rPr>
          <w:rFonts w:ascii="Times New Roman" w:eastAsia="Times New Roman" w:hAnsi="Times New Roman" w:cs="Times New Roman"/>
          <w:sz w:val="28"/>
          <w:szCs w:val="28"/>
        </w:rPr>
        <w:t>неуспешности</w:t>
      </w:r>
      <w:proofErr w:type="spellEnd"/>
      <w:r w:rsidRPr="005B4E77">
        <w:rPr>
          <w:rFonts w:ascii="Times New Roman" w:eastAsia="Times New Roman" w:hAnsi="Times New Roman" w:cs="Times New Roman"/>
          <w:sz w:val="28"/>
          <w:szCs w:val="28"/>
        </w:rPr>
        <w:t xml:space="preserve"> их обучения и развития в</w:t>
      </w:r>
    </w:p>
    <w:p w:rsidR="005B4E77" w:rsidRPr="005B4E77" w:rsidRDefault="005B4E77" w:rsidP="00A633C8">
      <w:pPr>
        <w:widowControl w:val="0"/>
        <w:shd w:val="clear" w:color="auto" w:fill="FFFFFF"/>
        <w:autoSpaceDE w:val="0"/>
        <w:autoSpaceDN w:val="0"/>
        <w:adjustRightInd w:val="0"/>
        <w:spacing w:after="0"/>
        <w:jc w:val="both"/>
        <w:outlineLvl w:val="6"/>
        <w:rPr>
          <w:rFonts w:ascii="Times New Roman" w:eastAsia="Times New Roman" w:hAnsi="Times New Roman" w:cs="Times New Roman"/>
          <w:sz w:val="28"/>
          <w:szCs w:val="28"/>
        </w:rPr>
      </w:pPr>
      <w:proofErr w:type="gramStart"/>
      <w:r w:rsidRPr="005B4E77">
        <w:rPr>
          <w:rFonts w:ascii="Times New Roman" w:eastAsia="Times New Roman" w:hAnsi="Times New Roman" w:cs="Times New Roman"/>
          <w:sz w:val="28"/>
          <w:szCs w:val="28"/>
        </w:rPr>
        <w:t>целом</w:t>
      </w:r>
      <w:proofErr w:type="gramEnd"/>
      <w:r w:rsidRPr="005B4E77">
        <w:rPr>
          <w:rFonts w:ascii="Times New Roman" w:eastAsia="Times New Roman" w:hAnsi="Times New Roman" w:cs="Times New Roman"/>
          <w:sz w:val="28"/>
          <w:szCs w:val="28"/>
        </w:rPr>
        <w:t>.</w:t>
      </w:r>
    </w:p>
    <w:p w:rsidR="005B4E77" w:rsidRPr="005B4E77" w:rsidRDefault="005B4E77" w:rsidP="00985ED6">
      <w:pPr>
        <w:widowControl w:val="0"/>
        <w:shd w:val="clear" w:color="auto" w:fill="FFFFFF"/>
        <w:autoSpaceDE w:val="0"/>
        <w:autoSpaceDN w:val="0"/>
        <w:adjustRightInd w:val="0"/>
        <w:spacing w:after="0"/>
        <w:ind w:firstLine="708"/>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Для выявления возможной результативности обучения учтен ряд факторов:</w:t>
      </w:r>
    </w:p>
    <w:p w:rsidR="005B4E77" w:rsidRPr="005B4E77" w:rsidRDefault="005B4E77" w:rsidP="00A633C8">
      <w:pPr>
        <w:widowControl w:val="0"/>
        <w:shd w:val="clear" w:color="auto" w:fill="FFFFFF"/>
        <w:autoSpaceDE w:val="0"/>
        <w:autoSpaceDN w:val="0"/>
        <w:adjustRightInd w:val="0"/>
        <w:spacing w:after="0"/>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-особенности текущего психического, неврологического и соматического состояния каждого обучающегося;</w:t>
      </w:r>
    </w:p>
    <w:p w:rsidR="005B4E77" w:rsidRPr="005B4E77" w:rsidRDefault="005B4E77" w:rsidP="00A633C8">
      <w:pPr>
        <w:widowControl w:val="0"/>
        <w:shd w:val="clear" w:color="auto" w:fill="FFFFFF"/>
        <w:autoSpaceDE w:val="0"/>
        <w:autoSpaceDN w:val="0"/>
        <w:adjustRightInd w:val="0"/>
        <w:spacing w:after="0"/>
        <w:jc w:val="both"/>
        <w:outlineLvl w:val="6"/>
        <w:rPr>
          <w:rFonts w:ascii="Times New Roman" w:eastAsia="Times New Roman" w:hAnsi="Times New Roman" w:cs="Times New Roman"/>
          <w:sz w:val="28"/>
          <w:szCs w:val="28"/>
        </w:rPr>
      </w:pPr>
      <w:proofErr w:type="gramStart"/>
      <w:r w:rsidRPr="005B4E77">
        <w:rPr>
          <w:rFonts w:ascii="Times New Roman" w:eastAsia="Times New Roman" w:hAnsi="Times New Roman" w:cs="Times New Roman"/>
          <w:sz w:val="28"/>
          <w:szCs w:val="28"/>
        </w:rPr>
        <w:t>-в процессе</w:t>
      </w:r>
      <w:r w:rsidR="00985ED6">
        <w:rPr>
          <w:rFonts w:ascii="Times New Roman" w:eastAsia="Times New Roman" w:hAnsi="Times New Roman" w:cs="Times New Roman"/>
          <w:sz w:val="28"/>
          <w:szCs w:val="28"/>
        </w:rPr>
        <w:t xml:space="preserve"> предъявления заданий использую</w:t>
      </w:r>
      <w:r w:rsidRPr="005B4E77">
        <w:rPr>
          <w:rFonts w:ascii="Times New Roman" w:eastAsia="Times New Roman" w:hAnsi="Times New Roman" w:cs="Times New Roman"/>
          <w:sz w:val="28"/>
          <w:szCs w:val="28"/>
        </w:rPr>
        <w:t>тся все доступныеобучающемуся средства альтернативной коммуникации (предметы, жесты, фотографии, рисунки, пиктограммы) и речевые средства (устная, письменная</w:t>
      </w:r>
      <w:proofErr w:type="gramEnd"/>
    </w:p>
    <w:p w:rsidR="005B4E77" w:rsidRPr="005B4E77" w:rsidRDefault="005B4E77" w:rsidP="00A633C8">
      <w:pPr>
        <w:widowControl w:val="0"/>
        <w:shd w:val="clear" w:color="auto" w:fill="FFFFFF"/>
        <w:autoSpaceDE w:val="0"/>
        <w:autoSpaceDN w:val="0"/>
        <w:adjustRightInd w:val="0"/>
        <w:spacing w:after="0"/>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речь);</w:t>
      </w:r>
    </w:p>
    <w:p w:rsidR="005B4E77" w:rsidRPr="005B4E77" w:rsidRDefault="005B4E77" w:rsidP="00A633C8">
      <w:pPr>
        <w:widowControl w:val="0"/>
        <w:shd w:val="clear" w:color="auto" w:fill="FFFFFF"/>
        <w:autoSpaceDE w:val="0"/>
        <w:autoSpaceDN w:val="0"/>
        <w:adjustRightInd w:val="0"/>
        <w:spacing w:after="0"/>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 xml:space="preserve">-формы выявления возможной результативности обучения вариативны для </w:t>
      </w:r>
      <w:r w:rsidRPr="005B4E77">
        <w:rPr>
          <w:rFonts w:ascii="Times New Roman" w:eastAsia="Times New Roman" w:hAnsi="Times New Roman" w:cs="Times New Roman"/>
          <w:sz w:val="28"/>
          <w:szCs w:val="28"/>
        </w:rPr>
        <w:lastRenderedPageBreak/>
        <w:t>различных детей, индивидуальны, в тесной связи с практической деятельностью детей;</w:t>
      </w:r>
    </w:p>
    <w:p w:rsidR="005B4E77" w:rsidRPr="005B4E77" w:rsidRDefault="005B4E77" w:rsidP="00A633C8">
      <w:pPr>
        <w:widowControl w:val="0"/>
        <w:shd w:val="clear" w:color="auto" w:fill="FFFFFF"/>
        <w:autoSpaceDE w:val="0"/>
        <w:autoSpaceDN w:val="0"/>
        <w:adjustRightInd w:val="0"/>
        <w:spacing w:after="0"/>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-способы выявления умений и представлений детей с умственной отсталостью носят как традиционный характер, так в виде некоторых практических заданий;</w:t>
      </w:r>
    </w:p>
    <w:p w:rsidR="005B4E77" w:rsidRPr="005B4E77" w:rsidRDefault="005B4E77" w:rsidP="00A633C8">
      <w:pPr>
        <w:widowControl w:val="0"/>
        <w:shd w:val="clear" w:color="auto" w:fill="FFFFFF"/>
        <w:autoSpaceDE w:val="0"/>
        <w:autoSpaceDN w:val="0"/>
        <w:adjustRightInd w:val="0"/>
        <w:spacing w:after="0"/>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-в процессе предъявления и выполнения заданий обучающимся оказывается необходимая помощь, которая может носить разнообразный характер</w:t>
      </w:r>
    </w:p>
    <w:p w:rsidR="005B4E77" w:rsidRPr="005B4E77" w:rsidRDefault="005B4E77" w:rsidP="00A633C8">
      <w:pPr>
        <w:widowControl w:val="0"/>
        <w:shd w:val="clear" w:color="auto" w:fill="FFFFFF"/>
        <w:autoSpaceDE w:val="0"/>
        <w:autoSpaceDN w:val="0"/>
        <w:adjustRightInd w:val="0"/>
        <w:spacing w:after="0"/>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(дополнительные словесные и жестовые инструкции и уточнения, выполнение ребенком задания по образцу, по подражанию, после частичного выполнения взрослым, совместно со взрослым);</w:t>
      </w:r>
    </w:p>
    <w:p w:rsidR="005B4E77" w:rsidRPr="005B4E77" w:rsidRDefault="005B4E77" w:rsidP="00A633C8">
      <w:pPr>
        <w:widowControl w:val="0"/>
        <w:shd w:val="clear" w:color="auto" w:fill="FFFFFF"/>
        <w:autoSpaceDE w:val="0"/>
        <w:autoSpaceDN w:val="0"/>
        <w:adjustRightInd w:val="0"/>
        <w:spacing w:after="0"/>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-при оценке результативности достижений необходимо учитывается уровень</w:t>
      </w:r>
    </w:p>
    <w:p w:rsidR="005B4E77" w:rsidRPr="005B4E77" w:rsidRDefault="005B4E77" w:rsidP="00A633C8">
      <w:pPr>
        <w:widowControl w:val="0"/>
        <w:shd w:val="clear" w:color="auto" w:fill="FFFFFF"/>
        <w:autoSpaceDE w:val="0"/>
        <w:autoSpaceDN w:val="0"/>
        <w:adjustRightInd w:val="0"/>
        <w:spacing w:after="0"/>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выполнения и степень самостоятельности ребенка (самостоятельно, самостоятельно по образцу, по инструкции, с небольшой или значительной физической помощью, вместе с взрослым).</w:t>
      </w:r>
    </w:p>
    <w:p w:rsidR="005B4E77" w:rsidRPr="005B4E77" w:rsidRDefault="005B4E77" w:rsidP="00A633C8">
      <w:pPr>
        <w:widowControl w:val="0"/>
        <w:shd w:val="clear" w:color="auto" w:fill="FFFFFF"/>
        <w:autoSpaceDE w:val="0"/>
        <w:autoSpaceDN w:val="0"/>
        <w:adjustRightInd w:val="0"/>
        <w:spacing w:after="0"/>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-выявление результативности обучения направлено не только на определение актуального уровня развития, но и «зоны ближайшего», а для некоторых</w:t>
      </w:r>
    </w:p>
    <w:p w:rsidR="005B4E77" w:rsidRPr="005B4E77" w:rsidRDefault="005B4E77" w:rsidP="00A633C8">
      <w:pPr>
        <w:widowControl w:val="0"/>
        <w:shd w:val="clear" w:color="auto" w:fill="FFFFFF"/>
        <w:autoSpaceDE w:val="0"/>
        <w:autoSpaceDN w:val="0"/>
        <w:adjustRightInd w:val="0"/>
        <w:spacing w:after="0"/>
        <w:jc w:val="both"/>
        <w:outlineLvl w:val="6"/>
        <w:rPr>
          <w:rFonts w:ascii="Times New Roman" w:eastAsia="Times New Roman" w:hAnsi="Times New Roman" w:cs="Times New Roman"/>
          <w:sz w:val="28"/>
          <w:szCs w:val="28"/>
        </w:rPr>
      </w:pPr>
      <w:r w:rsidRPr="005B4E77">
        <w:rPr>
          <w:rFonts w:ascii="Times New Roman" w:eastAsia="Times New Roman" w:hAnsi="Times New Roman" w:cs="Times New Roman"/>
          <w:sz w:val="28"/>
          <w:szCs w:val="28"/>
        </w:rPr>
        <w:t>обучающихся «зоны отдаленного развития», т.е. возможностей потенциального развития.</w:t>
      </w:r>
    </w:p>
    <w:p w:rsidR="005B4E77" w:rsidRPr="005B4E77" w:rsidRDefault="005B4E77" w:rsidP="00A633C8">
      <w:pPr>
        <w:spacing w:after="0"/>
        <w:jc w:val="both"/>
        <w:rPr>
          <w:rFonts w:ascii="Times New Roman" w:eastAsia="Times New Roman" w:hAnsi="Times New Roman" w:cs="Times New Roman"/>
          <w:sz w:val="28"/>
          <w:szCs w:val="28"/>
        </w:rPr>
      </w:pPr>
    </w:p>
    <w:p w:rsidR="00596192" w:rsidRPr="00596192" w:rsidRDefault="00596192" w:rsidP="00985ED6">
      <w:pPr>
        <w:suppressAutoHyphens/>
        <w:spacing w:after="0"/>
        <w:ind w:firstLine="708"/>
        <w:rPr>
          <w:rFonts w:ascii="Times New Roman" w:eastAsia="Times New Roman" w:hAnsi="Times New Roman" w:cs="Times New Roman"/>
          <w:b/>
          <w:sz w:val="28"/>
          <w:szCs w:val="28"/>
          <w:lang w:eastAsia="ar-SA"/>
        </w:rPr>
      </w:pPr>
      <w:r w:rsidRPr="00596192">
        <w:rPr>
          <w:rFonts w:ascii="Times New Roman" w:eastAsia="Times New Roman" w:hAnsi="Times New Roman" w:cs="Times New Roman"/>
          <w:b/>
          <w:sz w:val="28"/>
          <w:szCs w:val="28"/>
          <w:lang w:eastAsia="ar-SA"/>
        </w:rPr>
        <w:t>2. Содержательный раздел</w:t>
      </w:r>
    </w:p>
    <w:p w:rsidR="00596192" w:rsidRPr="00596192" w:rsidRDefault="00596192" w:rsidP="00D067C1">
      <w:pPr>
        <w:suppressAutoHyphens/>
        <w:spacing w:after="0"/>
        <w:jc w:val="center"/>
        <w:rPr>
          <w:rFonts w:ascii="Times New Roman" w:eastAsia="Times New Roman" w:hAnsi="Times New Roman" w:cs="Times New Roman"/>
          <w:b/>
          <w:sz w:val="28"/>
          <w:szCs w:val="28"/>
          <w:lang w:eastAsia="ar-SA"/>
        </w:rPr>
      </w:pPr>
      <w:r w:rsidRPr="00596192">
        <w:rPr>
          <w:rFonts w:ascii="Times New Roman" w:eastAsia="Times New Roman" w:hAnsi="Times New Roman" w:cs="Times New Roman"/>
          <w:b/>
          <w:sz w:val="28"/>
          <w:szCs w:val="28"/>
          <w:lang w:eastAsia="ar-SA"/>
        </w:rPr>
        <w:t>2.1</w:t>
      </w:r>
      <w:r w:rsidRPr="00596192">
        <w:rPr>
          <w:rFonts w:ascii="Times New Roman" w:eastAsia="Times New Roman" w:hAnsi="Times New Roman" w:cs="Times New Roman"/>
          <w:b/>
          <w:caps/>
          <w:spacing w:val="2"/>
          <w:sz w:val="28"/>
          <w:szCs w:val="28"/>
          <w:lang w:eastAsia="ar-SA"/>
        </w:rPr>
        <w:t xml:space="preserve">. </w:t>
      </w:r>
      <w:r w:rsidRPr="00596192">
        <w:rPr>
          <w:rFonts w:ascii="Times New Roman" w:eastAsia="Times New Roman" w:hAnsi="Times New Roman" w:cs="Times New Roman"/>
          <w:b/>
          <w:sz w:val="28"/>
          <w:szCs w:val="28"/>
          <w:lang w:eastAsia="ar-SA"/>
        </w:rPr>
        <w:t>Программа формирования базовых учебных действий</w:t>
      </w:r>
    </w:p>
    <w:p w:rsidR="00596192" w:rsidRPr="00596192" w:rsidRDefault="00596192" w:rsidP="00D067C1">
      <w:pPr>
        <w:suppressAutoHyphens/>
        <w:spacing w:after="0"/>
        <w:ind w:firstLine="708"/>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 xml:space="preserve">Программа формирования базовых учебных действий у обучающихся </w:t>
      </w:r>
      <w:r w:rsidRPr="00596192">
        <w:rPr>
          <w:rFonts w:ascii="Times New Roman" w:eastAsia="Times New Roman" w:hAnsi="Times New Roman" w:cs="Times New Roman"/>
          <w:bCs/>
          <w:sz w:val="28"/>
          <w:szCs w:val="28"/>
          <w:lang w:eastAsia="ar-SA"/>
        </w:rPr>
        <w:t xml:space="preserve">с умеренной, тяжелой, глубокой умственной отсталостью, </w:t>
      </w:r>
      <w:r w:rsidRPr="00596192">
        <w:rPr>
          <w:rFonts w:ascii="Times New Roman" w:eastAsia="Times New Roman" w:hAnsi="Times New Roman" w:cs="Times New Roman"/>
          <w:sz w:val="28"/>
          <w:szCs w:val="28"/>
          <w:lang w:eastAsia="ar-SA"/>
        </w:rPr>
        <w:t xml:space="preserve">с ТМНР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 </w:t>
      </w:r>
    </w:p>
    <w:p w:rsidR="00596192" w:rsidRPr="00596192" w:rsidRDefault="00596192" w:rsidP="00D067C1">
      <w:pPr>
        <w:suppressAutoHyphens/>
        <w:spacing w:after="0"/>
        <w:ind w:firstLine="708"/>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1. Подготовку ре</w:t>
      </w:r>
      <w:r w:rsidRPr="00596192">
        <w:rPr>
          <w:rFonts w:ascii="Times New Roman" w:eastAsia="Times New Roman" w:hAnsi="Times New Roman" w:cs="Times New Roman"/>
          <w:sz w:val="28"/>
          <w:szCs w:val="28"/>
          <w:lang w:eastAsia="ar-SA"/>
        </w:rPr>
        <w:softHyphen/>
        <w:t>бе</w:t>
      </w:r>
      <w:r w:rsidRPr="00596192">
        <w:rPr>
          <w:rFonts w:ascii="Times New Roman" w:eastAsia="Times New Roman" w:hAnsi="Times New Roman" w:cs="Times New Roman"/>
          <w:sz w:val="28"/>
          <w:szCs w:val="28"/>
          <w:lang w:eastAsia="ar-SA"/>
        </w:rPr>
        <w:softHyphen/>
        <w:t>н</w:t>
      </w:r>
      <w:r w:rsidRPr="00596192">
        <w:rPr>
          <w:rFonts w:ascii="Times New Roman" w:eastAsia="Times New Roman" w:hAnsi="Times New Roman" w:cs="Times New Roman"/>
          <w:sz w:val="28"/>
          <w:szCs w:val="28"/>
          <w:lang w:eastAsia="ar-SA"/>
        </w:rPr>
        <w:softHyphen/>
        <w:t>ка к на</w:t>
      </w:r>
      <w:r w:rsidRPr="00596192">
        <w:rPr>
          <w:rFonts w:ascii="Times New Roman" w:eastAsia="Times New Roman" w:hAnsi="Times New Roman" w:cs="Times New Roman"/>
          <w:sz w:val="28"/>
          <w:szCs w:val="28"/>
          <w:lang w:eastAsia="ar-SA"/>
        </w:rPr>
        <w:softHyphen/>
        <w:t>хождению и обучению в среде сверстников, к эмоциональному, ко</w:t>
      </w:r>
      <w:r w:rsidRPr="00596192">
        <w:rPr>
          <w:rFonts w:ascii="Times New Roman" w:eastAsia="Times New Roman" w:hAnsi="Times New Roman" w:cs="Times New Roman"/>
          <w:sz w:val="28"/>
          <w:szCs w:val="28"/>
          <w:lang w:eastAsia="ar-SA"/>
        </w:rPr>
        <w:softHyphen/>
        <w:t>м</w:t>
      </w:r>
      <w:r w:rsidRPr="00596192">
        <w:rPr>
          <w:rFonts w:ascii="Times New Roman" w:eastAsia="Times New Roman" w:hAnsi="Times New Roman" w:cs="Times New Roman"/>
          <w:sz w:val="28"/>
          <w:szCs w:val="28"/>
          <w:lang w:eastAsia="ar-SA"/>
        </w:rPr>
        <w:softHyphen/>
        <w:t>му</w:t>
      </w:r>
      <w:r w:rsidRPr="00596192">
        <w:rPr>
          <w:rFonts w:ascii="Times New Roman" w:eastAsia="Times New Roman" w:hAnsi="Times New Roman" w:cs="Times New Roman"/>
          <w:sz w:val="28"/>
          <w:szCs w:val="28"/>
          <w:lang w:eastAsia="ar-SA"/>
        </w:rPr>
        <w:softHyphen/>
        <w:t>ни</w:t>
      </w:r>
      <w:r w:rsidRPr="00596192">
        <w:rPr>
          <w:rFonts w:ascii="Times New Roman" w:eastAsia="Times New Roman" w:hAnsi="Times New Roman" w:cs="Times New Roman"/>
          <w:sz w:val="28"/>
          <w:szCs w:val="28"/>
          <w:lang w:eastAsia="ar-SA"/>
        </w:rPr>
        <w:softHyphen/>
        <w:t>ка</w:t>
      </w:r>
      <w:r w:rsidRPr="00596192">
        <w:rPr>
          <w:rFonts w:ascii="Times New Roman" w:eastAsia="Times New Roman" w:hAnsi="Times New Roman" w:cs="Times New Roman"/>
          <w:sz w:val="28"/>
          <w:szCs w:val="28"/>
          <w:lang w:eastAsia="ar-SA"/>
        </w:rPr>
        <w:softHyphen/>
        <w:t>ти</w:t>
      </w:r>
      <w:r w:rsidRPr="00596192">
        <w:rPr>
          <w:rFonts w:ascii="Times New Roman" w:eastAsia="Times New Roman" w:hAnsi="Times New Roman" w:cs="Times New Roman"/>
          <w:sz w:val="28"/>
          <w:szCs w:val="28"/>
          <w:lang w:eastAsia="ar-SA"/>
        </w:rPr>
        <w:softHyphen/>
        <w:t>вному взаимодействию с группой обучающихся.</w:t>
      </w:r>
    </w:p>
    <w:p w:rsidR="00596192" w:rsidRPr="00596192" w:rsidRDefault="00596192" w:rsidP="00404D89">
      <w:pPr>
        <w:numPr>
          <w:ilvl w:val="0"/>
          <w:numId w:val="43"/>
        </w:numPr>
        <w:suppressAutoHyphens/>
        <w:spacing w:after="0"/>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 xml:space="preserve">Формирование учебного поведения:  </w:t>
      </w:r>
    </w:p>
    <w:p w:rsidR="00596192" w:rsidRPr="00596192" w:rsidRDefault="00596192" w:rsidP="00404D89">
      <w:pPr>
        <w:numPr>
          <w:ilvl w:val="0"/>
          <w:numId w:val="40"/>
        </w:numPr>
        <w:suppressAutoHyphens/>
        <w:spacing w:after="0"/>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направленность взгляда (на говорящего взрослого, на задание);</w:t>
      </w:r>
    </w:p>
    <w:p w:rsidR="00596192" w:rsidRPr="00596192" w:rsidRDefault="00596192" w:rsidP="00404D89">
      <w:pPr>
        <w:numPr>
          <w:ilvl w:val="0"/>
          <w:numId w:val="40"/>
        </w:numPr>
        <w:suppressAutoHyphens/>
        <w:spacing w:after="0"/>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 xml:space="preserve">умение выполнять инструкции педагога; </w:t>
      </w:r>
    </w:p>
    <w:p w:rsidR="00596192" w:rsidRPr="00596192" w:rsidRDefault="00596192" w:rsidP="00404D89">
      <w:pPr>
        <w:numPr>
          <w:ilvl w:val="0"/>
          <w:numId w:val="40"/>
        </w:numPr>
        <w:suppressAutoHyphens/>
        <w:spacing w:after="0"/>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использование по назначению учебных материалов;</w:t>
      </w:r>
    </w:p>
    <w:p w:rsidR="00596192" w:rsidRPr="00596192" w:rsidRDefault="00596192" w:rsidP="00404D89">
      <w:pPr>
        <w:numPr>
          <w:ilvl w:val="0"/>
          <w:numId w:val="40"/>
        </w:numPr>
        <w:suppressAutoHyphens/>
        <w:spacing w:after="0"/>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 xml:space="preserve">умение выполнять действия по образцу и по подражанию. </w:t>
      </w:r>
    </w:p>
    <w:p w:rsidR="00596192" w:rsidRPr="00596192" w:rsidRDefault="00596192" w:rsidP="00D067C1">
      <w:pPr>
        <w:suppressAutoHyphens/>
        <w:spacing w:after="0"/>
        <w:ind w:firstLine="708"/>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 xml:space="preserve">3. Формирование умения выполнять задание: </w:t>
      </w:r>
    </w:p>
    <w:p w:rsidR="00596192" w:rsidRPr="00596192" w:rsidRDefault="00596192" w:rsidP="00404D89">
      <w:pPr>
        <w:numPr>
          <w:ilvl w:val="0"/>
          <w:numId w:val="41"/>
        </w:numPr>
        <w:suppressAutoHyphens/>
        <w:spacing w:after="0"/>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 xml:space="preserve">в течение определенного периода времени, </w:t>
      </w:r>
    </w:p>
    <w:p w:rsidR="00596192" w:rsidRPr="00596192" w:rsidRDefault="00596192" w:rsidP="00404D89">
      <w:pPr>
        <w:numPr>
          <w:ilvl w:val="0"/>
          <w:numId w:val="41"/>
        </w:numPr>
        <w:suppressAutoHyphens/>
        <w:spacing w:after="0"/>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от начала до конца,</w:t>
      </w:r>
    </w:p>
    <w:p w:rsidR="00596192" w:rsidRPr="00596192" w:rsidRDefault="00596192" w:rsidP="00404D89">
      <w:pPr>
        <w:numPr>
          <w:ilvl w:val="0"/>
          <w:numId w:val="41"/>
        </w:numPr>
        <w:suppressAutoHyphens/>
        <w:spacing w:after="0"/>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 xml:space="preserve">с заданными качественными параметрами. </w:t>
      </w:r>
    </w:p>
    <w:p w:rsidR="00596192" w:rsidRPr="00596192" w:rsidRDefault="00596192" w:rsidP="00D067C1">
      <w:pPr>
        <w:suppressAutoHyphens/>
        <w:spacing w:after="0"/>
        <w:ind w:firstLine="708"/>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lastRenderedPageBreak/>
        <w:t xml:space="preserve">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596192" w:rsidRPr="00596192" w:rsidRDefault="00596192" w:rsidP="00D067C1">
      <w:pPr>
        <w:suppressAutoHyphens/>
        <w:spacing w:after="0"/>
        <w:ind w:firstLine="708"/>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596192" w:rsidRPr="00596192" w:rsidRDefault="00596192" w:rsidP="00D067C1">
      <w:pPr>
        <w:suppressAutoHyphens/>
        <w:spacing w:after="0"/>
        <w:rPr>
          <w:rFonts w:ascii="Times New Roman" w:eastAsia="Times New Roman" w:hAnsi="Times New Roman" w:cs="Times New Roman"/>
          <w:b/>
          <w:sz w:val="28"/>
          <w:szCs w:val="28"/>
          <w:lang w:eastAsia="ar-SA"/>
        </w:rPr>
      </w:pPr>
    </w:p>
    <w:p w:rsidR="00596192" w:rsidRPr="00596192" w:rsidRDefault="00596192" w:rsidP="00D067C1">
      <w:pPr>
        <w:suppressAutoHyphens/>
        <w:spacing w:after="0"/>
        <w:jc w:val="center"/>
        <w:rPr>
          <w:rFonts w:ascii="Times New Roman" w:eastAsia="Times New Roman" w:hAnsi="Times New Roman" w:cs="Times New Roman"/>
          <w:b/>
          <w:sz w:val="28"/>
          <w:szCs w:val="28"/>
          <w:lang w:eastAsia="ar-SA"/>
        </w:rPr>
      </w:pPr>
      <w:r w:rsidRPr="00596192">
        <w:rPr>
          <w:rFonts w:ascii="Times New Roman" w:eastAsia="Times New Roman" w:hAnsi="Times New Roman" w:cs="Times New Roman"/>
          <w:b/>
          <w:sz w:val="28"/>
          <w:szCs w:val="28"/>
          <w:lang w:eastAsia="ar-SA"/>
        </w:rPr>
        <w:t>2.2.Программы учебных предметов, курсов коррекционно-развивающей области</w:t>
      </w:r>
    </w:p>
    <w:p w:rsidR="00596192" w:rsidRPr="00596192" w:rsidRDefault="00596192" w:rsidP="00D067C1">
      <w:pPr>
        <w:suppressAutoHyphens/>
        <w:spacing w:after="0"/>
        <w:jc w:val="center"/>
        <w:rPr>
          <w:rFonts w:ascii="Times New Roman" w:eastAsia="Times New Roman" w:hAnsi="Times New Roman" w:cs="Times New Roman"/>
          <w:b/>
          <w:sz w:val="28"/>
          <w:szCs w:val="28"/>
          <w:lang w:eastAsia="ar-SA"/>
        </w:rPr>
      </w:pPr>
      <w:r w:rsidRPr="00596192">
        <w:rPr>
          <w:rFonts w:ascii="Times New Roman" w:eastAsia="Times New Roman" w:hAnsi="Times New Roman" w:cs="Times New Roman"/>
          <w:b/>
          <w:sz w:val="28"/>
          <w:szCs w:val="28"/>
          <w:lang w:val="en-US" w:eastAsia="ar-SA"/>
        </w:rPr>
        <w:t>I</w:t>
      </w:r>
      <w:r w:rsidRPr="00596192">
        <w:rPr>
          <w:rFonts w:ascii="Times New Roman" w:eastAsia="Times New Roman" w:hAnsi="Times New Roman" w:cs="Times New Roman"/>
          <w:b/>
          <w:sz w:val="28"/>
          <w:szCs w:val="28"/>
          <w:lang w:eastAsia="ar-SA"/>
        </w:rPr>
        <w:t>. РЕЧЬ И АЛЬТЕРНАТИВНАЯ КОММУНИКАЦИЯ</w:t>
      </w:r>
    </w:p>
    <w:p w:rsidR="00596192" w:rsidRPr="00596192" w:rsidRDefault="00596192" w:rsidP="00D067C1">
      <w:pPr>
        <w:suppressAutoHyphens/>
        <w:spacing w:after="0"/>
        <w:jc w:val="center"/>
        <w:rPr>
          <w:rFonts w:ascii="Times New Roman" w:eastAsia="Times New Roman" w:hAnsi="Times New Roman" w:cs="Times New Roman"/>
          <w:b/>
          <w:sz w:val="28"/>
          <w:szCs w:val="28"/>
          <w:lang w:eastAsia="ar-SA"/>
        </w:rPr>
      </w:pPr>
      <w:r w:rsidRPr="00596192">
        <w:rPr>
          <w:rFonts w:ascii="Times New Roman" w:eastAsia="Times New Roman" w:hAnsi="Times New Roman" w:cs="Times New Roman"/>
          <w:b/>
          <w:sz w:val="28"/>
          <w:szCs w:val="28"/>
          <w:lang w:eastAsia="ar-SA"/>
        </w:rPr>
        <w:t>Пояснительная записка.</w:t>
      </w:r>
    </w:p>
    <w:p w:rsidR="00596192" w:rsidRPr="00596192" w:rsidRDefault="00596192" w:rsidP="00D067C1">
      <w:pPr>
        <w:suppressAutoHyphens/>
        <w:spacing w:after="0"/>
        <w:ind w:firstLine="708"/>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596192">
        <w:rPr>
          <w:rFonts w:ascii="Times New Roman" w:eastAsia="Times New Roman" w:hAnsi="Times New Roman" w:cs="Times New Roman"/>
          <w:sz w:val="28"/>
          <w:szCs w:val="28"/>
          <w:shd w:val="clear" w:color="auto" w:fill="FFFFFF"/>
          <w:lang w:eastAsia="ar-SA"/>
        </w:rPr>
        <w:t>изические ограничения</w:t>
      </w:r>
      <w:r w:rsidRPr="00596192">
        <w:rPr>
          <w:rFonts w:ascii="Times New Roman" w:eastAsia="Times New Roman" w:hAnsi="Times New Roman" w:cs="Times New Roman"/>
          <w:sz w:val="28"/>
          <w:szCs w:val="28"/>
          <w:lang w:eastAsia="ar-SA"/>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w:t>
      </w:r>
      <w:proofErr w:type="gramStart"/>
      <w:r w:rsidRPr="00596192">
        <w:rPr>
          <w:rFonts w:ascii="Times New Roman" w:eastAsia="Times New Roman" w:hAnsi="Times New Roman" w:cs="Times New Roman"/>
          <w:sz w:val="28"/>
          <w:szCs w:val="28"/>
          <w:lang w:eastAsia="ar-SA"/>
        </w:rPr>
        <w:t>значительно  затруднено</w:t>
      </w:r>
      <w:proofErr w:type="gramEnd"/>
      <w:r w:rsidRPr="00596192">
        <w:rPr>
          <w:rFonts w:ascii="Times New Roman" w:eastAsia="Times New Roman" w:hAnsi="Times New Roman" w:cs="Times New Roman"/>
          <w:sz w:val="28"/>
          <w:szCs w:val="28"/>
          <w:lang w:eastAsia="ar-SA"/>
        </w:rPr>
        <w:t xml:space="preserve">, либо невозможно. </w:t>
      </w:r>
    </w:p>
    <w:p w:rsidR="00596192" w:rsidRPr="00596192" w:rsidRDefault="00596192" w:rsidP="00D067C1">
      <w:pPr>
        <w:suppressAutoHyphens/>
        <w:spacing w:after="0"/>
        <w:ind w:firstLine="708"/>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596192" w:rsidRPr="00596192" w:rsidRDefault="00596192" w:rsidP="00D067C1">
      <w:pPr>
        <w:suppressAutoHyphens/>
        <w:spacing w:after="0"/>
        <w:ind w:firstLine="708"/>
        <w:jc w:val="both"/>
        <w:rPr>
          <w:rFonts w:ascii="Times New Roman" w:eastAsia="Times New Roman" w:hAnsi="Times New Roman" w:cs="Times New Roman"/>
          <w:sz w:val="28"/>
          <w:szCs w:val="28"/>
          <w:shd w:val="clear" w:color="auto" w:fill="FFFF00"/>
          <w:lang w:eastAsia="ar-SA"/>
        </w:rPr>
      </w:pPr>
      <w:r w:rsidRPr="00596192">
        <w:rPr>
          <w:rFonts w:ascii="Times New Roman" w:eastAsia="Times New Roman" w:hAnsi="Times New Roman" w:cs="Times New Roman"/>
          <w:bCs/>
          <w:sz w:val="28"/>
          <w:szCs w:val="28"/>
          <w:lang w:eastAsia="ar-SA"/>
        </w:rPr>
        <w:t xml:space="preserve">Цель обучения – </w:t>
      </w:r>
      <w:r w:rsidRPr="00596192">
        <w:rPr>
          <w:rFonts w:ascii="Times New Roman" w:eastAsia="Times New Roman" w:hAnsi="Times New Roman" w:cs="Times New Roman"/>
          <w:sz w:val="28"/>
          <w:szCs w:val="28"/>
          <w:lang w:eastAsia="ar-SA"/>
        </w:rPr>
        <w:t>формирование коммуникативных и речевых навыковс использованием средств вербальной и невербальной коммуникации, умения пользоваться ими в процессе социального взаимодействия.</w:t>
      </w:r>
    </w:p>
    <w:p w:rsidR="00596192" w:rsidRPr="00596192" w:rsidRDefault="00596192" w:rsidP="00D067C1">
      <w:pPr>
        <w:suppressAutoHyphens/>
        <w:spacing w:after="0"/>
        <w:ind w:firstLine="708"/>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w:t>
      </w:r>
      <w:r w:rsidRPr="00596192">
        <w:rPr>
          <w:rFonts w:ascii="Times New Roman" w:eastAsia="Times New Roman" w:hAnsi="Times New Roman" w:cs="Times New Roman"/>
          <w:sz w:val="28"/>
          <w:szCs w:val="28"/>
          <w:lang w:eastAsia="ar-SA"/>
        </w:rPr>
        <w:lastRenderedPageBreak/>
        <w:t xml:space="preserve">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596192" w:rsidRPr="00596192" w:rsidRDefault="00596192" w:rsidP="00D067C1">
      <w:pPr>
        <w:suppressAutoHyphens/>
        <w:spacing w:after="0"/>
        <w:ind w:firstLine="708"/>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rsidR="00596192" w:rsidRPr="00596192" w:rsidRDefault="00596192" w:rsidP="00D067C1">
      <w:pPr>
        <w:suppressAutoHyphens/>
        <w:spacing w:after="0"/>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ab/>
        <w:t xml:space="preserve">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w:t>
      </w:r>
      <w:proofErr w:type="gramStart"/>
      <w:r w:rsidRPr="00596192">
        <w:rPr>
          <w:rFonts w:ascii="Times New Roman" w:eastAsia="Times New Roman" w:hAnsi="Times New Roman" w:cs="Times New Roman"/>
          <w:sz w:val="28"/>
          <w:szCs w:val="28"/>
          <w:lang w:eastAsia="ar-SA"/>
        </w:rPr>
        <w:t>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roofErr w:type="gramEnd"/>
    </w:p>
    <w:p w:rsidR="00596192" w:rsidRPr="00596192" w:rsidRDefault="00596192" w:rsidP="00D067C1">
      <w:pPr>
        <w:suppressAutoHyphens/>
        <w:spacing w:after="0"/>
        <w:ind w:firstLine="708"/>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 xml:space="preserve">Раздел «Развитие речи средствами вербальной и невербальной коммуникации» включает </w:t>
      </w:r>
      <w:proofErr w:type="spellStart"/>
      <w:r w:rsidRPr="00596192">
        <w:rPr>
          <w:rFonts w:ascii="Times New Roman" w:eastAsia="Times New Roman" w:hAnsi="Times New Roman" w:cs="Times New Roman"/>
          <w:sz w:val="28"/>
          <w:szCs w:val="28"/>
          <w:lang w:eastAsia="ar-SA"/>
        </w:rPr>
        <w:t>импрессивную</w:t>
      </w:r>
      <w:proofErr w:type="spellEnd"/>
      <w:r w:rsidRPr="00596192">
        <w:rPr>
          <w:rFonts w:ascii="Times New Roman" w:eastAsia="Times New Roman" w:hAnsi="Times New Roman" w:cs="Times New Roman"/>
          <w:sz w:val="28"/>
          <w:szCs w:val="28"/>
          <w:lang w:eastAsia="ar-SA"/>
        </w:rPr>
        <w:t xml:space="preserve"> и экспрессивную речь. Задачи по развитию </w:t>
      </w:r>
      <w:proofErr w:type="spellStart"/>
      <w:r w:rsidRPr="00596192">
        <w:rPr>
          <w:rFonts w:ascii="Times New Roman" w:eastAsia="Times New Roman" w:hAnsi="Times New Roman" w:cs="Times New Roman"/>
          <w:sz w:val="28"/>
          <w:szCs w:val="28"/>
          <w:lang w:eastAsia="ar-SA"/>
        </w:rPr>
        <w:t>импрессивной</w:t>
      </w:r>
      <w:proofErr w:type="spellEnd"/>
      <w:r w:rsidRPr="00596192">
        <w:rPr>
          <w:rFonts w:ascii="Times New Roman" w:eastAsia="Times New Roman" w:hAnsi="Times New Roman" w:cs="Times New Roman"/>
          <w:sz w:val="28"/>
          <w:szCs w:val="28"/>
          <w:lang w:eastAsia="ar-SA"/>
        </w:rPr>
        <w:t xml:space="preserve">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w:t>
      </w:r>
      <w:proofErr w:type="spellStart"/>
      <w:r w:rsidRPr="00596192">
        <w:rPr>
          <w:rFonts w:ascii="Times New Roman" w:eastAsia="Times New Roman" w:hAnsi="Times New Roman" w:cs="Times New Roman"/>
          <w:sz w:val="28"/>
          <w:szCs w:val="28"/>
          <w:lang w:eastAsia="ar-SA"/>
        </w:rPr>
        <w:t>импрессивной</w:t>
      </w:r>
      <w:proofErr w:type="spellEnd"/>
      <w:r w:rsidRPr="00596192">
        <w:rPr>
          <w:rFonts w:ascii="Times New Roman" w:eastAsia="Times New Roman" w:hAnsi="Times New Roman" w:cs="Times New Roman"/>
          <w:sz w:val="28"/>
          <w:szCs w:val="28"/>
          <w:lang w:eastAsia="ar-SA"/>
        </w:rPr>
        <w:t xml:space="preserve"> речи и экспрессивной проводится параллельно. </w:t>
      </w:r>
    </w:p>
    <w:p w:rsidR="00596192" w:rsidRPr="00596192" w:rsidRDefault="00596192" w:rsidP="00D067C1">
      <w:pPr>
        <w:suppressAutoHyphens/>
        <w:spacing w:after="0"/>
        <w:ind w:firstLine="708"/>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Раздел  «Чтение и письмо» включает глобальное чтение, предпосылки к осмысленному чтению и письму, начальные навыки чтения и письма.</w:t>
      </w:r>
    </w:p>
    <w:p w:rsidR="00596192" w:rsidRPr="00596192" w:rsidRDefault="00596192" w:rsidP="00D067C1">
      <w:pPr>
        <w:suppressAutoHyphens/>
        <w:spacing w:after="0"/>
        <w:ind w:firstLine="708"/>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 xml:space="preserve">В учебном плане предмет представлен с 1 по </w:t>
      </w:r>
      <w:r w:rsidR="00127129">
        <w:rPr>
          <w:rFonts w:ascii="Times New Roman" w:eastAsia="Times New Roman" w:hAnsi="Times New Roman" w:cs="Times New Roman"/>
          <w:sz w:val="28"/>
          <w:szCs w:val="28"/>
          <w:lang w:eastAsia="ar-SA"/>
        </w:rPr>
        <w:t xml:space="preserve">4 </w:t>
      </w:r>
      <w:r w:rsidRPr="00596192">
        <w:rPr>
          <w:rFonts w:ascii="Times New Roman" w:eastAsia="Times New Roman" w:hAnsi="Times New Roman" w:cs="Times New Roman"/>
          <w:sz w:val="28"/>
          <w:szCs w:val="28"/>
          <w:lang w:eastAsia="ar-SA"/>
        </w:rPr>
        <w:t xml:space="preserve">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596192" w:rsidRPr="00596192" w:rsidRDefault="00596192" w:rsidP="00D067C1">
      <w:pPr>
        <w:suppressAutoHyphens/>
        <w:spacing w:after="0"/>
        <w:ind w:firstLine="708"/>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 xml:space="preserve">Материально-техническое оснащение учебного предмета «Общение» включает: </w:t>
      </w:r>
    </w:p>
    <w:p w:rsidR="00596192" w:rsidRPr="00596192" w:rsidRDefault="00596192" w:rsidP="00404D89">
      <w:pPr>
        <w:numPr>
          <w:ilvl w:val="0"/>
          <w:numId w:val="42"/>
        </w:numPr>
        <w:suppressAutoHyphens/>
        <w:spacing w:after="0"/>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графические средства для альтернативной коммуникации:</w:t>
      </w:r>
      <w:r w:rsidRPr="00596192">
        <w:rPr>
          <w:rFonts w:ascii="Times New Roman" w:eastAsia="ArialMT" w:hAnsi="Times New Roman" w:cs="Times New Roman"/>
          <w:sz w:val="28"/>
          <w:szCs w:val="28"/>
          <w:lang w:eastAsia="ar-SA"/>
        </w:rPr>
        <w:t xml:space="preserve"> таблицы букв, </w:t>
      </w:r>
      <w:r w:rsidRPr="00596192">
        <w:rPr>
          <w:rFonts w:ascii="Times New Roman" w:eastAsia="Times New Roman" w:hAnsi="Times New Roman" w:cs="Times New Roman"/>
          <w:sz w:val="28"/>
          <w:szCs w:val="28"/>
          <w:lang w:eastAsia="ar-SA"/>
        </w:rPr>
        <w:t xml:space="preserve">карточки с изображениями объектов, людей, действий (фотографии, пиктограммы, символы), с напечатанными словами, </w:t>
      </w:r>
      <w:r w:rsidRPr="00596192">
        <w:rPr>
          <w:rFonts w:ascii="Times New Roman" w:eastAsia="Times New Roman" w:hAnsi="Times New Roman" w:cs="Times New Roman"/>
          <w:sz w:val="28"/>
          <w:szCs w:val="28"/>
          <w:lang w:eastAsia="ar-SA"/>
        </w:rPr>
        <w:lastRenderedPageBreak/>
        <w:t>наборы букв, коммуникативные таблицы и тетради для общения; сюжетные картинки с различной тематикой для развития речи;</w:t>
      </w:r>
    </w:p>
    <w:p w:rsidR="00596192" w:rsidRPr="00596192" w:rsidRDefault="00596192" w:rsidP="00404D89">
      <w:pPr>
        <w:numPr>
          <w:ilvl w:val="0"/>
          <w:numId w:val="42"/>
        </w:numPr>
        <w:suppressAutoHyphens/>
        <w:spacing w:after="0"/>
        <w:jc w:val="both"/>
        <w:rPr>
          <w:rFonts w:ascii="Times New Roman" w:eastAsia="ArialMT" w:hAnsi="Times New Roman" w:cs="Times New Roman"/>
          <w:sz w:val="28"/>
          <w:szCs w:val="28"/>
          <w:lang w:eastAsia="ar-SA"/>
        </w:rPr>
      </w:pPr>
      <w:r w:rsidRPr="00596192">
        <w:rPr>
          <w:rFonts w:ascii="Times New Roman" w:eastAsia="Times New Roman" w:hAnsi="Times New Roman" w:cs="Times New Roman"/>
          <w:bCs/>
          <w:kern w:val="2"/>
          <w:sz w:val="28"/>
          <w:szCs w:val="28"/>
          <w:lang w:eastAsia="ar-SA"/>
        </w:rPr>
        <w:t>электронные устройства</w:t>
      </w:r>
      <w:r w:rsidRPr="00596192">
        <w:rPr>
          <w:rFonts w:ascii="Times New Roman" w:eastAsia="Times New Roman" w:hAnsi="Times New Roman" w:cs="Times New Roman"/>
          <w:sz w:val="28"/>
          <w:szCs w:val="28"/>
          <w:lang w:eastAsia="ar-SA"/>
        </w:rPr>
        <w:t xml:space="preserve"> для альтернативной коммуникации: записывающие и воспроизводящие устройства, коммуникаторы (например, </w:t>
      </w:r>
      <w:proofErr w:type="spellStart"/>
      <w:r w:rsidRPr="00596192">
        <w:rPr>
          <w:rFonts w:ascii="Times New Roman" w:eastAsia="Times New Roman" w:hAnsi="Times New Roman" w:cs="Times New Roman"/>
          <w:sz w:val="28"/>
          <w:szCs w:val="28"/>
          <w:lang w:eastAsia="ar-SA"/>
        </w:rPr>
        <w:t>LanguageMaster</w:t>
      </w:r>
      <w:proofErr w:type="spellEnd"/>
      <w:r w:rsidRPr="00596192">
        <w:rPr>
          <w:rFonts w:ascii="Times New Roman" w:eastAsia="Times New Roman" w:hAnsi="Times New Roman" w:cs="Times New Roman"/>
          <w:bCs/>
          <w:sz w:val="28"/>
          <w:szCs w:val="28"/>
          <w:lang w:eastAsia="ar-SA"/>
        </w:rPr>
        <w:t>“</w:t>
      </w:r>
      <w:proofErr w:type="spellStart"/>
      <w:r w:rsidRPr="00596192">
        <w:rPr>
          <w:rFonts w:ascii="Times New Roman" w:eastAsia="Times New Roman" w:hAnsi="Times New Roman" w:cs="Times New Roman"/>
          <w:bCs/>
          <w:sz w:val="28"/>
          <w:szCs w:val="28"/>
          <w:lang w:eastAsia="ar-SA"/>
        </w:rPr>
        <w:t>BigMac</w:t>
      </w:r>
      <w:proofErr w:type="spellEnd"/>
      <w:r w:rsidRPr="00596192">
        <w:rPr>
          <w:rFonts w:ascii="Times New Roman" w:eastAsia="Times New Roman" w:hAnsi="Times New Roman" w:cs="Times New Roman"/>
          <w:bCs/>
          <w:sz w:val="28"/>
          <w:szCs w:val="28"/>
          <w:lang w:eastAsia="ar-SA"/>
        </w:rPr>
        <w:t>”</w:t>
      </w:r>
      <w:r w:rsidRPr="00596192">
        <w:rPr>
          <w:rFonts w:ascii="Times New Roman" w:eastAsia="Times New Roman" w:hAnsi="Times New Roman" w:cs="Times New Roman"/>
          <w:sz w:val="28"/>
          <w:szCs w:val="28"/>
          <w:lang w:eastAsia="ar-SA"/>
        </w:rPr>
        <w:t xml:space="preserve">, </w:t>
      </w:r>
      <w:r w:rsidRPr="00596192">
        <w:rPr>
          <w:rFonts w:ascii="Times New Roman" w:eastAsia="Times New Roman" w:hAnsi="Times New Roman" w:cs="Times New Roman"/>
          <w:bCs/>
          <w:sz w:val="28"/>
          <w:szCs w:val="28"/>
          <w:lang w:eastAsia="ar-SA"/>
        </w:rPr>
        <w:t>“</w:t>
      </w:r>
      <w:proofErr w:type="spellStart"/>
      <w:r w:rsidRPr="00596192">
        <w:rPr>
          <w:rFonts w:ascii="Times New Roman" w:eastAsia="Times New Roman" w:hAnsi="Times New Roman" w:cs="Times New Roman"/>
          <w:bCs/>
          <w:sz w:val="28"/>
          <w:szCs w:val="28"/>
          <w:lang w:eastAsia="ar-SA"/>
        </w:rPr>
        <w:t>Stepbystep</w:t>
      </w:r>
      <w:proofErr w:type="spellEnd"/>
      <w:r w:rsidRPr="00596192">
        <w:rPr>
          <w:rFonts w:ascii="Times New Roman" w:eastAsia="Times New Roman" w:hAnsi="Times New Roman" w:cs="Times New Roman"/>
          <w:bCs/>
          <w:sz w:val="28"/>
          <w:szCs w:val="28"/>
          <w:lang w:eastAsia="ar-SA"/>
        </w:rPr>
        <w:t>”, “</w:t>
      </w:r>
      <w:proofErr w:type="spellStart"/>
      <w:r w:rsidRPr="00596192">
        <w:rPr>
          <w:rFonts w:ascii="Times New Roman" w:eastAsia="Times New Roman" w:hAnsi="Times New Roman" w:cs="Times New Roman"/>
          <w:bCs/>
          <w:sz w:val="28"/>
          <w:szCs w:val="28"/>
          <w:lang w:eastAsia="ar-SA"/>
        </w:rPr>
        <w:t>GoTalk</w:t>
      </w:r>
      <w:proofErr w:type="spellEnd"/>
      <w:r w:rsidRPr="00596192">
        <w:rPr>
          <w:rFonts w:ascii="Times New Roman" w:eastAsia="Times New Roman" w:hAnsi="Times New Roman" w:cs="Times New Roman"/>
          <w:bCs/>
          <w:sz w:val="28"/>
          <w:szCs w:val="28"/>
          <w:lang w:eastAsia="ar-SA"/>
        </w:rPr>
        <w:t>”, “</w:t>
      </w:r>
      <w:proofErr w:type="spellStart"/>
      <w:r w:rsidRPr="00596192">
        <w:rPr>
          <w:rFonts w:ascii="Times New Roman" w:eastAsia="Times New Roman" w:hAnsi="Times New Roman" w:cs="Times New Roman"/>
          <w:bCs/>
          <w:sz w:val="28"/>
          <w:szCs w:val="28"/>
          <w:lang w:eastAsia="ar-SA"/>
        </w:rPr>
        <w:t>MinTalker</w:t>
      </w:r>
      <w:proofErr w:type="spellEnd"/>
      <w:r w:rsidRPr="00596192">
        <w:rPr>
          <w:rFonts w:ascii="Times New Roman" w:eastAsia="Times New Roman" w:hAnsi="Times New Roman" w:cs="Times New Roman"/>
          <w:bCs/>
          <w:sz w:val="28"/>
          <w:szCs w:val="28"/>
          <w:lang w:eastAsia="ar-SA"/>
        </w:rPr>
        <w:t xml:space="preserve">” и др.), компьютерные устройства, синтезирующие речь (например, </w:t>
      </w:r>
      <w:r w:rsidRPr="00596192">
        <w:rPr>
          <w:rFonts w:ascii="Times New Roman" w:eastAsia="ArialMT" w:hAnsi="Times New Roman" w:cs="Times New Roman"/>
          <w:sz w:val="28"/>
          <w:szCs w:val="28"/>
          <w:lang w:eastAsia="ar-SA"/>
        </w:rPr>
        <w:t>планшетный компьютер и др.);</w:t>
      </w:r>
    </w:p>
    <w:p w:rsidR="00596192" w:rsidRPr="00596192" w:rsidRDefault="00596192" w:rsidP="00404D89">
      <w:pPr>
        <w:numPr>
          <w:ilvl w:val="0"/>
          <w:numId w:val="42"/>
        </w:numPr>
        <w:suppressAutoHyphens/>
        <w:spacing w:after="0"/>
        <w:jc w:val="both"/>
        <w:rPr>
          <w:rFonts w:ascii="Times New Roman" w:eastAsia="Times New Roman" w:hAnsi="Times New Roman" w:cs="Times New Roman"/>
          <w:sz w:val="28"/>
          <w:szCs w:val="28"/>
          <w:lang w:eastAsia="ar-SA"/>
        </w:rPr>
      </w:pPr>
      <w:r w:rsidRPr="00596192">
        <w:rPr>
          <w:rFonts w:ascii="Times New Roman" w:eastAsia="ArialMT" w:hAnsi="Times New Roman" w:cs="Times New Roman"/>
          <w:sz w:val="28"/>
          <w:szCs w:val="28"/>
          <w:lang w:eastAsia="ar-SA"/>
        </w:rPr>
        <w:t xml:space="preserve">информационно-программное обеспечение: компьютерные программы для создания пиктограмм (например,  </w:t>
      </w:r>
      <w:r w:rsidRPr="00596192">
        <w:rPr>
          <w:rFonts w:ascii="Times New Roman" w:eastAsia="Times New Roman" w:hAnsi="Times New Roman" w:cs="Times New Roman"/>
          <w:bCs/>
          <w:sz w:val="28"/>
          <w:szCs w:val="28"/>
          <w:lang w:eastAsia="ar-SA"/>
        </w:rPr>
        <w:t>“</w:t>
      </w:r>
      <w:proofErr w:type="spellStart"/>
      <w:r w:rsidRPr="00596192">
        <w:rPr>
          <w:rFonts w:ascii="Times New Roman" w:eastAsia="ArialMT" w:hAnsi="Times New Roman" w:cs="Times New Roman"/>
          <w:sz w:val="28"/>
          <w:szCs w:val="28"/>
          <w:lang w:val="en-US" w:eastAsia="ar-SA"/>
        </w:rPr>
        <w:t>Boardmaker</w:t>
      </w:r>
      <w:proofErr w:type="spellEnd"/>
      <w:r w:rsidRPr="00596192">
        <w:rPr>
          <w:rFonts w:ascii="Times New Roman" w:eastAsia="ArialMT" w:hAnsi="Times New Roman" w:cs="Times New Roman"/>
          <w:sz w:val="28"/>
          <w:szCs w:val="28"/>
          <w:lang w:eastAsia="ar-SA"/>
        </w:rPr>
        <w:t>”, “</w:t>
      </w:r>
      <w:proofErr w:type="spellStart"/>
      <w:r w:rsidRPr="00596192">
        <w:rPr>
          <w:rFonts w:ascii="Times New Roman" w:eastAsia="ArialMT" w:hAnsi="Times New Roman" w:cs="Times New Roman"/>
          <w:sz w:val="28"/>
          <w:szCs w:val="28"/>
          <w:lang w:val="en-US" w:eastAsia="ar-SA"/>
        </w:rPr>
        <w:t>Alladin</w:t>
      </w:r>
      <w:proofErr w:type="spellEnd"/>
      <w:r w:rsidRPr="00596192">
        <w:rPr>
          <w:rFonts w:ascii="Times New Roman" w:eastAsia="ArialMT" w:hAnsi="Times New Roman" w:cs="Times New Roman"/>
          <w:sz w:val="28"/>
          <w:szCs w:val="28"/>
          <w:lang w:eastAsia="ar-SA"/>
        </w:rPr>
        <w:t>” и др.), системы символов (например, “</w:t>
      </w:r>
      <w:r w:rsidRPr="00596192">
        <w:rPr>
          <w:rFonts w:ascii="Times New Roman" w:eastAsia="ArialMT" w:hAnsi="Times New Roman" w:cs="Times New Roman"/>
          <w:sz w:val="28"/>
          <w:szCs w:val="28"/>
          <w:lang w:val="en-US" w:eastAsia="ar-SA"/>
        </w:rPr>
        <w:t>Bliss</w:t>
      </w:r>
      <w:r w:rsidRPr="00596192">
        <w:rPr>
          <w:rFonts w:ascii="Times New Roman" w:eastAsia="ArialMT" w:hAnsi="Times New Roman" w:cs="Times New Roman"/>
          <w:sz w:val="28"/>
          <w:szCs w:val="28"/>
          <w:lang w:eastAsia="ar-SA"/>
        </w:rPr>
        <w:t>”); компьютерные программы для общения (например, «Общение» и др.)</w:t>
      </w:r>
      <w:r w:rsidRPr="00596192">
        <w:rPr>
          <w:rFonts w:ascii="Times New Roman" w:eastAsia="Times New Roman" w:hAnsi="Times New Roman" w:cs="Times New Roman"/>
          <w:sz w:val="28"/>
          <w:szCs w:val="28"/>
          <w:lang w:eastAsia="ar-SA"/>
        </w:rPr>
        <w:t>, обучающие компьютерные программы и программы для коррекции различных нарушений речи;</w:t>
      </w:r>
    </w:p>
    <w:p w:rsidR="00596192" w:rsidRPr="00596192" w:rsidRDefault="00596192" w:rsidP="00404D89">
      <w:pPr>
        <w:numPr>
          <w:ilvl w:val="0"/>
          <w:numId w:val="42"/>
        </w:numPr>
        <w:suppressAutoHyphens/>
        <w:spacing w:after="0"/>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аудио и видеоматериалы.</w:t>
      </w:r>
    </w:p>
    <w:p w:rsidR="00596192" w:rsidRPr="00596192" w:rsidRDefault="00596192" w:rsidP="00D067C1">
      <w:pPr>
        <w:suppressAutoHyphens/>
        <w:spacing w:after="0"/>
        <w:jc w:val="center"/>
        <w:rPr>
          <w:rFonts w:ascii="Times New Roman" w:eastAsia="Times New Roman" w:hAnsi="Times New Roman" w:cs="Times New Roman"/>
          <w:b/>
          <w:sz w:val="28"/>
          <w:szCs w:val="28"/>
          <w:lang w:eastAsia="ar-SA"/>
        </w:rPr>
      </w:pPr>
    </w:p>
    <w:p w:rsidR="00596192" w:rsidRPr="00596192" w:rsidRDefault="00127129" w:rsidP="00D067C1">
      <w:pPr>
        <w:suppressAutoHyphens/>
        <w:spacing w:after="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С</w:t>
      </w:r>
      <w:r w:rsidR="00596192" w:rsidRPr="00596192">
        <w:rPr>
          <w:rFonts w:ascii="Times New Roman" w:eastAsia="Times New Roman" w:hAnsi="Times New Roman" w:cs="Times New Roman"/>
          <w:b/>
          <w:sz w:val="28"/>
          <w:szCs w:val="28"/>
          <w:lang w:eastAsia="ar-SA"/>
        </w:rPr>
        <w:t>одержание предмета</w:t>
      </w:r>
    </w:p>
    <w:p w:rsidR="00596192" w:rsidRPr="00A633C8" w:rsidRDefault="00596192" w:rsidP="00D067C1">
      <w:pPr>
        <w:suppressAutoHyphens/>
        <w:spacing w:after="0"/>
        <w:jc w:val="center"/>
        <w:rPr>
          <w:rFonts w:ascii="Times New Roman" w:eastAsia="Times New Roman" w:hAnsi="Times New Roman" w:cs="Times New Roman"/>
          <w:b/>
          <w:sz w:val="28"/>
          <w:szCs w:val="28"/>
          <w:lang w:eastAsia="ar-SA"/>
        </w:rPr>
      </w:pPr>
      <w:r w:rsidRPr="00A633C8">
        <w:rPr>
          <w:rFonts w:ascii="Times New Roman" w:eastAsia="Times New Roman" w:hAnsi="Times New Roman" w:cs="Times New Roman"/>
          <w:b/>
          <w:sz w:val="28"/>
          <w:szCs w:val="28"/>
          <w:lang w:eastAsia="ar-SA"/>
        </w:rPr>
        <w:t>Коммуникация</w:t>
      </w:r>
    </w:p>
    <w:p w:rsidR="00596192" w:rsidRPr="00596192" w:rsidRDefault="00596192" w:rsidP="00D067C1">
      <w:pPr>
        <w:suppressAutoHyphens/>
        <w:jc w:val="center"/>
        <w:rPr>
          <w:rFonts w:ascii="Times New Roman" w:eastAsia="Arial Unicode MS" w:hAnsi="Times New Roman" w:cs="Calibri"/>
          <w:i/>
          <w:color w:val="00000A"/>
          <w:kern w:val="1"/>
          <w:sz w:val="28"/>
          <w:szCs w:val="28"/>
          <w:lang w:eastAsia="ar-SA"/>
        </w:rPr>
      </w:pPr>
      <w:r w:rsidRPr="00596192">
        <w:rPr>
          <w:rFonts w:ascii="Times New Roman" w:eastAsia="Arial Unicode MS" w:hAnsi="Times New Roman" w:cs="Calibri"/>
          <w:i/>
          <w:color w:val="00000A"/>
          <w:kern w:val="1"/>
          <w:sz w:val="28"/>
          <w:szCs w:val="28"/>
          <w:lang w:eastAsia="ar-SA"/>
        </w:rPr>
        <w:t>Коммуникация с использованием вербальных средств.</w:t>
      </w:r>
    </w:p>
    <w:p w:rsidR="00596192" w:rsidRPr="00596192" w:rsidRDefault="00596192" w:rsidP="00D067C1">
      <w:pPr>
        <w:suppressAutoHyphens/>
        <w:spacing w:after="0"/>
        <w:ind w:firstLine="708"/>
        <w:jc w:val="both"/>
        <w:rPr>
          <w:rFonts w:ascii="Times New Roman" w:eastAsia="Times New Roman" w:hAnsi="Times New Roman" w:cs="Times New Roman"/>
          <w:i/>
          <w:sz w:val="28"/>
          <w:szCs w:val="28"/>
          <w:u w:val="single"/>
          <w:lang w:eastAsia="ar-SA"/>
        </w:rPr>
      </w:pPr>
      <w:r w:rsidRPr="00596192">
        <w:rPr>
          <w:rFonts w:ascii="Times New Roman" w:eastAsia="Times New Roman" w:hAnsi="Times New Roman" w:cs="Times New Roman"/>
          <w:sz w:val="28"/>
          <w:szCs w:val="28"/>
          <w:lang w:eastAsia="ar-SA"/>
        </w:rPr>
        <w:t xml:space="preserve">Установление контакта с собеседником: установление зрительного контакта с собеседником, учет эмоционального состояния собеседника. </w:t>
      </w:r>
      <w:r w:rsidRPr="00596192">
        <w:rPr>
          <w:rFonts w:ascii="Times New Roman" w:eastAsia="Times New Roman" w:hAnsi="Times New Roman" w:cs="Times New Roman"/>
          <w:kern w:val="2"/>
          <w:sz w:val="28"/>
          <w:szCs w:val="28"/>
          <w:lang w:eastAsia="ar-SA"/>
        </w:rPr>
        <w:t>Реагирование на собственное имя.П</w:t>
      </w:r>
      <w:r w:rsidRPr="00596192">
        <w:rPr>
          <w:rFonts w:ascii="Times New Roman" w:eastAsia="Times New Roman" w:hAnsi="Times New Roman" w:cs="Times New Roman"/>
          <w:sz w:val="28"/>
          <w:szCs w:val="28"/>
          <w:lang w:eastAsia="ar-SA"/>
        </w:rPr>
        <w:t xml:space="preserve">риветствие собеседника звуком (словом, предложением). Привлечение к себе внимания </w:t>
      </w:r>
      <w:r w:rsidRPr="00596192">
        <w:rPr>
          <w:rFonts w:ascii="Times New Roman" w:eastAsia="Times New Roman" w:hAnsi="Times New Roman" w:cs="Times New Roman"/>
          <w:color w:val="000000"/>
          <w:sz w:val="28"/>
          <w:szCs w:val="28"/>
          <w:lang w:eastAsia="ar-SA"/>
        </w:rPr>
        <w:t>звуком (словом, предложением).</w:t>
      </w:r>
      <w:r w:rsidRPr="00596192">
        <w:rPr>
          <w:rFonts w:ascii="Times New Roman" w:eastAsia="Times New Roman" w:hAnsi="Times New Roman" w:cs="Times New Roman"/>
          <w:sz w:val="28"/>
          <w:szCs w:val="28"/>
          <w:lang w:eastAsia="ar-SA"/>
        </w:rPr>
        <w:t xml:space="preserve"> Выражение своих желаний</w:t>
      </w:r>
      <w:r w:rsidRPr="00596192">
        <w:rPr>
          <w:rFonts w:ascii="Times New Roman" w:eastAsia="Times New Roman" w:hAnsi="Times New Roman" w:cs="Times New Roman"/>
          <w:color w:val="000000"/>
          <w:sz w:val="28"/>
          <w:szCs w:val="28"/>
          <w:lang w:eastAsia="ar-SA"/>
        </w:rPr>
        <w:t xml:space="preserve"> звуком (словом, предложением).</w:t>
      </w:r>
      <w:r w:rsidRPr="00596192">
        <w:rPr>
          <w:rFonts w:ascii="Times New Roman" w:eastAsia="Times New Roman" w:hAnsi="Times New Roman" w:cs="Times New Roman"/>
          <w:sz w:val="28"/>
          <w:szCs w:val="28"/>
          <w:lang w:eastAsia="ar-SA"/>
        </w:rPr>
        <w:t xml:space="preserve"> Обращение с просьбой о помощи, выражая её звуком (</w:t>
      </w:r>
      <w:r w:rsidRPr="00596192">
        <w:rPr>
          <w:rFonts w:ascii="Times New Roman" w:eastAsia="Times New Roman" w:hAnsi="Times New Roman" w:cs="Times New Roman"/>
          <w:color w:val="000000"/>
          <w:sz w:val="28"/>
          <w:szCs w:val="28"/>
          <w:lang w:eastAsia="ar-SA"/>
        </w:rPr>
        <w:t>словом, предложением).</w:t>
      </w:r>
      <w:r w:rsidRPr="00596192">
        <w:rPr>
          <w:rFonts w:ascii="Times New Roman" w:eastAsia="Times New Roman" w:hAnsi="Times New Roman" w:cs="Times New Roman"/>
          <w:sz w:val="28"/>
          <w:szCs w:val="28"/>
          <w:lang w:eastAsia="ar-SA"/>
        </w:rPr>
        <w:t xml:space="preserve">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596192" w:rsidRPr="00596192" w:rsidRDefault="00596192" w:rsidP="00D067C1">
      <w:pPr>
        <w:suppressAutoHyphens/>
        <w:spacing w:after="0"/>
        <w:jc w:val="center"/>
        <w:rPr>
          <w:rFonts w:ascii="Times New Roman" w:eastAsia="Times New Roman" w:hAnsi="Times New Roman" w:cs="Times New Roman"/>
          <w:i/>
          <w:sz w:val="28"/>
          <w:szCs w:val="28"/>
          <w:lang w:eastAsia="ar-SA"/>
        </w:rPr>
      </w:pPr>
      <w:r w:rsidRPr="00596192">
        <w:rPr>
          <w:rFonts w:ascii="Times New Roman" w:eastAsia="Times New Roman" w:hAnsi="Times New Roman" w:cs="Times New Roman"/>
          <w:i/>
          <w:sz w:val="28"/>
          <w:szCs w:val="28"/>
          <w:lang w:eastAsia="ar-SA"/>
        </w:rPr>
        <w:t>Коммуникация с использованием невербальных средств.</w:t>
      </w:r>
    </w:p>
    <w:p w:rsidR="00596192" w:rsidRPr="00596192" w:rsidRDefault="00596192" w:rsidP="00D067C1">
      <w:pPr>
        <w:suppressAutoHyphens/>
        <w:spacing w:after="0"/>
        <w:ind w:firstLine="708"/>
        <w:jc w:val="both"/>
        <w:rPr>
          <w:rFonts w:ascii="Times New Roman" w:eastAsia="Times New Roman" w:hAnsi="Times New Roman" w:cs="Times New Roman"/>
          <w:sz w:val="28"/>
          <w:szCs w:val="28"/>
          <w:lang w:eastAsia="ar-SA"/>
        </w:rPr>
      </w:pPr>
      <w:r w:rsidRPr="00596192">
        <w:rPr>
          <w:rFonts w:ascii="Times New Roman" w:eastAsia="Times New Roman" w:hAnsi="Times New Roman" w:cs="Times New Roman"/>
          <w:sz w:val="28"/>
          <w:szCs w:val="28"/>
          <w:lang w:eastAsia="ar-SA"/>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w:t>
      </w:r>
      <w:proofErr w:type="gramStart"/>
      <w:r w:rsidRPr="00596192">
        <w:rPr>
          <w:rFonts w:ascii="Times New Roman" w:eastAsia="Times New Roman" w:hAnsi="Times New Roman" w:cs="Times New Roman"/>
          <w:sz w:val="28"/>
          <w:szCs w:val="28"/>
          <w:lang w:eastAsia="ar-SA"/>
        </w:rPr>
        <w:t>.В</w:t>
      </w:r>
      <w:proofErr w:type="gramEnd"/>
      <w:r w:rsidRPr="00596192">
        <w:rPr>
          <w:rFonts w:ascii="Times New Roman" w:eastAsia="Times New Roman" w:hAnsi="Times New Roman" w:cs="Times New Roman"/>
          <w:sz w:val="28"/>
          <w:szCs w:val="28"/>
          <w:lang w:eastAsia="ar-SA"/>
        </w:rPr>
        <w:t xml:space="preserve">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w:t>
      </w:r>
      <w:r w:rsidRPr="00596192">
        <w:rPr>
          <w:rFonts w:ascii="Times New Roman" w:eastAsia="Times New Roman" w:hAnsi="Times New Roman" w:cs="Times New Roman"/>
          <w:sz w:val="28"/>
          <w:szCs w:val="28"/>
          <w:lang w:eastAsia="ar-SA"/>
        </w:rPr>
        <w:lastRenderedPageBreak/>
        <w:t>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w:t>
      </w:r>
      <w:proofErr w:type="gramStart"/>
      <w:r w:rsidRPr="00596192">
        <w:rPr>
          <w:rFonts w:ascii="Times New Roman" w:eastAsia="Times New Roman" w:hAnsi="Times New Roman" w:cs="Times New Roman"/>
          <w:sz w:val="28"/>
          <w:szCs w:val="28"/>
          <w:lang w:eastAsia="ar-SA"/>
        </w:rPr>
        <w:t>.В</w:t>
      </w:r>
      <w:proofErr w:type="gramEnd"/>
      <w:r w:rsidRPr="00596192">
        <w:rPr>
          <w:rFonts w:ascii="Times New Roman" w:eastAsia="Times New Roman" w:hAnsi="Times New Roman" w:cs="Times New Roman"/>
          <w:sz w:val="28"/>
          <w:szCs w:val="28"/>
          <w:lang w:eastAsia="ar-SA"/>
        </w:rPr>
        <w:t>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596192" w:rsidRDefault="00596192" w:rsidP="00D067C1">
      <w:pPr>
        <w:suppressAutoHyphens/>
        <w:spacing w:after="0"/>
        <w:ind w:hanging="540"/>
        <w:jc w:val="both"/>
        <w:rPr>
          <w:rFonts w:ascii="Times New Roman" w:eastAsia="ArialMT" w:hAnsi="Times New Roman" w:cs="Times New Roman"/>
          <w:kern w:val="1"/>
          <w:sz w:val="28"/>
          <w:szCs w:val="28"/>
          <w:lang w:eastAsia="ar-SA"/>
        </w:rPr>
      </w:pPr>
      <w:r w:rsidRPr="00596192">
        <w:rPr>
          <w:rFonts w:ascii="Times New Roman" w:eastAsia="Times New Roman" w:hAnsi="Times New Roman" w:cs="Times New Roman"/>
          <w:kern w:val="1"/>
          <w:sz w:val="28"/>
          <w:szCs w:val="28"/>
          <w:lang w:eastAsia="ar-SA"/>
        </w:rPr>
        <w:tab/>
      </w:r>
      <w:r w:rsidR="00985ED6">
        <w:rPr>
          <w:rFonts w:ascii="Times New Roman" w:eastAsia="Times New Roman" w:hAnsi="Times New Roman" w:cs="Times New Roman"/>
          <w:kern w:val="1"/>
          <w:sz w:val="28"/>
          <w:szCs w:val="28"/>
          <w:lang w:eastAsia="ar-SA"/>
        </w:rPr>
        <w:tab/>
      </w:r>
      <w:proofErr w:type="gramStart"/>
      <w:r w:rsidRPr="00596192">
        <w:rPr>
          <w:rFonts w:ascii="Times New Roman" w:eastAsia="Times New Roman" w:hAnsi="Times New Roman" w:cs="Times New Roman"/>
          <w:kern w:val="1"/>
          <w:sz w:val="28"/>
          <w:szCs w:val="28"/>
          <w:lang w:eastAsia="ar-SA"/>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sidRPr="00596192">
        <w:rPr>
          <w:rFonts w:ascii="Times New Roman" w:eastAsia="Times New Roman" w:hAnsi="Times New Roman" w:cs="Times New Roman"/>
          <w:color w:val="000000"/>
          <w:kern w:val="1"/>
          <w:sz w:val="28"/>
          <w:szCs w:val="28"/>
          <w:lang w:eastAsia="ar-SA"/>
        </w:rPr>
        <w:t xml:space="preserve">устройства (например, </w:t>
      </w:r>
      <w:r w:rsidRPr="00596192">
        <w:rPr>
          <w:rFonts w:ascii="Times New Roman" w:eastAsia="Times New Roman" w:hAnsi="Times New Roman" w:cs="Times New Roman"/>
          <w:kern w:val="1"/>
          <w:sz w:val="28"/>
          <w:szCs w:val="28"/>
          <w:lang w:eastAsia="ar-SA"/>
        </w:rPr>
        <w:t>«</w:t>
      </w:r>
      <w:proofErr w:type="spellStart"/>
      <w:r w:rsidRPr="00596192">
        <w:rPr>
          <w:rFonts w:ascii="Times New Roman" w:eastAsia="Times New Roman" w:hAnsi="Times New Roman" w:cs="Times New Roman"/>
          <w:kern w:val="1"/>
          <w:sz w:val="28"/>
          <w:szCs w:val="28"/>
          <w:lang w:val="en-US" w:eastAsia="ar-SA"/>
        </w:rPr>
        <w:t>LanguageMaster</w:t>
      </w:r>
      <w:proofErr w:type="spellEnd"/>
      <w:r w:rsidRPr="00596192">
        <w:rPr>
          <w:rFonts w:ascii="Times New Roman" w:eastAsia="Times New Roman" w:hAnsi="Times New Roman" w:cs="Times New Roman"/>
          <w:kern w:val="1"/>
          <w:sz w:val="28"/>
          <w:szCs w:val="28"/>
          <w:lang w:eastAsia="ar-SA"/>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rsidRPr="00596192">
        <w:rPr>
          <w:rFonts w:ascii="Times New Roman" w:eastAsia="Times New Roman" w:hAnsi="Times New Roman" w:cs="Times New Roman"/>
          <w:bCs/>
          <w:kern w:val="1"/>
          <w:sz w:val="28"/>
          <w:szCs w:val="28"/>
          <w:lang w:eastAsia="ar-SA"/>
        </w:rPr>
        <w:t>воспроизводящее речь устройство (например:«</w:t>
      </w:r>
      <w:proofErr w:type="spellStart"/>
      <w:r w:rsidRPr="00596192">
        <w:rPr>
          <w:rFonts w:ascii="Times New Roman" w:eastAsia="Times New Roman" w:hAnsi="Times New Roman" w:cs="Times New Roman"/>
          <w:bCs/>
          <w:kern w:val="1"/>
          <w:sz w:val="28"/>
          <w:szCs w:val="28"/>
          <w:lang w:val="en-US" w:eastAsia="ar-SA"/>
        </w:rPr>
        <w:t>BigMac</w:t>
      </w:r>
      <w:proofErr w:type="spellEnd"/>
      <w:r w:rsidRPr="00596192">
        <w:rPr>
          <w:rFonts w:ascii="Times New Roman" w:eastAsia="Times New Roman" w:hAnsi="Times New Roman" w:cs="Times New Roman"/>
          <w:bCs/>
          <w:kern w:val="1"/>
          <w:sz w:val="28"/>
          <w:szCs w:val="28"/>
          <w:lang w:eastAsia="ar-SA"/>
        </w:rPr>
        <w:t>», «</w:t>
      </w:r>
      <w:proofErr w:type="spellStart"/>
      <w:r w:rsidRPr="00596192">
        <w:rPr>
          <w:rFonts w:ascii="Times New Roman" w:eastAsia="Times New Roman" w:hAnsi="Times New Roman" w:cs="Times New Roman"/>
          <w:color w:val="000000"/>
          <w:kern w:val="1"/>
          <w:sz w:val="28"/>
          <w:szCs w:val="28"/>
          <w:lang w:val="en-US" w:eastAsia="ar-SA"/>
        </w:rPr>
        <w:t>TalkBlock</w:t>
      </w:r>
      <w:proofErr w:type="spellEnd"/>
      <w:r w:rsidRPr="00596192">
        <w:rPr>
          <w:rFonts w:ascii="Times New Roman" w:eastAsia="Times New Roman" w:hAnsi="Times New Roman" w:cs="Times New Roman"/>
          <w:color w:val="000000"/>
          <w:kern w:val="1"/>
          <w:sz w:val="28"/>
          <w:szCs w:val="28"/>
          <w:lang w:eastAsia="ar-SA"/>
        </w:rPr>
        <w:t>», «</w:t>
      </w:r>
      <w:proofErr w:type="spellStart"/>
      <w:r w:rsidRPr="00596192">
        <w:rPr>
          <w:rFonts w:ascii="Times New Roman" w:eastAsia="Times New Roman" w:hAnsi="Times New Roman" w:cs="Times New Roman"/>
          <w:color w:val="000000"/>
          <w:kern w:val="1"/>
          <w:sz w:val="28"/>
          <w:szCs w:val="28"/>
          <w:lang w:val="en-US" w:eastAsia="ar-SA"/>
        </w:rPr>
        <w:t>GoTalkOne</w:t>
      </w:r>
      <w:proofErr w:type="spellEnd"/>
      <w:r w:rsidRPr="00596192">
        <w:rPr>
          <w:rFonts w:ascii="Times New Roman" w:eastAsia="Times New Roman" w:hAnsi="Times New Roman" w:cs="Times New Roman"/>
          <w:color w:val="000000"/>
          <w:kern w:val="1"/>
          <w:sz w:val="28"/>
          <w:szCs w:val="28"/>
          <w:lang w:eastAsia="ar-SA"/>
        </w:rPr>
        <w:t>»</w:t>
      </w:r>
      <w:r w:rsidRPr="00596192">
        <w:rPr>
          <w:rFonts w:ascii="Times New Roman" w:eastAsia="Times New Roman" w:hAnsi="Times New Roman" w:cs="Times New Roman"/>
          <w:bCs/>
          <w:kern w:val="1"/>
          <w:sz w:val="28"/>
          <w:szCs w:val="28"/>
          <w:lang w:eastAsia="ar-SA"/>
        </w:rPr>
        <w:t>).</w:t>
      </w:r>
      <w:r w:rsidRPr="00596192">
        <w:rPr>
          <w:rFonts w:ascii="Times New Roman" w:eastAsia="Times New Roman" w:hAnsi="Times New Roman" w:cs="Times New Roman"/>
          <w:kern w:val="1"/>
          <w:sz w:val="28"/>
          <w:szCs w:val="28"/>
          <w:lang w:eastAsia="ar-SA"/>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sidRPr="00596192">
        <w:rPr>
          <w:rFonts w:ascii="Times New Roman" w:eastAsia="Times New Roman" w:hAnsi="Times New Roman" w:cs="Times New Roman"/>
          <w:color w:val="000000"/>
          <w:kern w:val="1"/>
          <w:sz w:val="28"/>
          <w:szCs w:val="28"/>
          <w:lang w:eastAsia="ar-SA"/>
        </w:rPr>
        <w:t xml:space="preserve">пошагового </w:t>
      </w:r>
      <w:r w:rsidRPr="00596192">
        <w:rPr>
          <w:rFonts w:ascii="Times New Roman" w:eastAsia="Times New Roman" w:hAnsi="Times New Roman" w:cs="Times New Roman"/>
          <w:bCs/>
          <w:kern w:val="1"/>
          <w:sz w:val="28"/>
          <w:szCs w:val="28"/>
          <w:lang w:eastAsia="ar-SA"/>
        </w:rPr>
        <w:t>коммуникатора (например, “</w:t>
      </w:r>
      <w:proofErr w:type="spellStart"/>
      <w:r w:rsidRPr="00596192">
        <w:rPr>
          <w:rFonts w:ascii="Times New Roman" w:eastAsia="Times New Roman" w:hAnsi="Times New Roman" w:cs="Times New Roman"/>
          <w:bCs/>
          <w:kern w:val="1"/>
          <w:sz w:val="28"/>
          <w:szCs w:val="28"/>
          <w:lang w:val="en-US" w:eastAsia="ar-SA"/>
        </w:rPr>
        <w:t>Stepbystep</w:t>
      </w:r>
      <w:proofErr w:type="spellEnd"/>
      <w:r w:rsidRPr="00596192">
        <w:rPr>
          <w:rFonts w:ascii="Times New Roman" w:eastAsia="Times New Roman" w:hAnsi="Times New Roman" w:cs="Times New Roman"/>
          <w:bCs/>
          <w:kern w:val="1"/>
          <w:sz w:val="28"/>
          <w:szCs w:val="28"/>
          <w:lang w:eastAsia="ar-SA"/>
        </w:rPr>
        <w:t>”).</w:t>
      </w:r>
      <w:r w:rsidRPr="00596192">
        <w:rPr>
          <w:rFonts w:ascii="Times New Roman" w:eastAsia="Times New Roman" w:hAnsi="Times New Roman" w:cs="Times New Roman"/>
          <w:kern w:val="1"/>
          <w:sz w:val="28"/>
          <w:szCs w:val="28"/>
          <w:lang w:eastAsia="ar-SA"/>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596192">
        <w:rPr>
          <w:rFonts w:ascii="Times New Roman" w:eastAsia="Times New Roman" w:hAnsi="Times New Roman" w:cs="Times New Roman"/>
          <w:bCs/>
          <w:kern w:val="1"/>
          <w:sz w:val="28"/>
          <w:szCs w:val="28"/>
          <w:lang w:eastAsia="ar-SA"/>
        </w:rPr>
        <w:t>коммуникатора (например:«</w:t>
      </w:r>
      <w:proofErr w:type="spellStart"/>
      <w:r w:rsidRPr="00596192">
        <w:rPr>
          <w:rFonts w:ascii="Times New Roman" w:eastAsia="Times New Roman" w:hAnsi="Times New Roman" w:cs="Times New Roman"/>
          <w:bCs/>
          <w:kern w:val="1"/>
          <w:sz w:val="28"/>
          <w:szCs w:val="28"/>
          <w:lang w:val="en-US" w:eastAsia="ar-SA"/>
        </w:rPr>
        <w:t>GoTalk</w:t>
      </w:r>
      <w:proofErr w:type="spellEnd"/>
      <w:r w:rsidRPr="00596192">
        <w:rPr>
          <w:rFonts w:ascii="Times New Roman" w:eastAsia="Times New Roman" w:hAnsi="Times New Roman" w:cs="Times New Roman"/>
          <w:bCs/>
          <w:kern w:val="1"/>
          <w:sz w:val="28"/>
          <w:szCs w:val="28"/>
          <w:lang w:eastAsia="ar-SA"/>
        </w:rPr>
        <w:t xml:space="preserve">», </w:t>
      </w:r>
      <w:r w:rsidRPr="00596192">
        <w:rPr>
          <w:rFonts w:ascii="Times New Roman" w:eastAsia="Times New Roman" w:hAnsi="Times New Roman" w:cs="Times New Roman"/>
          <w:kern w:val="1"/>
          <w:sz w:val="28"/>
          <w:szCs w:val="28"/>
          <w:lang w:eastAsia="ar-SA"/>
        </w:rPr>
        <w:t>«</w:t>
      </w:r>
      <w:proofErr w:type="spellStart"/>
      <w:r w:rsidRPr="00596192">
        <w:rPr>
          <w:rFonts w:ascii="Times New Roman" w:eastAsia="Times New Roman" w:hAnsi="Times New Roman" w:cs="Times New Roman"/>
          <w:color w:val="000000"/>
          <w:kern w:val="1"/>
          <w:sz w:val="28"/>
          <w:szCs w:val="28"/>
          <w:lang w:val="en-US" w:eastAsia="ar-SA"/>
        </w:rPr>
        <w:t>MinTalker</w:t>
      </w:r>
      <w:proofErr w:type="spellEnd"/>
      <w:r w:rsidRPr="00596192">
        <w:rPr>
          <w:rFonts w:ascii="Times New Roman" w:eastAsia="Times New Roman" w:hAnsi="Times New Roman" w:cs="Times New Roman"/>
          <w:color w:val="000000"/>
          <w:kern w:val="1"/>
          <w:sz w:val="28"/>
          <w:szCs w:val="28"/>
          <w:lang w:eastAsia="ar-SA"/>
        </w:rPr>
        <w:t>», «</w:t>
      </w:r>
      <w:proofErr w:type="spellStart"/>
      <w:r w:rsidRPr="00596192">
        <w:rPr>
          <w:rFonts w:ascii="Times New Roman" w:eastAsia="Times New Roman" w:hAnsi="Times New Roman" w:cs="Times New Roman"/>
          <w:color w:val="000000"/>
          <w:kern w:val="1"/>
          <w:sz w:val="28"/>
          <w:szCs w:val="28"/>
          <w:lang w:val="en-US" w:eastAsia="ar-SA"/>
        </w:rPr>
        <w:t>SmallTalker</w:t>
      </w:r>
      <w:proofErr w:type="spellEnd"/>
      <w:r w:rsidRPr="00596192">
        <w:rPr>
          <w:rFonts w:ascii="Times New Roman" w:eastAsia="Times New Roman" w:hAnsi="Times New Roman" w:cs="Times New Roman"/>
          <w:color w:val="000000"/>
          <w:kern w:val="1"/>
          <w:sz w:val="28"/>
          <w:szCs w:val="28"/>
          <w:lang w:eastAsia="ar-SA"/>
        </w:rPr>
        <w:t>», «</w:t>
      </w:r>
      <w:r w:rsidRPr="00596192">
        <w:rPr>
          <w:rFonts w:ascii="Times New Roman" w:eastAsia="Times New Roman" w:hAnsi="Times New Roman" w:cs="Times New Roman"/>
          <w:color w:val="000000"/>
          <w:kern w:val="1"/>
          <w:sz w:val="28"/>
          <w:szCs w:val="28"/>
          <w:lang w:val="en-US" w:eastAsia="ar-SA"/>
        </w:rPr>
        <w:t>XL</w:t>
      </w:r>
      <w:r w:rsidRPr="00596192">
        <w:rPr>
          <w:rFonts w:ascii="Times New Roman" w:eastAsia="Times New Roman" w:hAnsi="Times New Roman" w:cs="Times New Roman"/>
          <w:color w:val="000000"/>
          <w:kern w:val="1"/>
          <w:sz w:val="28"/>
          <w:szCs w:val="28"/>
          <w:lang w:eastAsia="ar-SA"/>
        </w:rPr>
        <w:t>-</w:t>
      </w:r>
      <w:r w:rsidRPr="00596192">
        <w:rPr>
          <w:rFonts w:ascii="Times New Roman" w:eastAsia="Times New Roman" w:hAnsi="Times New Roman" w:cs="Times New Roman"/>
          <w:color w:val="000000"/>
          <w:kern w:val="1"/>
          <w:sz w:val="28"/>
          <w:szCs w:val="28"/>
          <w:lang w:val="en-US" w:eastAsia="ar-SA"/>
        </w:rPr>
        <w:t>Talker</w:t>
      </w:r>
      <w:r w:rsidRPr="00596192">
        <w:rPr>
          <w:rFonts w:ascii="Times New Roman" w:eastAsia="Times New Roman" w:hAnsi="Times New Roman" w:cs="Times New Roman"/>
          <w:color w:val="000000"/>
          <w:kern w:val="1"/>
          <w:sz w:val="28"/>
          <w:szCs w:val="28"/>
          <w:lang w:eastAsia="ar-SA"/>
        </w:rPr>
        <w:t>», «</w:t>
      </w:r>
      <w:proofErr w:type="spellStart"/>
      <w:r w:rsidRPr="00596192">
        <w:rPr>
          <w:rFonts w:ascii="Times New Roman" w:eastAsia="Times New Roman" w:hAnsi="Times New Roman" w:cs="Times New Roman"/>
          <w:color w:val="000000"/>
          <w:kern w:val="1"/>
          <w:sz w:val="28"/>
          <w:szCs w:val="28"/>
          <w:lang w:val="en-US" w:eastAsia="ar-SA"/>
        </w:rPr>
        <w:t>PowerTalker</w:t>
      </w:r>
      <w:proofErr w:type="spellEnd"/>
      <w:r w:rsidRPr="00596192">
        <w:rPr>
          <w:rFonts w:ascii="Times New Roman" w:eastAsia="Times New Roman" w:hAnsi="Times New Roman" w:cs="Times New Roman"/>
          <w:color w:val="000000"/>
          <w:kern w:val="1"/>
          <w:sz w:val="28"/>
          <w:szCs w:val="28"/>
          <w:lang w:eastAsia="ar-SA"/>
        </w:rPr>
        <w:t>»).</w:t>
      </w:r>
      <w:r w:rsidRPr="00596192">
        <w:rPr>
          <w:rFonts w:ascii="Times New Roman" w:eastAsia="Times New Roman" w:hAnsi="Times New Roman" w:cs="Times New Roman"/>
          <w:kern w:val="1"/>
          <w:sz w:val="28"/>
          <w:szCs w:val="28"/>
          <w:lang w:eastAsia="ar-SA"/>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596192">
        <w:rPr>
          <w:rFonts w:ascii="Times New Roman" w:eastAsia="ArialMT" w:hAnsi="Times New Roman" w:cs="Times New Roman"/>
          <w:kern w:val="1"/>
          <w:sz w:val="28"/>
          <w:szCs w:val="28"/>
          <w:lang w:eastAsia="ar-SA"/>
        </w:rPr>
        <w:t>компьютера (планшетного компьютера).</w:t>
      </w:r>
      <w:proofErr w:type="gramEnd"/>
    </w:p>
    <w:p w:rsidR="00127129" w:rsidRPr="00A633C8" w:rsidRDefault="00127129" w:rsidP="00127129">
      <w:pPr>
        <w:suppressAutoHyphens/>
        <w:spacing w:after="0"/>
        <w:jc w:val="center"/>
        <w:rPr>
          <w:rFonts w:ascii="Times New Roman" w:eastAsia="Times New Roman" w:hAnsi="Times New Roman" w:cs="Times New Roman"/>
          <w:b/>
          <w:sz w:val="28"/>
          <w:szCs w:val="28"/>
          <w:lang w:eastAsia="ar-SA"/>
        </w:rPr>
      </w:pPr>
      <w:r w:rsidRPr="00A633C8">
        <w:rPr>
          <w:rFonts w:ascii="Times New Roman" w:eastAsia="Times New Roman" w:hAnsi="Times New Roman" w:cs="Times New Roman"/>
          <w:b/>
          <w:sz w:val="28"/>
          <w:szCs w:val="28"/>
          <w:lang w:eastAsia="ar-SA"/>
        </w:rPr>
        <w:t xml:space="preserve">Развитие речи </w:t>
      </w:r>
    </w:p>
    <w:p w:rsidR="00127129" w:rsidRPr="00A633C8" w:rsidRDefault="00127129" w:rsidP="00127129">
      <w:pPr>
        <w:suppressAutoHyphens/>
        <w:spacing w:after="0"/>
        <w:jc w:val="center"/>
        <w:rPr>
          <w:rFonts w:ascii="Times New Roman" w:eastAsia="Times New Roman" w:hAnsi="Times New Roman" w:cs="Times New Roman"/>
          <w:b/>
          <w:sz w:val="28"/>
          <w:szCs w:val="28"/>
          <w:lang w:eastAsia="ar-SA"/>
        </w:rPr>
      </w:pPr>
      <w:r w:rsidRPr="00A633C8">
        <w:rPr>
          <w:rFonts w:ascii="Times New Roman" w:eastAsia="Times New Roman" w:hAnsi="Times New Roman" w:cs="Times New Roman"/>
          <w:b/>
          <w:sz w:val="28"/>
          <w:szCs w:val="28"/>
          <w:lang w:eastAsia="ar-SA"/>
        </w:rPr>
        <w:t>средствами вербальной и невербальной коммуникации</w:t>
      </w:r>
    </w:p>
    <w:p w:rsidR="00127129" w:rsidRPr="00127129" w:rsidRDefault="00127129" w:rsidP="00127129">
      <w:pPr>
        <w:suppressAutoHyphens/>
        <w:jc w:val="center"/>
        <w:rPr>
          <w:rFonts w:ascii="Times New Roman" w:eastAsia="Arial Unicode MS" w:hAnsi="Times New Roman" w:cs="Calibri"/>
          <w:i/>
          <w:color w:val="00000A"/>
          <w:kern w:val="1"/>
          <w:sz w:val="28"/>
          <w:szCs w:val="28"/>
          <w:lang w:eastAsia="ar-SA"/>
        </w:rPr>
      </w:pPr>
      <w:proofErr w:type="spellStart"/>
      <w:r w:rsidRPr="00127129">
        <w:rPr>
          <w:rFonts w:ascii="Times New Roman" w:eastAsia="Arial Unicode MS" w:hAnsi="Times New Roman" w:cs="Calibri"/>
          <w:i/>
          <w:color w:val="00000A"/>
          <w:kern w:val="1"/>
          <w:sz w:val="28"/>
          <w:szCs w:val="28"/>
          <w:lang w:eastAsia="ar-SA"/>
        </w:rPr>
        <w:t>Импрессивная</w:t>
      </w:r>
      <w:proofErr w:type="spellEnd"/>
      <w:r w:rsidRPr="00127129">
        <w:rPr>
          <w:rFonts w:ascii="Times New Roman" w:eastAsia="Arial Unicode MS" w:hAnsi="Times New Roman" w:cs="Calibri"/>
          <w:i/>
          <w:color w:val="00000A"/>
          <w:kern w:val="1"/>
          <w:sz w:val="28"/>
          <w:szCs w:val="28"/>
          <w:lang w:eastAsia="ar-SA"/>
        </w:rPr>
        <w:t xml:space="preserve"> речь.</w:t>
      </w:r>
    </w:p>
    <w:p w:rsidR="00985ED6" w:rsidRDefault="00127129" w:rsidP="00985ED6">
      <w:pPr>
        <w:suppressAutoHyphens/>
        <w:ind w:firstLine="708"/>
        <w:jc w:val="both"/>
        <w:rPr>
          <w:rFonts w:ascii="Times New Roman" w:eastAsia="Arial Unicode MS" w:hAnsi="Times New Roman" w:cs="Calibri"/>
          <w:color w:val="00000A"/>
          <w:kern w:val="2"/>
          <w:sz w:val="28"/>
          <w:szCs w:val="28"/>
          <w:lang w:eastAsia="ar-SA"/>
        </w:rPr>
      </w:pPr>
      <w:r w:rsidRPr="00127129">
        <w:rPr>
          <w:rFonts w:ascii="Times New Roman" w:eastAsia="Arial Unicode MS" w:hAnsi="Times New Roman" w:cs="Calibri"/>
          <w:bCs/>
          <w:color w:val="00000A"/>
          <w:kern w:val="2"/>
          <w:sz w:val="28"/>
          <w:szCs w:val="28"/>
          <w:lang w:eastAsia="ar-SA"/>
        </w:rPr>
        <w:t xml:space="preserve">Понимание простых по звуковому составу слов </w:t>
      </w:r>
      <w:r w:rsidRPr="00127129">
        <w:rPr>
          <w:rFonts w:ascii="Times New Roman" w:eastAsia="Arial Unicode MS" w:hAnsi="Times New Roman" w:cs="Calibri"/>
          <w:color w:val="000000"/>
          <w:kern w:val="1"/>
          <w:sz w:val="28"/>
          <w:szCs w:val="28"/>
          <w:lang w:eastAsia="ar-SA"/>
        </w:rPr>
        <w:t>(мама, папа, дядя и др.).</w:t>
      </w:r>
      <w:r w:rsidRPr="00127129">
        <w:rPr>
          <w:rFonts w:ascii="Times New Roman" w:eastAsia="Arial Unicode MS" w:hAnsi="Times New Roman" w:cs="Calibri"/>
          <w:bCs/>
          <w:color w:val="00000A"/>
          <w:kern w:val="2"/>
          <w:sz w:val="28"/>
          <w:szCs w:val="28"/>
          <w:lang w:eastAsia="ar-SA"/>
        </w:rPr>
        <w:t>Реагирование на собственное имя</w:t>
      </w:r>
      <w:proofErr w:type="gramStart"/>
      <w:r w:rsidRPr="00127129">
        <w:rPr>
          <w:rFonts w:ascii="Times New Roman" w:eastAsia="Arial Unicode MS" w:hAnsi="Times New Roman" w:cs="Calibri"/>
          <w:bCs/>
          <w:color w:val="00000A"/>
          <w:kern w:val="2"/>
          <w:sz w:val="28"/>
          <w:szCs w:val="28"/>
          <w:lang w:eastAsia="ar-SA"/>
        </w:rPr>
        <w:t>.У</w:t>
      </w:r>
      <w:proofErr w:type="gramEnd"/>
      <w:r w:rsidRPr="00127129">
        <w:rPr>
          <w:rFonts w:ascii="Times New Roman" w:eastAsia="Arial Unicode MS" w:hAnsi="Times New Roman" w:cs="Calibri"/>
          <w:bCs/>
          <w:color w:val="00000A"/>
          <w:kern w:val="2"/>
          <w:sz w:val="28"/>
          <w:szCs w:val="28"/>
          <w:lang w:eastAsia="ar-SA"/>
        </w:rPr>
        <w:t xml:space="preserve">знавание (различение) имён членов </w:t>
      </w:r>
      <w:r w:rsidRPr="00127129">
        <w:rPr>
          <w:rFonts w:ascii="Times New Roman" w:eastAsia="Arial Unicode MS" w:hAnsi="Times New Roman" w:cs="Calibri"/>
          <w:bCs/>
          <w:color w:val="00000A"/>
          <w:kern w:val="2"/>
          <w:sz w:val="28"/>
          <w:szCs w:val="28"/>
          <w:lang w:eastAsia="ar-SA"/>
        </w:rPr>
        <w:lastRenderedPageBreak/>
        <w:t>семьи, учащихся класса, педагогов.Понимание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roofErr w:type="gramStart"/>
      <w:r w:rsidRPr="00127129">
        <w:rPr>
          <w:rFonts w:ascii="Times New Roman" w:eastAsia="Arial Unicode MS" w:hAnsi="Times New Roman" w:cs="Calibri"/>
          <w:bCs/>
          <w:color w:val="00000A"/>
          <w:kern w:val="2"/>
          <w:sz w:val="28"/>
          <w:szCs w:val="28"/>
          <w:lang w:eastAsia="ar-SA"/>
        </w:rPr>
        <w:t>.П</w:t>
      </w:r>
      <w:proofErr w:type="gramEnd"/>
      <w:r w:rsidRPr="00127129">
        <w:rPr>
          <w:rFonts w:ascii="Times New Roman" w:eastAsia="Arial Unicode MS" w:hAnsi="Times New Roman" w:cs="Calibri"/>
          <w:bCs/>
          <w:color w:val="00000A"/>
          <w:kern w:val="2"/>
          <w:sz w:val="28"/>
          <w:szCs w:val="28"/>
          <w:lang w:eastAsia="ar-SA"/>
        </w:rPr>
        <w:t xml:space="preserve">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 </w:t>
      </w:r>
      <w:r w:rsidRPr="00127129">
        <w:rPr>
          <w:rFonts w:ascii="Times New Roman" w:eastAsia="Arial Unicode MS" w:hAnsi="Times New Roman" w:cs="Calibri"/>
          <w:color w:val="00000A"/>
          <w:kern w:val="2"/>
          <w:sz w:val="28"/>
          <w:szCs w:val="28"/>
          <w:lang w:eastAsia="ar-SA"/>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127129">
        <w:rPr>
          <w:rFonts w:ascii="Times New Roman" w:eastAsia="Arial Unicode MS" w:hAnsi="Times New Roman" w:cs="Calibri"/>
          <w:color w:val="00000A"/>
          <w:kern w:val="1"/>
          <w:sz w:val="28"/>
          <w:szCs w:val="28"/>
          <w:lang w:eastAsia="ar-SA"/>
        </w:rPr>
        <w:t>слов, обозначающих взаимосвязь слов в предложени</w:t>
      </w:r>
      <w:proofErr w:type="gramStart"/>
      <w:r w:rsidRPr="00127129">
        <w:rPr>
          <w:rFonts w:ascii="Times New Roman" w:eastAsia="Arial Unicode MS" w:hAnsi="Times New Roman" w:cs="Calibri"/>
          <w:color w:val="00000A"/>
          <w:kern w:val="1"/>
          <w:sz w:val="28"/>
          <w:szCs w:val="28"/>
          <w:lang w:eastAsia="ar-SA"/>
        </w:rPr>
        <w:t>и</w:t>
      </w:r>
      <w:r w:rsidRPr="00127129">
        <w:rPr>
          <w:rFonts w:ascii="Times New Roman" w:eastAsia="Arial Unicode MS" w:hAnsi="Times New Roman" w:cs="Calibri"/>
          <w:color w:val="00000A"/>
          <w:kern w:val="2"/>
          <w:sz w:val="28"/>
          <w:szCs w:val="28"/>
          <w:lang w:eastAsia="ar-SA"/>
        </w:rPr>
        <w:t>(</w:t>
      </w:r>
      <w:proofErr w:type="gramEnd"/>
      <w:r w:rsidRPr="00127129">
        <w:rPr>
          <w:rFonts w:ascii="Times New Roman" w:eastAsia="Arial Unicode MS" w:hAnsi="Times New Roman" w:cs="Calibri"/>
          <w:color w:val="00000A"/>
          <w:kern w:val="2"/>
          <w:sz w:val="28"/>
          <w:szCs w:val="28"/>
          <w:lang w:eastAsia="ar-SA"/>
        </w:rPr>
        <w:t>в, на, под, из, из-за и др.). Понимание простых предложений. Понимание сложных предложений. Понимание содержания текста.</w:t>
      </w:r>
    </w:p>
    <w:p w:rsidR="00127129" w:rsidRPr="00127129" w:rsidRDefault="00127129" w:rsidP="00985ED6">
      <w:pPr>
        <w:suppressAutoHyphens/>
        <w:ind w:firstLine="708"/>
        <w:jc w:val="center"/>
        <w:rPr>
          <w:rFonts w:ascii="Times New Roman" w:eastAsia="Arial Unicode MS" w:hAnsi="Times New Roman" w:cs="Calibri"/>
          <w:bCs/>
          <w:i/>
          <w:color w:val="00000A"/>
          <w:kern w:val="2"/>
          <w:sz w:val="28"/>
          <w:szCs w:val="28"/>
          <w:lang w:eastAsia="ar-SA"/>
        </w:rPr>
      </w:pPr>
      <w:r w:rsidRPr="00127129">
        <w:rPr>
          <w:rFonts w:ascii="Times New Roman" w:eastAsia="Arial Unicode MS" w:hAnsi="Times New Roman" w:cs="Calibri"/>
          <w:i/>
          <w:color w:val="00000A"/>
          <w:kern w:val="1"/>
          <w:sz w:val="28"/>
          <w:szCs w:val="28"/>
          <w:lang w:eastAsia="ar-SA"/>
        </w:rPr>
        <w:t>Экспрессивная речь.</w:t>
      </w:r>
    </w:p>
    <w:p w:rsidR="00127129" w:rsidRPr="00127129" w:rsidRDefault="00127129" w:rsidP="00127129">
      <w:pPr>
        <w:widowControl w:val="0"/>
        <w:tabs>
          <w:tab w:val="left" w:pos="-15"/>
        </w:tabs>
        <w:suppressAutoHyphens/>
        <w:spacing w:after="0"/>
        <w:jc w:val="both"/>
        <w:rPr>
          <w:rFonts w:ascii="Times New Roman" w:eastAsia="Arial Unicode MS" w:hAnsi="Times New Roman" w:cs="Calibri"/>
          <w:bCs/>
          <w:color w:val="00000A"/>
          <w:kern w:val="2"/>
          <w:sz w:val="28"/>
          <w:szCs w:val="28"/>
          <w:lang w:eastAsia="ar-SA"/>
        </w:rPr>
      </w:pPr>
      <w:r w:rsidRPr="00127129">
        <w:rPr>
          <w:rFonts w:ascii="Times New Roman" w:eastAsia="Arial Unicode MS" w:hAnsi="Times New Roman" w:cs="Calibri"/>
          <w:bCs/>
          <w:color w:val="00000A"/>
          <w:kern w:val="2"/>
          <w:sz w:val="28"/>
          <w:szCs w:val="28"/>
          <w:lang w:eastAsia="ar-SA"/>
        </w:rPr>
        <w:tab/>
        <w:t>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др.).Называние (употребление) слов, обозначающих действия предмета (пить, есть, сидеть, стоять, бегать, спать, рисовать, играть, гулять и др.).Называние (употребление) слов, обозначающих признак предмета (цвет, величина, форма и др.).Называние (употребление) слов, обозначающих признак действия, состояние (громко, тихо, быстро, медленно, хорошо, плохо, весело, грустно и др.).Называние (употребление) слов, указывающих на предмет, его признак (я, он, мой, твой и др.).Называние (употребление) слов, обозначающих число, количество предметов (пять, второй и др.).</w:t>
      </w:r>
      <w:r w:rsidRPr="00127129">
        <w:rPr>
          <w:rFonts w:ascii="Times New Roman" w:eastAsia="Arial Unicode MS" w:hAnsi="Times New Roman" w:cs="Calibri"/>
          <w:color w:val="00000A"/>
          <w:kern w:val="2"/>
          <w:sz w:val="28"/>
          <w:szCs w:val="28"/>
          <w:lang w:eastAsia="ar-SA"/>
        </w:rPr>
        <w:t xml:space="preserve">Называние (употребление) </w:t>
      </w:r>
      <w:r w:rsidRPr="00127129">
        <w:rPr>
          <w:rFonts w:ascii="Times New Roman" w:eastAsia="Arial Unicode MS" w:hAnsi="Times New Roman" w:cs="Calibri"/>
          <w:color w:val="00000A"/>
          <w:kern w:val="1"/>
          <w:sz w:val="28"/>
          <w:szCs w:val="28"/>
          <w:lang w:eastAsia="ar-SA"/>
        </w:rPr>
        <w:t>слов, обозначающих взаимосвязь слов в предложении</w:t>
      </w:r>
      <w:r w:rsidRPr="00127129">
        <w:rPr>
          <w:rFonts w:ascii="Times New Roman" w:eastAsia="Arial Unicode MS" w:hAnsi="Times New Roman" w:cs="Calibri"/>
          <w:color w:val="00000A"/>
          <w:kern w:val="2"/>
          <w:sz w:val="28"/>
          <w:szCs w:val="28"/>
          <w:lang w:eastAsia="ar-SA"/>
        </w:rPr>
        <w:t xml:space="preserve">(в,       на, под, из, из-за и др.). Называние (употребление) простых предложений. Называние (употребление) сложных предложений. </w:t>
      </w:r>
      <w:r w:rsidRPr="00127129">
        <w:rPr>
          <w:rFonts w:ascii="Times New Roman" w:eastAsia="Arial Unicode MS" w:hAnsi="Times New Roman" w:cs="Calibri"/>
          <w:bCs/>
          <w:color w:val="00000A"/>
          <w:kern w:val="2"/>
          <w:sz w:val="28"/>
          <w:szCs w:val="28"/>
          <w:lang w:eastAsia="ar-SA"/>
        </w:rPr>
        <w:t xml:space="preserve">Ответы на вопросы по содержанию текста. Составление рассказа по последовательно </w:t>
      </w:r>
      <w:r w:rsidRPr="00127129">
        <w:rPr>
          <w:rFonts w:ascii="Times New Roman" w:eastAsia="Arial Unicode MS" w:hAnsi="Times New Roman" w:cs="Calibri"/>
          <w:bCs/>
          <w:color w:val="00000A"/>
          <w:kern w:val="2"/>
          <w:sz w:val="28"/>
          <w:szCs w:val="28"/>
          <w:lang w:eastAsia="ar-SA"/>
        </w:rPr>
        <w:lastRenderedPageBreak/>
        <w:t>продемонстрированным действиям. Составление рассказа по одной сюжетной картинке. Составление рассказа по серии сюжетных картинок.</w:t>
      </w:r>
    </w:p>
    <w:p w:rsidR="00127129" w:rsidRPr="00127129" w:rsidRDefault="00127129" w:rsidP="00127129">
      <w:pPr>
        <w:widowControl w:val="0"/>
        <w:tabs>
          <w:tab w:val="left" w:pos="-15"/>
        </w:tabs>
        <w:suppressAutoHyphens/>
        <w:spacing w:after="0"/>
        <w:jc w:val="both"/>
        <w:rPr>
          <w:rFonts w:ascii="Times New Roman" w:eastAsia="Arial Unicode MS" w:hAnsi="Times New Roman" w:cs="Calibri"/>
          <w:bCs/>
          <w:color w:val="00000A"/>
          <w:kern w:val="2"/>
          <w:sz w:val="28"/>
          <w:szCs w:val="28"/>
          <w:lang w:eastAsia="ar-SA"/>
        </w:rPr>
      </w:pPr>
      <w:r w:rsidRPr="00127129">
        <w:rPr>
          <w:rFonts w:ascii="Times New Roman" w:eastAsia="Arial Unicode MS" w:hAnsi="Times New Roman" w:cs="Calibri"/>
          <w:bCs/>
          <w:color w:val="00000A"/>
          <w:kern w:val="2"/>
          <w:sz w:val="28"/>
          <w:szCs w:val="28"/>
          <w:lang w:eastAsia="ar-SA"/>
        </w:rPr>
        <w:tab/>
        <w:t>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127129" w:rsidRPr="00127129" w:rsidRDefault="00127129" w:rsidP="00127129">
      <w:pPr>
        <w:suppressAutoHyphens/>
        <w:spacing w:after="0"/>
        <w:jc w:val="center"/>
        <w:rPr>
          <w:rFonts w:ascii="Times New Roman" w:eastAsia="Times New Roman" w:hAnsi="Times New Roman" w:cs="Times New Roman"/>
          <w:bCs/>
          <w:i/>
          <w:kern w:val="2"/>
          <w:sz w:val="28"/>
          <w:szCs w:val="28"/>
          <w:lang w:eastAsia="ar-SA"/>
        </w:rPr>
      </w:pPr>
    </w:p>
    <w:p w:rsidR="00127129" w:rsidRPr="00127129" w:rsidRDefault="00127129" w:rsidP="00127129">
      <w:pPr>
        <w:suppressAutoHyphens/>
        <w:spacing w:after="0"/>
        <w:jc w:val="center"/>
        <w:rPr>
          <w:rFonts w:ascii="Times New Roman" w:eastAsia="Times New Roman" w:hAnsi="Times New Roman" w:cs="Times New Roman"/>
          <w:bCs/>
          <w:i/>
          <w:kern w:val="2"/>
          <w:sz w:val="28"/>
          <w:szCs w:val="28"/>
          <w:lang w:eastAsia="ar-SA"/>
        </w:rPr>
      </w:pPr>
      <w:r w:rsidRPr="00127129">
        <w:rPr>
          <w:rFonts w:ascii="Times New Roman" w:eastAsia="Times New Roman" w:hAnsi="Times New Roman" w:cs="Times New Roman"/>
          <w:bCs/>
          <w:i/>
          <w:kern w:val="2"/>
          <w:sz w:val="28"/>
          <w:szCs w:val="28"/>
          <w:lang w:eastAsia="ar-SA"/>
        </w:rPr>
        <w:t>Экспрессия с использованием средств невербальной коммуникации.</w:t>
      </w:r>
    </w:p>
    <w:p w:rsidR="00127129" w:rsidRPr="00127129" w:rsidRDefault="00127129" w:rsidP="00127129">
      <w:pPr>
        <w:widowControl w:val="0"/>
        <w:tabs>
          <w:tab w:val="left" w:pos="-15"/>
        </w:tabs>
        <w:suppressAutoHyphens/>
        <w:spacing w:after="0"/>
        <w:jc w:val="both"/>
        <w:rPr>
          <w:rFonts w:ascii="Times New Roman" w:eastAsia="Arial Unicode MS" w:hAnsi="Times New Roman" w:cs="Calibri"/>
          <w:bCs/>
          <w:color w:val="00000A"/>
          <w:kern w:val="2"/>
          <w:sz w:val="28"/>
          <w:szCs w:val="28"/>
          <w:lang w:eastAsia="ar-SA"/>
        </w:rPr>
      </w:pPr>
      <w:r w:rsidRPr="00127129">
        <w:rPr>
          <w:rFonts w:ascii="Times New Roman" w:eastAsia="Arial Unicode MS" w:hAnsi="Times New Roman" w:cs="Calibri"/>
          <w:bCs/>
          <w:color w:val="00000A"/>
          <w:kern w:val="2"/>
          <w:sz w:val="28"/>
          <w:szCs w:val="28"/>
          <w:lang w:eastAsia="ar-SA"/>
        </w:rPr>
        <w:tab/>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w:t>
      </w:r>
      <w:proofErr w:type="gramStart"/>
      <w:r w:rsidRPr="00127129">
        <w:rPr>
          <w:rFonts w:ascii="Times New Roman" w:eastAsia="Arial Unicode MS" w:hAnsi="Times New Roman" w:cs="Calibri"/>
          <w:bCs/>
          <w:color w:val="00000A"/>
          <w:kern w:val="2"/>
          <w:sz w:val="28"/>
          <w:szCs w:val="28"/>
          <w:lang w:eastAsia="ar-SA"/>
        </w:rPr>
        <w:t>.И</w:t>
      </w:r>
      <w:proofErr w:type="gramEnd"/>
      <w:r w:rsidRPr="00127129">
        <w:rPr>
          <w:rFonts w:ascii="Times New Roman" w:eastAsia="Arial Unicode MS" w:hAnsi="Times New Roman" w:cs="Calibri"/>
          <w:bCs/>
          <w:color w:val="00000A"/>
          <w:kern w:val="2"/>
          <w:sz w:val="28"/>
          <w:szCs w:val="28"/>
          <w:lang w:eastAsia="ar-SA"/>
        </w:rPr>
        <w:t xml:space="preserve">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w:t>
      </w:r>
      <w:proofErr w:type="gramStart"/>
      <w:r w:rsidRPr="00127129">
        <w:rPr>
          <w:rFonts w:ascii="Times New Roman" w:eastAsia="Arial Unicode MS" w:hAnsi="Times New Roman" w:cs="Calibri"/>
          <w:bCs/>
          <w:color w:val="00000A"/>
          <w:kern w:val="2"/>
          <w:sz w:val="28"/>
          <w:szCs w:val="28"/>
          <w:lang w:eastAsia="ar-SA"/>
        </w:rPr>
        <w:t>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roofErr w:type="gramEnd"/>
    </w:p>
    <w:p w:rsidR="00127129" w:rsidRPr="00127129" w:rsidRDefault="00127129" w:rsidP="00127129">
      <w:pPr>
        <w:widowControl w:val="0"/>
        <w:tabs>
          <w:tab w:val="left" w:pos="-15"/>
        </w:tabs>
        <w:suppressAutoHyphens/>
        <w:spacing w:after="0"/>
        <w:jc w:val="both"/>
        <w:rPr>
          <w:rFonts w:ascii="Times New Roman" w:eastAsia="Arial Unicode MS" w:hAnsi="Times New Roman" w:cs="Calibri"/>
          <w:bCs/>
          <w:color w:val="00000A"/>
          <w:kern w:val="2"/>
          <w:sz w:val="28"/>
          <w:szCs w:val="28"/>
          <w:lang w:eastAsia="ar-SA"/>
        </w:rPr>
      </w:pPr>
      <w:r w:rsidRPr="00127129">
        <w:rPr>
          <w:rFonts w:ascii="Times New Roman" w:eastAsia="Arial Unicode MS" w:hAnsi="Times New Roman" w:cs="Calibri"/>
          <w:bCs/>
          <w:color w:val="00000A"/>
          <w:kern w:val="2"/>
          <w:sz w:val="28"/>
          <w:szCs w:val="28"/>
          <w:lang w:eastAsia="ar-SA"/>
        </w:rPr>
        <w:tab/>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proofErr w:type="gramStart"/>
      <w:r w:rsidRPr="00127129">
        <w:rPr>
          <w:rFonts w:ascii="Times New Roman" w:eastAsia="Arial Unicode MS" w:hAnsi="Times New Roman" w:cs="Calibri"/>
          <w:bCs/>
          <w:color w:val="00000A"/>
          <w:kern w:val="2"/>
          <w:sz w:val="28"/>
          <w:szCs w:val="28"/>
          <w:lang w:eastAsia="ar-SA"/>
        </w:rPr>
        <w:t>.И</w:t>
      </w:r>
      <w:proofErr w:type="gramEnd"/>
      <w:r w:rsidRPr="00127129">
        <w:rPr>
          <w:rFonts w:ascii="Times New Roman" w:eastAsia="Arial Unicode MS" w:hAnsi="Times New Roman" w:cs="Calibri"/>
          <w:bCs/>
          <w:color w:val="00000A"/>
          <w:kern w:val="2"/>
          <w:sz w:val="28"/>
          <w:szCs w:val="28"/>
          <w:lang w:eastAsia="ar-SA"/>
        </w:rPr>
        <w:t>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127129" w:rsidRPr="00127129" w:rsidRDefault="00127129" w:rsidP="00127129">
      <w:pPr>
        <w:widowControl w:val="0"/>
        <w:tabs>
          <w:tab w:val="left" w:pos="-15"/>
        </w:tabs>
        <w:suppressAutoHyphens/>
        <w:spacing w:after="0"/>
        <w:jc w:val="both"/>
        <w:rPr>
          <w:rFonts w:ascii="Times New Roman" w:eastAsia="Arial Unicode MS" w:hAnsi="Times New Roman" w:cs="Calibri"/>
          <w:bCs/>
          <w:color w:val="00000A"/>
          <w:kern w:val="2"/>
          <w:sz w:val="28"/>
          <w:szCs w:val="28"/>
          <w:lang w:eastAsia="ar-SA"/>
        </w:rPr>
      </w:pPr>
      <w:r w:rsidRPr="00127129">
        <w:rPr>
          <w:rFonts w:ascii="Times New Roman" w:eastAsia="Arial Unicode MS" w:hAnsi="Times New Roman" w:cs="Calibri"/>
          <w:bCs/>
          <w:color w:val="00000A"/>
          <w:kern w:val="2"/>
          <w:sz w:val="28"/>
          <w:szCs w:val="28"/>
          <w:lang w:eastAsia="ar-SA"/>
        </w:rPr>
        <w:tab/>
        <w:t xml:space="preserve">Составление рассказа о себе с использованием графического </w:t>
      </w:r>
      <w:r w:rsidRPr="00127129">
        <w:rPr>
          <w:rFonts w:ascii="Times New Roman" w:eastAsia="Arial Unicode MS" w:hAnsi="Times New Roman" w:cs="Calibri"/>
          <w:bCs/>
          <w:color w:val="00000A"/>
          <w:kern w:val="2"/>
          <w:sz w:val="28"/>
          <w:szCs w:val="28"/>
          <w:lang w:eastAsia="ar-SA"/>
        </w:rPr>
        <w:lastRenderedPageBreak/>
        <w:t>изображения (электронного устройства).</w:t>
      </w:r>
    </w:p>
    <w:p w:rsidR="00127129" w:rsidRPr="00127129" w:rsidRDefault="00127129" w:rsidP="00127129">
      <w:pPr>
        <w:suppressAutoHyphens/>
        <w:spacing w:after="0"/>
        <w:jc w:val="center"/>
        <w:rPr>
          <w:rFonts w:ascii="Times New Roman" w:eastAsia="Times New Roman" w:hAnsi="Times New Roman" w:cs="Times New Roman"/>
          <w:b/>
          <w:i/>
          <w:sz w:val="28"/>
          <w:szCs w:val="28"/>
          <w:lang w:eastAsia="ar-SA"/>
        </w:rPr>
      </w:pPr>
    </w:p>
    <w:p w:rsidR="00127129" w:rsidRPr="00A633C8" w:rsidRDefault="00127129" w:rsidP="00127129">
      <w:pPr>
        <w:suppressAutoHyphens/>
        <w:spacing w:after="0"/>
        <w:jc w:val="center"/>
        <w:rPr>
          <w:rFonts w:ascii="Times New Roman" w:eastAsia="Times New Roman" w:hAnsi="Times New Roman" w:cs="Times New Roman"/>
          <w:b/>
          <w:sz w:val="28"/>
          <w:szCs w:val="28"/>
          <w:lang w:eastAsia="ar-SA"/>
        </w:rPr>
      </w:pPr>
      <w:r w:rsidRPr="00A633C8">
        <w:rPr>
          <w:rFonts w:ascii="Times New Roman" w:eastAsia="Times New Roman" w:hAnsi="Times New Roman" w:cs="Times New Roman"/>
          <w:b/>
          <w:sz w:val="28"/>
          <w:szCs w:val="28"/>
          <w:lang w:eastAsia="ar-SA"/>
        </w:rPr>
        <w:t>Чтение и письмо</w:t>
      </w:r>
    </w:p>
    <w:p w:rsidR="00127129" w:rsidRPr="00127129" w:rsidRDefault="00127129" w:rsidP="00127129">
      <w:pPr>
        <w:suppressAutoHyphens/>
        <w:spacing w:after="0"/>
        <w:jc w:val="center"/>
        <w:rPr>
          <w:rFonts w:ascii="Times New Roman" w:eastAsia="Times New Roman" w:hAnsi="Times New Roman" w:cs="Times New Roman"/>
          <w:i/>
          <w:sz w:val="28"/>
          <w:szCs w:val="28"/>
          <w:lang w:eastAsia="ar-SA"/>
        </w:rPr>
      </w:pPr>
      <w:r w:rsidRPr="00127129">
        <w:rPr>
          <w:rFonts w:ascii="Times New Roman" w:eastAsia="Times New Roman" w:hAnsi="Times New Roman" w:cs="Times New Roman"/>
          <w:i/>
          <w:sz w:val="28"/>
          <w:szCs w:val="28"/>
          <w:lang w:eastAsia="ar-SA"/>
        </w:rPr>
        <w:t>Глобальное чтение.</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127129" w:rsidRPr="00127129" w:rsidRDefault="00127129" w:rsidP="00127129">
      <w:pPr>
        <w:suppressAutoHyphens/>
        <w:spacing w:after="0"/>
        <w:jc w:val="center"/>
        <w:rPr>
          <w:rFonts w:ascii="Times New Roman" w:eastAsia="Times New Roman" w:hAnsi="Times New Roman" w:cs="Times New Roman"/>
          <w:sz w:val="28"/>
          <w:szCs w:val="28"/>
          <w:lang w:eastAsia="ar-SA"/>
        </w:rPr>
      </w:pPr>
      <w:r w:rsidRPr="00127129">
        <w:rPr>
          <w:rFonts w:ascii="Times New Roman" w:eastAsia="Times New Roman" w:hAnsi="Times New Roman" w:cs="Times New Roman"/>
          <w:i/>
          <w:sz w:val="28"/>
          <w:szCs w:val="28"/>
          <w:lang w:eastAsia="ar-SA"/>
        </w:rPr>
        <w:t>Предпосылки к осмысленному чтению и письму</w:t>
      </w:r>
      <w:r w:rsidRPr="00127129">
        <w:rPr>
          <w:rFonts w:ascii="Times New Roman" w:eastAsia="Times New Roman" w:hAnsi="Times New Roman" w:cs="Times New Roman"/>
          <w:sz w:val="28"/>
          <w:szCs w:val="28"/>
          <w:lang w:eastAsia="ar-SA"/>
        </w:rPr>
        <w:t>.</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127129" w:rsidRPr="00127129" w:rsidRDefault="00127129" w:rsidP="00127129">
      <w:pPr>
        <w:suppressAutoHyphens/>
        <w:spacing w:after="0"/>
        <w:jc w:val="center"/>
        <w:rPr>
          <w:rFonts w:ascii="Times New Roman" w:eastAsia="Times New Roman" w:hAnsi="Times New Roman" w:cs="Times New Roman"/>
          <w:sz w:val="28"/>
          <w:szCs w:val="28"/>
          <w:lang w:eastAsia="ar-SA"/>
        </w:rPr>
      </w:pPr>
      <w:r w:rsidRPr="00127129">
        <w:rPr>
          <w:rFonts w:ascii="Times New Roman" w:eastAsia="Times New Roman" w:hAnsi="Times New Roman" w:cs="Times New Roman"/>
          <w:i/>
          <w:sz w:val="28"/>
          <w:szCs w:val="28"/>
          <w:lang w:eastAsia="ar-SA"/>
        </w:rPr>
        <w:t>Начальные навыки чтения и письма</w:t>
      </w:r>
      <w:r w:rsidRPr="00127129">
        <w:rPr>
          <w:rFonts w:ascii="Times New Roman" w:eastAsia="Times New Roman" w:hAnsi="Times New Roman" w:cs="Times New Roman"/>
          <w:sz w:val="28"/>
          <w:szCs w:val="28"/>
          <w:lang w:eastAsia="ar-SA"/>
        </w:rPr>
        <w:t>.</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127129" w:rsidRPr="00127129" w:rsidRDefault="00127129" w:rsidP="00127129">
      <w:pPr>
        <w:suppressAutoHyphens/>
        <w:spacing w:after="0"/>
        <w:rPr>
          <w:rFonts w:ascii="Times New Roman" w:eastAsia="Times New Roman" w:hAnsi="Times New Roman" w:cs="Times New Roman"/>
          <w:b/>
          <w:sz w:val="28"/>
          <w:szCs w:val="28"/>
          <w:lang w:eastAsia="ar-SA"/>
        </w:rPr>
      </w:pPr>
    </w:p>
    <w:p w:rsidR="00DE7D51" w:rsidRDefault="00DE7D51" w:rsidP="00127129">
      <w:pPr>
        <w:suppressAutoHyphens/>
        <w:spacing w:after="0"/>
        <w:jc w:val="center"/>
        <w:rPr>
          <w:rFonts w:ascii="Times New Roman" w:eastAsia="Times New Roman" w:hAnsi="Times New Roman" w:cs="Times New Roman"/>
          <w:b/>
          <w:sz w:val="28"/>
          <w:szCs w:val="28"/>
          <w:lang w:eastAsia="ar-SA"/>
        </w:rPr>
      </w:pPr>
    </w:p>
    <w:p w:rsidR="00127129" w:rsidRPr="00127129" w:rsidRDefault="00127129" w:rsidP="00985ED6">
      <w:pPr>
        <w:suppressAutoHyphens/>
        <w:spacing w:after="0"/>
        <w:jc w:val="center"/>
        <w:rPr>
          <w:rFonts w:ascii="Times New Roman" w:eastAsia="Times New Roman" w:hAnsi="Times New Roman" w:cs="Times New Roman"/>
          <w:b/>
          <w:i/>
          <w:sz w:val="28"/>
          <w:szCs w:val="28"/>
          <w:lang w:eastAsia="ar-SA"/>
        </w:rPr>
      </w:pPr>
      <w:r w:rsidRPr="00127129">
        <w:rPr>
          <w:rFonts w:ascii="Times New Roman" w:eastAsia="Times New Roman" w:hAnsi="Times New Roman" w:cs="Times New Roman"/>
          <w:b/>
          <w:sz w:val="28"/>
          <w:szCs w:val="28"/>
          <w:lang w:val="en-US" w:eastAsia="ar-SA"/>
        </w:rPr>
        <w:t>II</w:t>
      </w:r>
      <w:r w:rsidRPr="00127129">
        <w:rPr>
          <w:rFonts w:ascii="Times New Roman" w:eastAsia="Times New Roman" w:hAnsi="Times New Roman" w:cs="Times New Roman"/>
          <w:b/>
          <w:sz w:val="28"/>
          <w:szCs w:val="28"/>
          <w:lang w:eastAsia="ar-SA"/>
        </w:rPr>
        <w:t>. МАТЕМАТИЧЕСКИЕ ПРЕДСТАВЛЕНИЯ</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Цель обучения математике – формирование элементарных математических представлений и умений и применение их в повседневной жизни.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Примерная программа построена на основе следующих разделов: «Количественные представления», «Представления о форме», </w:t>
      </w:r>
      <w:r w:rsidRPr="00127129">
        <w:rPr>
          <w:rFonts w:ascii="Times New Roman" w:eastAsia="Times New Roman" w:hAnsi="Times New Roman" w:cs="Times New Roman"/>
          <w:sz w:val="28"/>
          <w:szCs w:val="28"/>
          <w:lang w:eastAsia="ar-SA"/>
        </w:rPr>
        <w:lastRenderedPageBreak/>
        <w:t xml:space="preserve">«Представления о величине», «Пространственные представления», «Временные представления».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w:t>
      </w:r>
      <w:r w:rsidR="00735F6D">
        <w:rPr>
          <w:rFonts w:ascii="Times New Roman" w:eastAsia="Times New Roman" w:hAnsi="Times New Roman" w:cs="Times New Roman"/>
          <w:sz w:val="28"/>
          <w:szCs w:val="28"/>
          <w:lang w:eastAsia="ar-SA"/>
        </w:rPr>
        <w:t>9</w:t>
      </w:r>
      <w:r w:rsidRPr="00127129">
        <w:rPr>
          <w:rFonts w:ascii="Times New Roman" w:eastAsia="Times New Roman" w:hAnsi="Times New Roman" w:cs="Times New Roman"/>
          <w:sz w:val="28"/>
          <w:szCs w:val="28"/>
          <w:lang w:eastAsia="ar-SA"/>
        </w:rPr>
        <w:t xml:space="preserve"> год обучения с примерным расчетом по 2 часа в неделю (</w:t>
      </w:r>
      <w:r w:rsidR="00735F6D">
        <w:rPr>
          <w:rFonts w:ascii="Times New Roman" w:eastAsia="Times New Roman" w:hAnsi="Times New Roman" w:cs="Times New Roman"/>
          <w:sz w:val="28"/>
          <w:szCs w:val="28"/>
          <w:lang w:eastAsia="ar-SA"/>
        </w:rPr>
        <w:t>9</w:t>
      </w:r>
      <w:r w:rsidRPr="00127129">
        <w:rPr>
          <w:rFonts w:ascii="Times New Roman" w:eastAsia="Times New Roman" w:hAnsi="Times New Roman" w:cs="Times New Roman"/>
          <w:sz w:val="28"/>
          <w:szCs w:val="28"/>
          <w:lang w:eastAsia="ar-SA"/>
        </w:rPr>
        <w:t xml:space="preserve">-й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w:t>
      </w:r>
      <w:proofErr w:type="spellStart"/>
      <w:r w:rsidRPr="00127129">
        <w:rPr>
          <w:rFonts w:ascii="Times New Roman" w:eastAsia="Times New Roman" w:hAnsi="Times New Roman" w:cs="Times New Roman"/>
          <w:sz w:val="28"/>
          <w:szCs w:val="28"/>
          <w:lang w:eastAsia="ar-SA"/>
        </w:rPr>
        <w:t>Нумикон</w:t>
      </w:r>
      <w:proofErr w:type="spellEnd"/>
      <w:r w:rsidRPr="00127129">
        <w:rPr>
          <w:rFonts w:ascii="Times New Roman" w:eastAsia="Times New Roman" w:hAnsi="Times New Roman" w:cs="Times New Roman"/>
          <w:sz w:val="28"/>
          <w:szCs w:val="28"/>
          <w:lang w:eastAsia="ar-SA"/>
        </w:rPr>
        <w:t xml:space="preserve">», </w:t>
      </w:r>
      <w:proofErr w:type="spellStart"/>
      <w:r w:rsidRPr="00127129">
        <w:rPr>
          <w:rFonts w:ascii="Times New Roman" w:eastAsia="Times New Roman" w:hAnsi="Times New Roman" w:cs="Times New Roman"/>
          <w:sz w:val="28"/>
          <w:szCs w:val="28"/>
          <w:lang w:eastAsia="ar-SA"/>
        </w:rPr>
        <w:t>Монтессори-материал</w:t>
      </w:r>
      <w:proofErr w:type="spellEnd"/>
      <w:r w:rsidRPr="00127129">
        <w:rPr>
          <w:rFonts w:ascii="Times New Roman" w:eastAsia="Times New Roman" w:hAnsi="Times New Roman" w:cs="Times New Roman"/>
          <w:sz w:val="28"/>
          <w:szCs w:val="28"/>
          <w:lang w:eastAsia="ar-SA"/>
        </w:rPr>
        <w:t xml:space="preserve"> и др.); </w:t>
      </w:r>
      <w:proofErr w:type="spellStart"/>
      <w:r w:rsidRPr="00127129">
        <w:rPr>
          <w:rFonts w:ascii="Times New Roman" w:eastAsia="Times New Roman" w:hAnsi="Times New Roman" w:cs="Times New Roman"/>
          <w:sz w:val="28"/>
          <w:szCs w:val="28"/>
          <w:lang w:eastAsia="ar-SA"/>
        </w:rPr>
        <w:t>пазлы</w:t>
      </w:r>
      <w:proofErr w:type="spellEnd"/>
      <w:r w:rsidRPr="00127129">
        <w:rPr>
          <w:rFonts w:ascii="Times New Roman" w:eastAsia="Times New Roman" w:hAnsi="Times New Roman" w:cs="Times New Roman"/>
          <w:sz w:val="28"/>
          <w:szCs w:val="28"/>
          <w:lang w:eastAsia="ar-SA"/>
        </w:rPr>
        <w:t xml:space="preserve">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127129" w:rsidRPr="00127129" w:rsidRDefault="00127129" w:rsidP="00127129">
      <w:pPr>
        <w:suppressAutoHyphens/>
        <w:spacing w:after="0"/>
        <w:jc w:val="center"/>
        <w:rPr>
          <w:rFonts w:ascii="Times New Roman" w:eastAsia="Times New Roman" w:hAnsi="Times New Roman" w:cs="Times New Roman"/>
          <w:b/>
          <w:sz w:val="28"/>
          <w:szCs w:val="28"/>
          <w:lang w:eastAsia="ar-SA"/>
        </w:rPr>
      </w:pPr>
    </w:p>
    <w:p w:rsidR="00127129" w:rsidRPr="00127129" w:rsidRDefault="00735F6D" w:rsidP="00127129">
      <w:pPr>
        <w:suppressAutoHyphens/>
        <w:spacing w:after="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С</w:t>
      </w:r>
      <w:r w:rsidR="00127129" w:rsidRPr="00127129">
        <w:rPr>
          <w:rFonts w:ascii="Times New Roman" w:eastAsia="Times New Roman" w:hAnsi="Times New Roman" w:cs="Times New Roman"/>
          <w:b/>
          <w:sz w:val="28"/>
          <w:szCs w:val="28"/>
          <w:lang w:eastAsia="ar-SA"/>
        </w:rPr>
        <w:t>одержание предмета</w:t>
      </w: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Количественные представления.</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lastRenderedPageBreak/>
        <w:t>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Представления о величине.</w:t>
      </w:r>
    </w:p>
    <w:p w:rsidR="00127129" w:rsidRPr="00127129" w:rsidRDefault="00127129" w:rsidP="00127129">
      <w:pPr>
        <w:suppressAutoHyphens/>
        <w:spacing w:after="0"/>
        <w:ind w:firstLine="708"/>
        <w:jc w:val="both"/>
        <w:rPr>
          <w:rFonts w:ascii="Times New Roman" w:eastAsia="Times New Roman" w:hAnsi="Times New Roman" w:cs="Times New Roman"/>
          <w:b/>
          <w:sz w:val="28"/>
          <w:szCs w:val="28"/>
          <w:lang w:eastAsia="ar-SA"/>
        </w:rPr>
      </w:pPr>
      <w:r w:rsidRPr="00127129">
        <w:rPr>
          <w:rFonts w:ascii="Times New Roman" w:eastAsia="Times New Roman" w:hAnsi="Times New Roman" w:cs="Times New Roman"/>
          <w:sz w:val="28"/>
          <w:szCs w:val="28"/>
          <w:lang w:eastAsia="ar-SA"/>
        </w:rP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w:t>
      </w:r>
      <w:proofErr w:type="gramStart"/>
      <w:r w:rsidRPr="00127129">
        <w:rPr>
          <w:rFonts w:ascii="Times New Roman" w:eastAsia="Times New Roman" w:hAnsi="Times New Roman" w:cs="Times New Roman"/>
          <w:sz w:val="28"/>
          <w:szCs w:val="28"/>
          <w:lang w:eastAsia="ar-SA"/>
        </w:rPr>
        <w:t xml:space="preserve"> )</w:t>
      </w:r>
      <w:proofErr w:type="gramEnd"/>
      <w:r w:rsidRPr="00127129">
        <w:rPr>
          <w:rFonts w:ascii="Times New Roman" w:eastAsia="Times New Roman" w:hAnsi="Times New Roman" w:cs="Times New Roman"/>
          <w:sz w:val="28"/>
          <w:szCs w:val="28"/>
          <w:lang w:eastAsia="ar-SA"/>
        </w:rPr>
        <w:t xml:space="preserve">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Представление о форме.</w:t>
      </w:r>
    </w:p>
    <w:p w:rsidR="00127129" w:rsidRPr="00127129" w:rsidRDefault="00127129" w:rsidP="00127129">
      <w:pPr>
        <w:suppressAutoHyphens/>
        <w:spacing w:after="0"/>
        <w:ind w:firstLine="708"/>
        <w:jc w:val="both"/>
        <w:rPr>
          <w:rFonts w:ascii="Times New Roman" w:eastAsia="Times New Roman" w:hAnsi="Times New Roman" w:cs="Times New Roman"/>
          <w:b/>
          <w:i/>
          <w:sz w:val="28"/>
          <w:szCs w:val="28"/>
          <w:lang w:eastAsia="ar-SA"/>
        </w:rPr>
      </w:pPr>
      <w:r w:rsidRPr="00127129">
        <w:rPr>
          <w:rFonts w:ascii="Times New Roman" w:eastAsia="Times New Roman" w:hAnsi="Times New Roman" w:cs="Times New Roman"/>
          <w:iCs/>
          <w:sz w:val="28"/>
          <w:szCs w:val="28"/>
          <w:lang w:eastAsia="ar-SA"/>
        </w:rPr>
        <w:t xml:space="preserve">Узнавание (различение) геометрических тел: </w:t>
      </w:r>
      <w:r w:rsidRPr="00127129">
        <w:rPr>
          <w:rFonts w:ascii="Times New Roman" w:eastAsia="Times New Roman" w:hAnsi="Times New Roman" w:cs="Times New Roman"/>
          <w:sz w:val="28"/>
          <w:szCs w:val="28"/>
          <w:lang w:eastAsia="ar-SA"/>
        </w:rPr>
        <w:t>«шар», «куб», «призма», «брусок»</w:t>
      </w:r>
      <w:r w:rsidRPr="00127129">
        <w:rPr>
          <w:rFonts w:ascii="Times New Roman" w:eastAsia="Times New Roman" w:hAnsi="Times New Roman" w:cs="Times New Roman"/>
          <w:iCs/>
          <w:sz w:val="28"/>
          <w:szCs w:val="28"/>
          <w:lang w:eastAsia="ar-SA"/>
        </w:rPr>
        <w:t xml:space="preserve">. Соотнесение формы предмета с геометрическими </w:t>
      </w:r>
      <w:proofErr w:type="spellStart"/>
      <w:r w:rsidRPr="00127129">
        <w:rPr>
          <w:rFonts w:ascii="Times New Roman" w:eastAsia="Times New Roman" w:hAnsi="Times New Roman" w:cs="Times New Roman"/>
          <w:iCs/>
          <w:sz w:val="28"/>
          <w:szCs w:val="28"/>
          <w:lang w:eastAsia="ar-SA"/>
        </w:rPr>
        <w:t>телами.фигурой</w:t>
      </w:r>
      <w:proofErr w:type="spellEnd"/>
      <w:r w:rsidRPr="00127129">
        <w:rPr>
          <w:rFonts w:ascii="Times New Roman" w:eastAsia="Times New Roman" w:hAnsi="Times New Roman" w:cs="Times New Roman"/>
          <w:iCs/>
          <w:sz w:val="28"/>
          <w:szCs w:val="28"/>
          <w:lang w:eastAsia="ar-SA"/>
        </w:rPr>
        <w:t xml:space="preserve">.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w:t>
      </w:r>
      <w:r w:rsidRPr="00127129">
        <w:rPr>
          <w:rFonts w:ascii="Times New Roman" w:eastAsia="Times New Roman" w:hAnsi="Times New Roman" w:cs="Times New Roman"/>
          <w:iCs/>
          <w:sz w:val="28"/>
          <w:szCs w:val="28"/>
          <w:lang w:eastAsia="ar-SA"/>
        </w:rPr>
        <w:lastRenderedPageBreak/>
        <w:t>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w:t>
      </w:r>
      <w:proofErr w:type="gramStart"/>
      <w:r w:rsidRPr="00127129">
        <w:rPr>
          <w:rFonts w:ascii="Times New Roman" w:eastAsia="Times New Roman" w:hAnsi="Times New Roman" w:cs="Times New Roman"/>
          <w:iCs/>
          <w:sz w:val="28"/>
          <w:szCs w:val="28"/>
          <w:lang w:eastAsia="ar-SA"/>
        </w:rPr>
        <w:t>.П</w:t>
      </w:r>
      <w:proofErr w:type="gramEnd"/>
      <w:r w:rsidRPr="00127129">
        <w:rPr>
          <w:rFonts w:ascii="Times New Roman" w:eastAsia="Times New Roman" w:hAnsi="Times New Roman" w:cs="Times New Roman"/>
          <w:iCs/>
          <w:sz w:val="28"/>
          <w:szCs w:val="28"/>
          <w:lang w:eastAsia="ar-SA"/>
        </w:rPr>
        <w:t>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127129" w:rsidRPr="00127129" w:rsidRDefault="00127129" w:rsidP="00127129">
      <w:pPr>
        <w:suppressAutoHyphens/>
        <w:spacing w:after="0"/>
        <w:jc w:val="center"/>
        <w:rPr>
          <w:rFonts w:ascii="Times New Roman" w:eastAsia="Times New Roman" w:hAnsi="Times New Roman" w:cs="Times New Roman"/>
          <w:b/>
          <w:i/>
          <w:sz w:val="28"/>
          <w:szCs w:val="28"/>
          <w:lang w:eastAsia="ar-SA"/>
        </w:rPr>
      </w:pP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Пространственные представления.</w:t>
      </w:r>
    </w:p>
    <w:p w:rsidR="00127129" w:rsidRPr="00127129" w:rsidRDefault="00127129" w:rsidP="00127129">
      <w:pPr>
        <w:suppressAutoHyphens/>
        <w:spacing w:after="120"/>
        <w:ind w:right="-2" w:firstLine="708"/>
        <w:jc w:val="both"/>
        <w:rPr>
          <w:rFonts w:ascii="Times New Roman" w:eastAsia="Arial Unicode MS" w:hAnsi="Times New Roman" w:cs="Times New Roman"/>
          <w:color w:val="00000A"/>
          <w:kern w:val="1"/>
          <w:sz w:val="28"/>
          <w:szCs w:val="28"/>
          <w:lang w:eastAsia="ar-SA"/>
        </w:rPr>
      </w:pPr>
      <w:r w:rsidRPr="00127129">
        <w:rPr>
          <w:rFonts w:ascii="Times New Roman" w:eastAsia="Arial Unicode MS" w:hAnsi="Times New Roman" w:cs="Times New Roman"/>
          <w:color w:val="00000A"/>
          <w:kern w:val="1"/>
          <w:sz w:val="28"/>
          <w:szCs w:val="28"/>
          <w:lang w:eastAsia="ar-SA"/>
        </w:rPr>
        <w:t>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w:t>
      </w:r>
      <w:proofErr w:type="gramStart"/>
      <w:r w:rsidRPr="00127129">
        <w:rPr>
          <w:rFonts w:ascii="Times New Roman" w:eastAsia="Arial Unicode MS" w:hAnsi="Times New Roman" w:cs="Times New Roman"/>
          <w:color w:val="00000A"/>
          <w:kern w:val="1"/>
          <w:sz w:val="28"/>
          <w:szCs w:val="28"/>
          <w:lang w:eastAsia="ar-SA"/>
        </w:rPr>
        <w:t>.О</w:t>
      </w:r>
      <w:proofErr w:type="gramEnd"/>
      <w:r w:rsidRPr="00127129">
        <w:rPr>
          <w:rFonts w:ascii="Times New Roman" w:eastAsia="Arial Unicode MS" w:hAnsi="Times New Roman" w:cs="Times New Roman"/>
          <w:color w:val="00000A"/>
          <w:kern w:val="1"/>
          <w:sz w:val="28"/>
          <w:szCs w:val="28"/>
          <w:lang w:eastAsia="ar-SA"/>
        </w:rPr>
        <w:t xml:space="preserve">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Временные представления.</w:t>
      </w:r>
    </w:p>
    <w:p w:rsidR="00127129" w:rsidRPr="00127129" w:rsidRDefault="00127129" w:rsidP="00127129">
      <w:pPr>
        <w:tabs>
          <w:tab w:val="left" w:pos="720"/>
        </w:tabs>
        <w:suppressAutoHyphens/>
        <w:jc w:val="both"/>
        <w:rPr>
          <w:rFonts w:ascii="Times New Roman" w:eastAsia="Arial Unicode MS" w:hAnsi="Times New Roman" w:cs="Times New Roman"/>
          <w:i/>
          <w:color w:val="00000A"/>
          <w:kern w:val="1"/>
          <w:sz w:val="28"/>
          <w:szCs w:val="28"/>
          <w:lang w:eastAsia="ar-SA"/>
        </w:rPr>
      </w:pPr>
      <w:r w:rsidRPr="00127129">
        <w:rPr>
          <w:rFonts w:ascii="Times New Roman" w:eastAsia="Arial Unicode MS" w:hAnsi="Times New Roman" w:cs="Times New Roman"/>
          <w:color w:val="00000A"/>
          <w:kern w:val="1"/>
          <w:sz w:val="28"/>
          <w:szCs w:val="28"/>
          <w:lang w:eastAsia="ar-SA"/>
        </w:rPr>
        <w:tab/>
        <w:t xml:space="preserve">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p>
    <w:p w:rsidR="00127129" w:rsidRPr="00127129" w:rsidRDefault="00127129" w:rsidP="00127129">
      <w:pPr>
        <w:suppressAutoHyphens/>
        <w:spacing w:after="0"/>
        <w:rPr>
          <w:rFonts w:ascii="Calibri" w:eastAsia="Times New Roman" w:hAnsi="Calibri" w:cs="Times New Roman"/>
          <w:lang w:eastAsia="ar-SA"/>
        </w:rPr>
      </w:pPr>
    </w:p>
    <w:p w:rsidR="00127129" w:rsidRPr="00127129" w:rsidRDefault="00127129" w:rsidP="00127129">
      <w:pPr>
        <w:suppressAutoHyphens/>
        <w:spacing w:after="0"/>
        <w:jc w:val="center"/>
        <w:rPr>
          <w:rFonts w:ascii="Times New Roman" w:eastAsia="Times New Roman" w:hAnsi="Times New Roman" w:cs="Times New Roman"/>
          <w:b/>
          <w:sz w:val="28"/>
          <w:szCs w:val="28"/>
          <w:lang w:eastAsia="ar-SA"/>
        </w:rPr>
      </w:pPr>
      <w:r w:rsidRPr="00127129">
        <w:rPr>
          <w:rFonts w:ascii="Times New Roman" w:eastAsia="Times New Roman" w:hAnsi="Times New Roman" w:cs="Times New Roman"/>
          <w:b/>
          <w:sz w:val="28"/>
          <w:szCs w:val="28"/>
          <w:lang w:val="en-US" w:eastAsia="ar-SA"/>
        </w:rPr>
        <w:lastRenderedPageBreak/>
        <w:t>III</w:t>
      </w:r>
      <w:r w:rsidRPr="00127129">
        <w:rPr>
          <w:rFonts w:ascii="Times New Roman" w:eastAsia="Times New Roman" w:hAnsi="Times New Roman" w:cs="Times New Roman"/>
          <w:b/>
          <w:sz w:val="28"/>
          <w:szCs w:val="28"/>
          <w:lang w:eastAsia="ar-SA"/>
        </w:rPr>
        <w:t>. ОКРУЖАЮЩИЙ ПРИРОДНЫЙ МИР</w:t>
      </w:r>
    </w:p>
    <w:p w:rsidR="00127129" w:rsidRPr="00127129" w:rsidRDefault="00127129" w:rsidP="00127129">
      <w:pPr>
        <w:suppressAutoHyphens/>
        <w:spacing w:after="0"/>
        <w:jc w:val="center"/>
        <w:rPr>
          <w:rFonts w:ascii="Times New Roman" w:eastAsia="Times New Roman" w:hAnsi="Times New Roman" w:cs="Times New Roman"/>
          <w:b/>
          <w:sz w:val="28"/>
          <w:szCs w:val="28"/>
          <w:lang w:eastAsia="ar-SA"/>
        </w:rPr>
      </w:pPr>
      <w:r w:rsidRPr="00127129">
        <w:rPr>
          <w:rFonts w:ascii="Times New Roman" w:eastAsia="Times New Roman" w:hAnsi="Times New Roman" w:cs="Times New Roman"/>
          <w:b/>
          <w:sz w:val="28"/>
          <w:szCs w:val="28"/>
          <w:lang w:eastAsia="ar-SA"/>
        </w:rPr>
        <w:t>Пояснительная записка.</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127129" w:rsidRPr="00127129" w:rsidRDefault="00127129" w:rsidP="00127129">
      <w:pPr>
        <w:suppressAutoHyphens/>
        <w:spacing w:after="0"/>
        <w:ind w:firstLine="708"/>
        <w:jc w:val="both"/>
        <w:rPr>
          <w:rFonts w:ascii="Times New Roman" w:eastAsia="Times New Roman" w:hAnsi="Times New Roman" w:cs="Times New Roman"/>
          <w:iCs/>
          <w:sz w:val="28"/>
          <w:szCs w:val="28"/>
          <w:lang w:eastAsia="ar-SA"/>
        </w:rPr>
      </w:pPr>
      <w:proofErr w:type="gramStart"/>
      <w:r w:rsidRPr="00127129">
        <w:rPr>
          <w:rFonts w:ascii="Times New Roman" w:eastAsia="Times New Roman" w:hAnsi="Times New Roman" w:cs="Times New Roman"/>
          <w:sz w:val="28"/>
          <w:szCs w:val="28"/>
          <w:lang w:eastAsia="ar-SA"/>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w:t>
      </w:r>
      <w:proofErr w:type="gramEnd"/>
      <w:r w:rsidRPr="00127129">
        <w:rPr>
          <w:rFonts w:ascii="Times New Roman" w:eastAsia="Times New Roman" w:hAnsi="Times New Roman" w:cs="Times New Roman"/>
          <w:sz w:val="28"/>
          <w:szCs w:val="28"/>
          <w:lang w:eastAsia="ar-SA"/>
        </w:rPr>
        <w:t xml:space="preserve">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127129">
        <w:rPr>
          <w:rFonts w:ascii="Times New Roman" w:eastAsia="Times New Roman" w:hAnsi="Times New Roman" w:cs="Times New Roman"/>
          <w:iCs/>
          <w:sz w:val="28"/>
          <w:szCs w:val="28"/>
          <w:lang w:eastAsia="ar-SA"/>
        </w:rPr>
        <w:t>: посадка, полив, уход за расте</w:t>
      </w:r>
      <w:r w:rsidRPr="00127129">
        <w:rPr>
          <w:rFonts w:ascii="Times New Roman" w:eastAsia="Times New Roman" w:hAnsi="Times New Roman" w:cs="Times New Roman"/>
          <w:iCs/>
          <w:sz w:val="28"/>
          <w:szCs w:val="28"/>
          <w:lang w:eastAsia="ar-SA"/>
        </w:rPr>
        <w:softHyphen/>
        <w:t xml:space="preserve">ниями, кормление аквариумных рыбок, животных и др. </w:t>
      </w:r>
      <w:r w:rsidRPr="00127129">
        <w:rPr>
          <w:rFonts w:ascii="Times New Roman" w:eastAsia="Times New Roman" w:hAnsi="Times New Roman" w:cs="Times New Roman"/>
          <w:sz w:val="28"/>
          <w:szCs w:val="28"/>
          <w:lang w:eastAsia="ar-SA"/>
        </w:rPr>
        <w:t>Особое внимание уделяется воспитанию любви к природе, бережному и гуманному отношению к ней.</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w:t>
      </w:r>
      <w:r w:rsidRPr="00127129">
        <w:rPr>
          <w:rFonts w:ascii="Times New Roman" w:eastAsia="Times New Roman" w:hAnsi="Times New Roman" w:cs="Times New Roman"/>
          <w:sz w:val="28"/>
          <w:szCs w:val="28"/>
          <w:lang w:eastAsia="ar-SA"/>
        </w:rPr>
        <w:lastRenderedPageBreak/>
        <w:t>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В учебном плане предмет представлен с 1 по </w:t>
      </w:r>
      <w:r w:rsidR="00061DC3">
        <w:rPr>
          <w:rFonts w:ascii="Times New Roman" w:eastAsia="Times New Roman" w:hAnsi="Times New Roman" w:cs="Times New Roman"/>
          <w:sz w:val="28"/>
          <w:szCs w:val="28"/>
          <w:lang w:eastAsia="ar-SA"/>
        </w:rPr>
        <w:t>9</w:t>
      </w:r>
      <w:r w:rsidRPr="00127129">
        <w:rPr>
          <w:rFonts w:ascii="Times New Roman" w:eastAsia="Times New Roman" w:hAnsi="Times New Roman" w:cs="Times New Roman"/>
          <w:sz w:val="28"/>
          <w:szCs w:val="28"/>
          <w:lang w:eastAsia="ar-SA"/>
        </w:rPr>
        <w:t xml:space="preserve"> год обучения. Кроме того, в рамках коррекционно-развивающих занятий возможно проведение занятий с  </w:t>
      </w:r>
      <w:proofErr w:type="gramStart"/>
      <w:r w:rsidRPr="00127129">
        <w:rPr>
          <w:rFonts w:ascii="Times New Roman" w:eastAsia="Times New Roman" w:hAnsi="Times New Roman" w:cs="Times New Roman"/>
          <w:sz w:val="28"/>
          <w:szCs w:val="28"/>
          <w:lang w:eastAsia="ar-SA"/>
        </w:rPr>
        <w:t>обучающимися</w:t>
      </w:r>
      <w:proofErr w:type="gramEnd"/>
      <w:r w:rsidRPr="00127129">
        <w:rPr>
          <w:rFonts w:ascii="Times New Roman" w:eastAsia="Times New Roman" w:hAnsi="Times New Roman" w:cs="Times New Roman"/>
          <w:sz w:val="28"/>
          <w:szCs w:val="28"/>
          <w:lang w:eastAsia="ar-SA"/>
        </w:rPr>
        <w:t xml:space="preserve">, которые нуждаются в дополнительной индивидуальной работе.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127129" w:rsidRPr="00127129" w:rsidRDefault="00127129" w:rsidP="00127129">
      <w:pPr>
        <w:suppressAutoHyphens/>
        <w:spacing w:after="0"/>
        <w:jc w:val="center"/>
        <w:rPr>
          <w:rFonts w:ascii="Times New Roman" w:eastAsia="Times New Roman" w:hAnsi="Times New Roman" w:cs="Times New Roman"/>
          <w:b/>
          <w:sz w:val="28"/>
          <w:szCs w:val="28"/>
          <w:lang w:eastAsia="ar-SA"/>
        </w:rPr>
      </w:pPr>
    </w:p>
    <w:p w:rsidR="00127129" w:rsidRPr="00127129" w:rsidRDefault="00154077" w:rsidP="00127129">
      <w:pPr>
        <w:suppressAutoHyphens/>
        <w:spacing w:after="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С</w:t>
      </w:r>
      <w:r w:rsidR="00127129" w:rsidRPr="00127129">
        <w:rPr>
          <w:rFonts w:ascii="Times New Roman" w:eastAsia="Times New Roman" w:hAnsi="Times New Roman" w:cs="Times New Roman"/>
          <w:b/>
          <w:sz w:val="28"/>
          <w:szCs w:val="28"/>
          <w:lang w:eastAsia="ar-SA"/>
        </w:rPr>
        <w:t>одержание предмета</w:t>
      </w: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Растительный мир.</w:t>
      </w:r>
    </w:p>
    <w:p w:rsidR="00127129" w:rsidRPr="00127129" w:rsidRDefault="00127129" w:rsidP="00127129">
      <w:pPr>
        <w:suppressAutoHyphens/>
        <w:spacing w:after="0"/>
        <w:ind w:firstLine="708"/>
        <w:jc w:val="both"/>
        <w:rPr>
          <w:rFonts w:ascii="Times New Roman" w:eastAsia="Times New Roman" w:hAnsi="Times New Roman" w:cs="Times New Roman"/>
          <w:iCs/>
          <w:sz w:val="28"/>
          <w:szCs w:val="28"/>
          <w:lang w:eastAsia="ar-SA"/>
        </w:rPr>
      </w:pPr>
      <w:r w:rsidRPr="00127129">
        <w:rPr>
          <w:rFonts w:ascii="Times New Roman" w:eastAsia="Times New Roman" w:hAnsi="Times New Roman" w:cs="Times New Roman"/>
          <w:iCs/>
          <w:sz w:val="28"/>
          <w:szCs w:val="28"/>
          <w:lang w:eastAsia="ar-SA"/>
        </w:rPr>
        <w:t xml:space="preserve">Узнавание (различение) растений (дерево, куст, трава). Узнавание (различение) частей растений </w:t>
      </w:r>
      <w:r w:rsidRPr="00127129">
        <w:rPr>
          <w:rFonts w:ascii="Times New Roman" w:eastAsia="Times New Roman" w:hAnsi="Times New Roman" w:cs="Times New Roman"/>
          <w:sz w:val="28"/>
          <w:szCs w:val="28"/>
          <w:lang w:eastAsia="ar-SA"/>
        </w:rPr>
        <w:t>(корень, ствол/ стебель, ветка, лист, цветок).</w:t>
      </w:r>
    </w:p>
    <w:p w:rsidR="00127129" w:rsidRPr="00127129" w:rsidRDefault="00127129" w:rsidP="00127129">
      <w:pPr>
        <w:suppressAutoHyphens/>
        <w:spacing w:after="0"/>
        <w:ind w:firstLine="708"/>
        <w:jc w:val="both"/>
        <w:rPr>
          <w:rFonts w:ascii="Times New Roman CYR" w:eastAsia="Times New Roman" w:hAnsi="Times New Roman CYR" w:cs="Times New Roman CYR"/>
          <w:sz w:val="28"/>
          <w:szCs w:val="28"/>
          <w:lang w:eastAsia="ar-SA"/>
        </w:rPr>
      </w:pPr>
      <w:r w:rsidRPr="00127129">
        <w:rPr>
          <w:rFonts w:ascii="Times New Roman" w:eastAsia="Times New Roman" w:hAnsi="Times New Roman" w:cs="Times New Roman"/>
          <w:sz w:val="28"/>
          <w:szCs w:val="28"/>
          <w:lang w:eastAsia="ar-SA"/>
        </w:rPr>
        <w:lastRenderedPageBreak/>
        <w:t xml:space="preserve">Знание значения частей растения. Знание значения растений в природе и жизни человека. </w:t>
      </w:r>
      <w:r w:rsidRPr="00127129">
        <w:rPr>
          <w:rFonts w:ascii="Times New Roman" w:eastAsia="Times New Roman" w:hAnsi="Times New Roman" w:cs="Times New Roman"/>
          <w:iCs/>
          <w:sz w:val="28"/>
          <w:szCs w:val="28"/>
          <w:lang w:eastAsia="ar-SA"/>
        </w:rPr>
        <w:t>Узнавание (различение) деревьев (</w:t>
      </w:r>
      <w:r w:rsidRPr="00127129">
        <w:rPr>
          <w:rFonts w:ascii="Times New Roman CYR" w:eastAsia="Times New Roman" w:hAnsi="Times New Roman CYR" w:cs="Times New Roman CYR"/>
          <w:sz w:val="28"/>
          <w:szCs w:val="28"/>
          <w:lang w:eastAsia="ar-SA"/>
        </w:rPr>
        <w:t>берёза</w:t>
      </w:r>
      <w:r w:rsidRPr="00127129">
        <w:rPr>
          <w:rFonts w:ascii="Times New Roman" w:eastAsia="Times New Roman" w:hAnsi="Times New Roman" w:cs="Times New Roman"/>
          <w:iCs/>
          <w:sz w:val="28"/>
          <w:szCs w:val="28"/>
          <w:lang w:eastAsia="ar-SA"/>
        </w:rPr>
        <w:t>, д</w:t>
      </w:r>
      <w:r w:rsidRPr="00127129">
        <w:rPr>
          <w:rFonts w:ascii="Times New Roman CYR" w:eastAsia="Times New Roman" w:hAnsi="Times New Roman CYR" w:cs="Times New Roman CYR"/>
          <w:sz w:val="28"/>
          <w:szCs w:val="28"/>
          <w:lang w:eastAsia="ar-SA"/>
        </w:rPr>
        <w:t>уб, клён, ель, осина, сосна, ива, каштан). Знание строения дерева (ствол, корень, ветки, листья). У</w:t>
      </w:r>
      <w:r w:rsidRPr="00127129">
        <w:rPr>
          <w:rFonts w:ascii="Times New Roman" w:eastAsia="Times New Roman" w:hAnsi="Times New Roman" w:cs="Times New Roman"/>
          <w:iCs/>
          <w:sz w:val="28"/>
          <w:szCs w:val="28"/>
          <w:lang w:eastAsia="ar-SA"/>
        </w:rPr>
        <w:t xml:space="preserve">знавание (различение) плодовых деревьев (вишня, яблоня, груша, слива). Узнавание (различение) лиственных и хвойных деревьев. </w:t>
      </w:r>
      <w:r w:rsidRPr="00127129">
        <w:rPr>
          <w:rFonts w:ascii="Times New Roman CYR" w:eastAsia="Times New Roman" w:hAnsi="Times New Roman CYR" w:cs="Times New Roman CYR"/>
          <w:sz w:val="28"/>
          <w:szCs w:val="28"/>
          <w:lang w:eastAsia="ar-SA"/>
        </w:rPr>
        <w:t>З</w:t>
      </w:r>
      <w:r w:rsidRPr="00127129">
        <w:rPr>
          <w:rFonts w:ascii="Times New Roman" w:eastAsia="Times New Roman" w:hAnsi="Times New Roman" w:cs="Times New Roman"/>
          <w:iCs/>
          <w:sz w:val="28"/>
          <w:szCs w:val="28"/>
          <w:lang w:eastAsia="ar-SA"/>
        </w:rPr>
        <w:t xml:space="preserve">нание </w:t>
      </w:r>
      <w:r w:rsidRPr="00127129">
        <w:rPr>
          <w:rFonts w:ascii="Times New Roman CYR" w:eastAsia="Times New Roman" w:hAnsi="Times New Roman CYR" w:cs="Times New Roman"/>
          <w:sz w:val="28"/>
          <w:szCs w:val="28"/>
          <w:lang w:eastAsia="ar-SA"/>
        </w:rPr>
        <w:t>значения деревьев в природе и жизни человека.</w:t>
      </w:r>
      <w:r w:rsidRPr="00127129">
        <w:rPr>
          <w:rFonts w:ascii="Times New Roman" w:eastAsia="Times New Roman" w:hAnsi="Times New Roman" w:cs="Times New Roman"/>
          <w:iCs/>
          <w:sz w:val="28"/>
          <w:szCs w:val="28"/>
          <w:lang w:eastAsia="ar-SA"/>
        </w:rPr>
        <w:t xml:space="preserve"> Узнавание (различение) кустарников (</w:t>
      </w:r>
      <w:r w:rsidRPr="00127129">
        <w:rPr>
          <w:rFonts w:ascii="Times New Roman CYR" w:eastAsia="Times New Roman" w:hAnsi="Times New Roman CYR" w:cs="Times New Roman CYR"/>
          <w:sz w:val="28"/>
          <w:szCs w:val="28"/>
          <w:lang w:eastAsia="ar-SA"/>
        </w:rPr>
        <w:t>орешник, шиповник, крыжовник, смородина, бузина, боярышник). Знание особенностей внешнего строения кустарника.</w:t>
      </w:r>
    </w:p>
    <w:p w:rsidR="00127129" w:rsidRPr="00127129" w:rsidRDefault="00127129" w:rsidP="00127129">
      <w:pPr>
        <w:suppressAutoHyphens/>
        <w:spacing w:after="0"/>
        <w:ind w:firstLine="708"/>
        <w:jc w:val="both"/>
        <w:rPr>
          <w:rFonts w:ascii="Times New Roman CYR" w:eastAsia="Arial Unicode MS" w:hAnsi="Times New Roman CYR" w:cs="Times New Roman CYR"/>
          <w:color w:val="00000A"/>
          <w:kern w:val="1"/>
          <w:sz w:val="28"/>
          <w:szCs w:val="28"/>
          <w:lang w:eastAsia="ar-SA"/>
        </w:rPr>
      </w:pPr>
      <w:r w:rsidRPr="00127129">
        <w:rPr>
          <w:rFonts w:ascii="Times New Roman" w:eastAsia="Arial Unicode MS" w:hAnsi="Times New Roman" w:cs="Calibri"/>
          <w:iCs/>
          <w:color w:val="00000A"/>
          <w:kern w:val="1"/>
          <w:sz w:val="28"/>
          <w:szCs w:val="28"/>
          <w:lang w:eastAsia="ar-SA"/>
        </w:rPr>
        <w:t>Узнавание (</w:t>
      </w:r>
      <w:r w:rsidRPr="00127129">
        <w:rPr>
          <w:rFonts w:ascii="Times New Roman" w:eastAsia="Arial Unicode MS" w:hAnsi="Times New Roman" w:cs="Times New Roman"/>
          <w:iCs/>
          <w:color w:val="00000A"/>
          <w:kern w:val="1"/>
          <w:sz w:val="28"/>
          <w:szCs w:val="28"/>
          <w:lang w:eastAsia="ar-SA"/>
        </w:rPr>
        <w:t>различение</w:t>
      </w:r>
      <w:r w:rsidRPr="00127129">
        <w:rPr>
          <w:rFonts w:ascii="Times New Roman" w:eastAsia="Arial Unicode MS" w:hAnsi="Times New Roman" w:cs="Calibri"/>
          <w:iCs/>
          <w:color w:val="00000A"/>
          <w:kern w:val="1"/>
          <w:sz w:val="28"/>
          <w:szCs w:val="28"/>
          <w:lang w:eastAsia="ar-SA"/>
        </w:rPr>
        <w:t>)</w:t>
      </w:r>
      <w:r w:rsidRPr="00127129">
        <w:rPr>
          <w:rFonts w:ascii="Times New Roman" w:eastAsia="Arial Unicode MS" w:hAnsi="Times New Roman" w:cs="Times New Roman"/>
          <w:iCs/>
          <w:color w:val="00000A"/>
          <w:kern w:val="1"/>
          <w:sz w:val="28"/>
          <w:szCs w:val="28"/>
          <w:lang w:eastAsia="ar-SA"/>
        </w:rPr>
        <w:t xml:space="preserve"> лесных и садовых кустарников</w:t>
      </w:r>
      <w:r w:rsidRPr="00127129">
        <w:rPr>
          <w:rFonts w:ascii="Times New Roman" w:eastAsia="Arial Unicode MS" w:hAnsi="Times New Roman" w:cs="Calibri"/>
          <w:iCs/>
          <w:color w:val="00000A"/>
          <w:kern w:val="1"/>
          <w:sz w:val="28"/>
          <w:szCs w:val="28"/>
          <w:lang w:eastAsia="ar-SA"/>
        </w:rPr>
        <w:t>. З</w:t>
      </w:r>
      <w:r w:rsidRPr="00127129">
        <w:rPr>
          <w:rFonts w:ascii="Times New Roman" w:eastAsia="Arial Unicode MS" w:hAnsi="Times New Roman" w:cs="Times New Roman"/>
          <w:iCs/>
          <w:color w:val="00000A"/>
          <w:kern w:val="1"/>
          <w:sz w:val="28"/>
          <w:szCs w:val="28"/>
          <w:lang w:eastAsia="ar-SA"/>
        </w:rPr>
        <w:t xml:space="preserve">нание </w:t>
      </w:r>
      <w:r w:rsidRPr="00127129">
        <w:rPr>
          <w:rFonts w:ascii="Times New Roman CYR" w:eastAsia="Arial Unicode MS" w:hAnsi="Times New Roman CYR" w:cs="Calibri"/>
          <w:color w:val="00000A"/>
          <w:kern w:val="1"/>
          <w:sz w:val="28"/>
          <w:szCs w:val="28"/>
          <w:lang w:eastAsia="ar-SA"/>
        </w:rPr>
        <w:t xml:space="preserve">значения кустарников в природе и жизни человека. </w:t>
      </w:r>
      <w:proofErr w:type="gramStart"/>
      <w:r w:rsidRPr="00127129">
        <w:rPr>
          <w:rFonts w:ascii="Times New Roman" w:eastAsia="Arial Unicode MS" w:hAnsi="Times New Roman" w:cs="Calibri"/>
          <w:iCs/>
          <w:color w:val="00000A"/>
          <w:kern w:val="1"/>
          <w:sz w:val="28"/>
          <w:szCs w:val="28"/>
          <w:lang w:eastAsia="ar-SA"/>
        </w:rPr>
        <w:t>Узнавание (</w:t>
      </w:r>
      <w:r w:rsidRPr="00127129">
        <w:rPr>
          <w:rFonts w:ascii="Times New Roman" w:eastAsia="Arial Unicode MS" w:hAnsi="Times New Roman" w:cs="Times New Roman"/>
          <w:iCs/>
          <w:color w:val="00000A"/>
          <w:kern w:val="1"/>
          <w:sz w:val="28"/>
          <w:szCs w:val="28"/>
          <w:lang w:eastAsia="ar-SA"/>
        </w:rPr>
        <w:t>различение</w:t>
      </w:r>
      <w:r w:rsidRPr="00127129">
        <w:rPr>
          <w:rFonts w:ascii="Times New Roman" w:eastAsia="Arial Unicode MS" w:hAnsi="Times New Roman" w:cs="Calibri"/>
          <w:iCs/>
          <w:color w:val="00000A"/>
          <w:kern w:val="1"/>
          <w:sz w:val="28"/>
          <w:szCs w:val="28"/>
          <w:lang w:eastAsia="ar-SA"/>
        </w:rPr>
        <w:t>)</w:t>
      </w:r>
      <w:r w:rsidRPr="00127129">
        <w:rPr>
          <w:rFonts w:ascii="Times New Roman" w:eastAsia="Arial Unicode MS" w:hAnsi="Times New Roman" w:cs="Times New Roman"/>
          <w:color w:val="00000A"/>
          <w:kern w:val="1"/>
          <w:sz w:val="28"/>
          <w:szCs w:val="28"/>
          <w:lang w:eastAsia="ar-SA"/>
        </w:rPr>
        <w:t xml:space="preserve"> фруктов (яблоко,  банан, лимон, апельсин, груша, мандарин, персик, абрикос, киви) по внешнему виду (вкусу, запаху)</w:t>
      </w:r>
      <w:r w:rsidRPr="00127129">
        <w:rPr>
          <w:rFonts w:ascii="Times New Roman" w:eastAsia="Arial Unicode MS" w:hAnsi="Times New Roman" w:cs="Calibri"/>
          <w:color w:val="00000A"/>
          <w:kern w:val="1"/>
          <w:sz w:val="28"/>
          <w:szCs w:val="28"/>
          <w:lang w:eastAsia="ar-SA"/>
        </w:rPr>
        <w:t>.</w:t>
      </w:r>
      <w:proofErr w:type="gramEnd"/>
      <w:r w:rsidRPr="00127129">
        <w:rPr>
          <w:rFonts w:ascii="Times New Roman" w:eastAsia="Arial Unicode MS" w:hAnsi="Times New Roman" w:cs="Calibri"/>
          <w:color w:val="00000A"/>
          <w:kern w:val="1"/>
          <w:sz w:val="28"/>
          <w:szCs w:val="28"/>
          <w:lang w:eastAsia="ar-SA"/>
        </w:rPr>
        <w:t xml:space="preserve"> Р</w:t>
      </w:r>
      <w:r w:rsidRPr="00127129">
        <w:rPr>
          <w:rFonts w:ascii="Times New Roman" w:eastAsia="Arial Unicode MS" w:hAnsi="Times New Roman" w:cs="Times New Roman"/>
          <w:color w:val="00000A"/>
          <w:kern w:val="1"/>
          <w:sz w:val="28"/>
          <w:szCs w:val="28"/>
          <w:lang w:eastAsia="ar-SA"/>
        </w:rPr>
        <w:t>азличение съедобных и несъедобных частей фрукта</w:t>
      </w:r>
      <w:r w:rsidRPr="00127129">
        <w:rPr>
          <w:rFonts w:ascii="Times New Roman" w:eastAsia="Arial Unicode MS" w:hAnsi="Times New Roman" w:cs="Calibri"/>
          <w:color w:val="00000A"/>
          <w:kern w:val="1"/>
          <w:sz w:val="28"/>
          <w:szCs w:val="28"/>
          <w:lang w:eastAsia="ar-SA"/>
        </w:rPr>
        <w:t>. З</w:t>
      </w:r>
      <w:r w:rsidRPr="00127129">
        <w:rPr>
          <w:rFonts w:ascii="Times New Roman" w:eastAsia="Arial Unicode MS" w:hAnsi="Times New Roman" w:cs="Times New Roman"/>
          <w:color w:val="00000A"/>
          <w:kern w:val="1"/>
          <w:sz w:val="28"/>
          <w:szCs w:val="28"/>
          <w:lang w:eastAsia="ar-SA"/>
        </w:rPr>
        <w:t>нание значения фруктов в жизни человека</w:t>
      </w:r>
      <w:r w:rsidRPr="00127129">
        <w:rPr>
          <w:rFonts w:ascii="Times New Roman" w:eastAsia="Arial Unicode MS" w:hAnsi="Times New Roman" w:cs="Calibri"/>
          <w:color w:val="00000A"/>
          <w:kern w:val="1"/>
          <w:sz w:val="28"/>
          <w:szCs w:val="28"/>
          <w:lang w:eastAsia="ar-SA"/>
        </w:rPr>
        <w:t>. З</w:t>
      </w:r>
      <w:r w:rsidRPr="00127129">
        <w:rPr>
          <w:rFonts w:ascii="Times New Roman" w:eastAsia="Arial Unicode MS" w:hAnsi="Times New Roman" w:cs="Times New Roman"/>
          <w:color w:val="00000A"/>
          <w:kern w:val="1"/>
          <w:sz w:val="28"/>
          <w:szCs w:val="28"/>
          <w:lang w:eastAsia="ar-SA"/>
        </w:rPr>
        <w:t>нание способов переработки фруктов</w:t>
      </w:r>
      <w:r w:rsidRPr="00127129">
        <w:rPr>
          <w:rFonts w:ascii="Times New Roman" w:eastAsia="Arial Unicode MS" w:hAnsi="Times New Roman" w:cs="Calibri"/>
          <w:color w:val="00000A"/>
          <w:kern w:val="1"/>
          <w:sz w:val="28"/>
          <w:szCs w:val="28"/>
          <w:lang w:eastAsia="ar-SA"/>
        </w:rPr>
        <w:t xml:space="preserve">. </w:t>
      </w:r>
      <w:r w:rsidRPr="00127129">
        <w:rPr>
          <w:rFonts w:ascii="Times New Roman" w:eastAsia="Arial Unicode MS" w:hAnsi="Times New Roman" w:cs="Calibri"/>
          <w:iCs/>
          <w:color w:val="00000A"/>
          <w:kern w:val="1"/>
          <w:sz w:val="28"/>
          <w:szCs w:val="28"/>
          <w:lang w:eastAsia="ar-SA"/>
        </w:rPr>
        <w:t>Узнавание (</w:t>
      </w:r>
      <w:r w:rsidRPr="00127129">
        <w:rPr>
          <w:rFonts w:ascii="Times New Roman" w:eastAsia="Arial Unicode MS" w:hAnsi="Times New Roman" w:cs="Times New Roman"/>
          <w:iCs/>
          <w:color w:val="00000A"/>
          <w:kern w:val="1"/>
          <w:sz w:val="28"/>
          <w:szCs w:val="28"/>
          <w:lang w:eastAsia="ar-SA"/>
        </w:rPr>
        <w:t>различение</w:t>
      </w:r>
      <w:r w:rsidRPr="00127129">
        <w:rPr>
          <w:rFonts w:ascii="Times New Roman" w:eastAsia="Arial Unicode MS" w:hAnsi="Times New Roman" w:cs="Calibri"/>
          <w:iCs/>
          <w:color w:val="00000A"/>
          <w:kern w:val="1"/>
          <w:sz w:val="28"/>
          <w:szCs w:val="28"/>
          <w:lang w:eastAsia="ar-SA"/>
        </w:rPr>
        <w:t>)</w:t>
      </w:r>
      <w:r w:rsidRPr="00127129">
        <w:rPr>
          <w:rFonts w:ascii="Times New Roman" w:eastAsia="Arial Unicode MS" w:hAnsi="Times New Roman" w:cs="Times New Roman"/>
          <w:color w:val="00000A"/>
          <w:kern w:val="1"/>
          <w:sz w:val="28"/>
          <w:szCs w:val="28"/>
          <w:lang w:eastAsia="ar-SA"/>
        </w:rPr>
        <w:t xml:space="preserve"> овощей (</w:t>
      </w:r>
      <w:r w:rsidRPr="00127129">
        <w:rPr>
          <w:rFonts w:ascii="Times New Roman CYR" w:eastAsia="Arial Unicode MS" w:hAnsi="Times New Roman CYR" w:cs="Calibri"/>
          <w:iCs/>
          <w:color w:val="00000A"/>
          <w:kern w:val="1"/>
          <w:sz w:val="28"/>
          <w:lang w:eastAsia="ar-SA"/>
        </w:rPr>
        <w:t xml:space="preserve">лук, картофель, морковь, свекла, репа, редис, тыква, кабачок, перец) </w:t>
      </w:r>
      <w:r w:rsidRPr="00127129">
        <w:rPr>
          <w:rFonts w:ascii="Times New Roman" w:eastAsia="Arial Unicode MS" w:hAnsi="Times New Roman" w:cs="Times New Roman"/>
          <w:color w:val="00000A"/>
          <w:kern w:val="1"/>
          <w:sz w:val="28"/>
          <w:szCs w:val="28"/>
          <w:lang w:eastAsia="ar-SA"/>
        </w:rPr>
        <w:t>по внешнему виду (вкусу, запаху)</w:t>
      </w:r>
      <w:r w:rsidRPr="00127129">
        <w:rPr>
          <w:rFonts w:ascii="Times New Roman" w:eastAsia="Arial Unicode MS" w:hAnsi="Times New Roman" w:cs="Calibri"/>
          <w:color w:val="00000A"/>
          <w:kern w:val="1"/>
          <w:sz w:val="28"/>
          <w:szCs w:val="28"/>
          <w:lang w:eastAsia="ar-SA"/>
        </w:rPr>
        <w:t>. Р</w:t>
      </w:r>
      <w:r w:rsidRPr="00127129">
        <w:rPr>
          <w:rFonts w:ascii="Times New Roman" w:eastAsia="Arial Unicode MS" w:hAnsi="Times New Roman" w:cs="Times New Roman"/>
          <w:color w:val="00000A"/>
          <w:kern w:val="1"/>
          <w:sz w:val="28"/>
          <w:szCs w:val="28"/>
          <w:lang w:eastAsia="ar-SA"/>
        </w:rPr>
        <w:t>азличение съедобных и несъедобных частей овоща</w:t>
      </w:r>
      <w:r w:rsidRPr="00127129">
        <w:rPr>
          <w:rFonts w:ascii="Times New Roman" w:eastAsia="Arial Unicode MS" w:hAnsi="Times New Roman" w:cs="Calibri"/>
          <w:color w:val="00000A"/>
          <w:kern w:val="1"/>
          <w:sz w:val="28"/>
          <w:szCs w:val="28"/>
          <w:lang w:eastAsia="ar-SA"/>
        </w:rPr>
        <w:t>. З</w:t>
      </w:r>
      <w:r w:rsidRPr="00127129">
        <w:rPr>
          <w:rFonts w:ascii="Times New Roman" w:eastAsia="Arial Unicode MS" w:hAnsi="Times New Roman" w:cs="Times New Roman"/>
          <w:color w:val="00000A"/>
          <w:kern w:val="1"/>
          <w:sz w:val="28"/>
          <w:szCs w:val="28"/>
          <w:lang w:eastAsia="ar-SA"/>
        </w:rPr>
        <w:t>нание значения овощей в жизни человека</w:t>
      </w:r>
      <w:r w:rsidRPr="00127129">
        <w:rPr>
          <w:rFonts w:ascii="Times New Roman" w:eastAsia="Arial Unicode MS" w:hAnsi="Times New Roman" w:cs="Calibri"/>
          <w:color w:val="00000A"/>
          <w:kern w:val="1"/>
          <w:sz w:val="28"/>
          <w:szCs w:val="28"/>
          <w:lang w:eastAsia="ar-SA"/>
        </w:rPr>
        <w:t>. З</w:t>
      </w:r>
      <w:r w:rsidRPr="00127129">
        <w:rPr>
          <w:rFonts w:ascii="Times New Roman" w:eastAsia="Arial Unicode MS" w:hAnsi="Times New Roman" w:cs="Times New Roman"/>
          <w:color w:val="00000A"/>
          <w:kern w:val="1"/>
          <w:sz w:val="28"/>
          <w:szCs w:val="28"/>
          <w:lang w:eastAsia="ar-SA"/>
        </w:rPr>
        <w:t>нание способов переработки овощей</w:t>
      </w:r>
      <w:r w:rsidRPr="00127129">
        <w:rPr>
          <w:rFonts w:ascii="Times New Roman" w:eastAsia="Arial Unicode MS" w:hAnsi="Times New Roman" w:cs="Calibri"/>
          <w:color w:val="00000A"/>
          <w:kern w:val="1"/>
          <w:sz w:val="28"/>
          <w:szCs w:val="28"/>
          <w:lang w:eastAsia="ar-SA"/>
        </w:rPr>
        <w:t xml:space="preserve">. </w:t>
      </w:r>
      <w:r w:rsidRPr="00127129">
        <w:rPr>
          <w:rFonts w:ascii="Times New Roman" w:eastAsia="Arial Unicode MS" w:hAnsi="Times New Roman" w:cs="Calibri"/>
          <w:iCs/>
          <w:color w:val="00000A"/>
          <w:kern w:val="1"/>
          <w:sz w:val="28"/>
          <w:szCs w:val="28"/>
          <w:lang w:eastAsia="ar-SA"/>
        </w:rPr>
        <w:t>Узнавание (</w:t>
      </w:r>
      <w:r w:rsidRPr="00127129">
        <w:rPr>
          <w:rFonts w:ascii="Times New Roman" w:eastAsia="Arial Unicode MS" w:hAnsi="Times New Roman" w:cs="Times New Roman"/>
          <w:iCs/>
          <w:color w:val="00000A"/>
          <w:kern w:val="1"/>
          <w:sz w:val="28"/>
          <w:szCs w:val="28"/>
          <w:lang w:eastAsia="ar-SA"/>
        </w:rPr>
        <w:t>различение</w:t>
      </w:r>
      <w:r w:rsidRPr="00127129">
        <w:rPr>
          <w:rFonts w:ascii="Times New Roman" w:eastAsia="Arial Unicode MS" w:hAnsi="Times New Roman" w:cs="Calibri"/>
          <w:iCs/>
          <w:color w:val="00000A"/>
          <w:kern w:val="1"/>
          <w:sz w:val="28"/>
          <w:szCs w:val="28"/>
          <w:lang w:eastAsia="ar-SA"/>
        </w:rPr>
        <w:t>)</w:t>
      </w:r>
      <w:r w:rsidRPr="00127129">
        <w:rPr>
          <w:rFonts w:ascii="Times New Roman" w:eastAsia="Arial Unicode MS" w:hAnsi="Times New Roman" w:cs="Times New Roman"/>
          <w:color w:val="00000A"/>
          <w:kern w:val="1"/>
          <w:sz w:val="28"/>
          <w:szCs w:val="28"/>
          <w:lang w:eastAsia="ar-SA"/>
        </w:rPr>
        <w:t xml:space="preserve"> ягод (</w:t>
      </w:r>
      <w:r w:rsidRPr="00127129">
        <w:rPr>
          <w:rFonts w:ascii="Times New Roman CYR" w:eastAsia="Arial Unicode MS" w:hAnsi="Times New Roman CYR" w:cs="Calibri"/>
          <w:iCs/>
          <w:color w:val="00000A"/>
          <w:kern w:val="1"/>
          <w:sz w:val="28"/>
          <w:lang w:eastAsia="ar-SA"/>
        </w:rPr>
        <w:t xml:space="preserve">смородина, клубника, малина, крыжовник, земляника, черника, ежевика, голубика, брусника, клюква) </w:t>
      </w:r>
      <w:r w:rsidRPr="00127129">
        <w:rPr>
          <w:rFonts w:ascii="Times New Roman" w:eastAsia="Arial Unicode MS" w:hAnsi="Times New Roman" w:cs="Times New Roman"/>
          <w:color w:val="00000A"/>
          <w:kern w:val="1"/>
          <w:sz w:val="28"/>
          <w:szCs w:val="28"/>
          <w:lang w:eastAsia="ar-SA"/>
        </w:rPr>
        <w:t>по внешнему виду (вкусу, запаху)</w:t>
      </w:r>
      <w:r w:rsidRPr="00127129">
        <w:rPr>
          <w:rFonts w:ascii="Times New Roman" w:eastAsia="Arial Unicode MS" w:hAnsi="Times New Roman" w:cs="Calibri"/>
          <w:color w:val="00000A"/>
          <w:kern w:val="1"/>
          <w:sz w:val="28"/>
          <w:szCs w:val="28"/>
          <w:lang w:eastAsia="ar-SA"/>
        </w:rPr>
        <w:t>. Р</w:t>
      </w:r>
      <w:r w:rsidRPr="00127129">
        <w:rPr>
          <w:rFonts w:ascii="Times New Roman" w:eastAsia="Arial Unicode MS" w:hAnsi="Times New Roman" w:cs="Times New Roman"/>
          <w:color w:val="00000A"/>
          <w:kern w:val="1"/>
          <w:sz w:val="28"/>
          <w:szCs w:val="28"/>
          <w:lang w:eastAsia="ar-SA"/>
        </w:rPr>
        <w:t>азличение лесных и садовых ягод</w:t>
      </w:r>
      <w:r w:rsidRPr="00127129">
        <w:rPr>
          <w:rFonts w:ascii="Times New Roman" w:eastAsia="Arial Unicode MS" w:hAnsi="Times New Roman" w:cs="Calibri"/>
          <w:color w:val="00000A"/>
          <w:kern w:val="1"/>
          <w:sz w:val="28"/>
          <w:szCs w:val="28"/>
          <w:lang w:eastAsia="ar-SA"/>
        </w:rPr>
        <w:t>. З</w:t>
      </w:r>
      <w:r w:rsidRPr="00127129">
        <w:rPr>
          <w:rFonts w:ascii="Times New Roman" w:eastAsia="Arial Unicode MS" w:hAnsi="Times New Roman" w:cs="Times New Roman"/>
          <w:color w:val="00000A"/>
          <w:kern w:val="1"/>
          <w:sz w:val="28"/>
          <w:szCs w:val="28"/>
          <w:lang w:eastAsia="ar-SA"/>
        </w:rPr>
        <w:t>нание значения ягод в жизни человека</w:t>
      </w:r>
      <w:r w:rsidRPr="00127129">
        <w:rPr>
          <w:rFonts w:ascii="Times New Roman" w:eastAsia="Arial Unicode MS" w:hAnsi="Times New Roman" w:cs="Calibri"/>
          <w:color w:val="00000A"/>
          <w:kern w:val="1"/>
          <w:sz w:val="28"/>
          <w:szCs w:val="28"/>
          <w:lang w:eastAsia="ar-SA"/>
        </w:rPr>
        <w:t>. З</w:t>
      </w:r>
      <w:r w:rsidRPr="00127129">
        <w:rPr>
          <w:rFonts w:ascii="Times New Roman" w:eastAsia="Arial Unicode MS" w:hAnsi="Times New Roman" w:cs="Times New Roman"/>
          <w:color w:val="00000A"/>
          <w:kern w:val="1"/>
          <w:sz w:val="28"/>
          <w:szCs w:val="28"/>
          <w:lang w:eastAsia="ar-SA"/>
        </w:rPr>
        <w:t>нание способов переработки ягод</w:t>
      </w:r>
      <w:r w:rsidRPr="00127129">
        <w:rPr>
          <w:rFonts w:ascii="Times New Roman" w:eastAsia="Arial Unicode MS" w:hAnsi="Times New Roman" w:cs="Calibri"/>
          <w:color w:val="00000A"/>
          <w:kern w:val="1"/>
          <w:sz w:val="28"/>
          <w:szCs w:val="28"/>
          <w:lang w:eastAsia="ar-SA"/>
        </w:rPr>
        <w:t xml:space="preserve">. </w:t>
      </w:r>
      <w:r w:rsidRPr="00127129">
        <w:rPr>
          <w:rFonts w:ascii="Times New Roman" w:eastAsia="Arial Unicode MS" w:hAnsi="Times New Roman" w:cs="Calibri"/>
          <w:iCs/>
          <w:color w:val="00000A"/>
          <w:kern w:val="1"/>
          <w:sz w:val="28"/>
          <w:szCs w:val="28"/>
          <w:lang w:eastAsia="ar-SA"/>
        </w:rPr>
        <w:t>Узнавание (</w:t>
      </w:r>
      <w:r w:rsidRPr="00127129">
        <w:rPr>
          <w:rFonts w:ascii="Times New Roman" w:eastAsia="Arial Unicode MS" w:hAnsi="Times New Roman" w:cs="Times New Roman"/>
          <w:iCs/>
          <w:color w:val="00000A"/>
          <w:kern w:val="1"/>
          <w:sz w:val="28"/>
          <w:szCs w:val="28"/>
          <w:lang w:eastAsia="ar-SA"/>
        </w:rPr>
        <w:t>различение</w:t>
      </w:r>
      <w:r w:rsidRPr="00127129">
        <w:rPr>
          <w:rFonts w:ascii="Times New Roman" w:eastAsia="Arial Unicode MS" w:hAnsi="Times New Roman" w:cs="Calibri"/>
          <w:iCs/>
          <w:color w:val="00000A"/>
          <w:kern w:val="1"/>
          <w:sz w:val="28"/>
          <w:szCs w:val="28"/>
          <w:lang w:eastAsia="ar-SA"/>
        </w:rPr>
        <w:t>)</w:t>
      </w:r>
      <w:r w:rsidRPr="00127129">
        <w:rPr>
          <w:rFonts w:ascii="Times New Roman" w:eastAsia="Arial Unicode MS" w:hAnsi="Times New Roman" w:cs="Times New Roman"/>
          <w:color w:val="00000A"/>
          <w:kern w:val="1"/>
          <w:sz w:val="28"/>
          <w:szCs w:val="28"/>
          <w:lang w:eastAsia="ar-SA"/>
        </w:rPr>
        <w:t xml:space="preserve"> грибов (белый гриб, мухомор, подберёзовик, лисичка, подосиновик, опенок, поганка, </w:t>
      </w:r>
      <w:proofErr w:type="spellStart"/>
      <w:r w:rsidRPr="00127129">
        <w:rPr>
          <w:rFonts w:ascii="Times New Roman" w:eastAsia="Arial Unicode MS" w:hAnsi="Times New Roman" w:cs="Times New Roman"/>
          <w:color w:val="00000A"/>
          <w:kern w:val="1"/>
          <w:sz w:val="28"/>
          <w:szCs w:val="28"/>
          <w:lang w:eastAsia="ar-SA"/>
        </w:rPr>
        <w:t>вешенка</w:t>
      </w:r>
      <w:proofErr w:type="spellEnd"/>
      <w:r w:rsidRPr="00127129">
        <w:rPr>
          <w:rFonts w:ascii="Times New Roman" w:eastAsia="Arial Unicode MS" w:hAnsi="Times New Roman" w:cs="Times New Roman"/>
          <w:color w:val="00000A"/>
          <w:kern w:val="1"/>
          <w:sz w:val="28"/>
          <w:szCs w:val="28"/>
          <w:lang w:eastAsia="ar-SA"/>
        </w:rPr>
        <w:t>, шампиньон</w:t>
      </w:r>
      <w:r w:rsidRPr="00127129">
        <w:rPr>
          <w:rFonts w:ascii="Times New Roman CYR" w:eastAsia="Arial Unicode MS" w:hAnsi="Times New Roman CYR" w:cs="Calibri"/>
          <w:iCs/>
          <w:color w:val="00000A"/>
          <w:kern w:val="1"/>
          <w:sz w:val="28"/>
          <w:lang w:eastAsia="ar-SA"/>
        </w:rPr>
        <w:t xml:space="preserve">) </w:t>
      </w:r>
      <w:r w:rsidRPr="00127129">
        <w:rPr>
          <w:rFonts w:ascii="Times New Roman" w:eastAsia="Arial Unicode MS" w:hAnsi="Times New Roman" w:cs="Times New Roman"/>
          <w:color w:val="00000A"/>
          <w:kern w:val="1"/>
          <w:sz w:val="28"/>
          <w:szCs w:val="28"/>
          <w:lang w:eastAsia="ar-SA"/>
        </w:rPr>
        <w:t>по внешнему виду</w:t>
      </w:r>
      <w:r w:rsidRPr="00127129">
        <w:rPr>
          <w:rFonts w:ascii="Times New Roman" w:eastAsia="Arial Unicode MS" w:hAnsi="Times New Roman" w:cs="Calibri"/>
          <w:color w:val="00000A"/>
          <w:kern w:val="1"/>
          <w:sz w:val="28"/>
          <w:szCs w:val="28"/>
          <w:lang w:eastAsia="ar-SA"/>
        </w:rPr>
        <w:t>. З</w:t>
      </w:r>
      <w:r w:rsidRPr="00127129">
        <w:rPr>
          <w:rFonts w:ascii="Times New Roman" w:eastAsia="Arial Unicode MS" w:hAnsi="Times New Roman" w:cs="Times New Roman"/>
          <w:iCs/>
          <w:color w:val="00000A"/>
          <w:kern w:val="1"/>
          <w:sz w:val="28"/>
          <w:szCs w:val="28"/>
          <w:lang w:eastAsia="ar-SA"/>
        </w:rPr>
        <w:t>нание строения</w:t>
      </w:r>
      <w:r w:rsidRPr="00127129">
        <w:rPr>
          <w:rFonts w:ascii="Times New Roman" w:eastAsia="Arial Unicode MS" w:hAnsi="Times New Roman" w:cs="Times New Roman"/>
          <w:color w:val="00000A"/>
          <w:kern w:val="1"/>
          <w:sz w:val="28"/>
          <w:szCs w:val="28"/>
          <w:lang w:eastAsia="ar-SA"/>
        </w:rPr>
        <w:t xml:space="preserve"> гриба (ножка, шляпка)</w:t>
      </w:r>
      <w:r w:rsidRPr="00127129">
        <w:rPr>
          <w:rFonts w:ascii="Times New Roman" w:eastAsia="Arial Unicode MS" w:hAnsi="Times New Roman" w:cs="Calibri"/>
          <w:color w:val="00000A"/>
          <w:kern w:val="1"/>
          <w:sz w:val="28"/>
          <w:szCs w:val="28"/>
          <w:lang w:eastAsia="ar-SA"/>
        </w:rPr>
        <w:t>. Р</w:t>
      </w:r>
      <w:r w:rsidRPr="00127129">
        <w:rPr>
          <w:rFonts w:ascii="Times New Roman" w:eastAsia="Arial Unicode MS" w:hAnsi="Times New Roman" w:cs="Times New Roman"/>
          <w:color w:val="00000A"/>
          <w:kern w:val="1"/>
          <w:sz w:val="28"/>
          <w:szCs w:val="28"/>
          <w:lang w:eastAsia="ar-SA"/>
        </w:rPr>
        <w:t>азличение съедобных и несъедобных грибов</w:t>
      </w:r>
      <w:r w:rsidRPr="00127129">
        <w:rPr>
          <w:rFonts w:ascii="Times New Roman" w:eastAsia="Arial Unicode MS" w:hAnsi="Times New Roman" w:cs="Calibri"/>
          <w:color w:val="00000A"/>
          <w:kern w:val="1"/>
          <w:sz w:val="28"/>
          <w:szCs w:val="28"/>
          <w:lang w:eastAsia="ar-SA"/>
        </w:rPr>
        <w:t>. З</w:t>
      </w:r>
      <w:r w:rsidRPr="00127129">
        <w:rPr>
          <w:rFonts w:ascii="Times New Roman" w:eastAsia="Arial Unicode MS" w:hAnsi="Times New Roman" w:cs="Times New Roman"/>
          <w:color w:val="00000A"/>
          <w:kern w:val="1"/>
          <w:sz w:val="28"/>
          <w:szCs w:val="28"/>
          <w:lang w:eastAsia="ar-SA"/>
        </w:rPr>
        <w:t>нание значения грибов в природе и жизни человека</w:t>
      </w:r>
      <w:r w:rsidRPr="00127129">
        <w:rPr>
          <w:rFonts w:ascii="Times New Roman" w:eastAsia="Arial Unicode MS" w:hAnsi="Times New Roman" w:cs="Calibri"/>
          <w:color w:val="00000A"/>
          <w:kern w:val="1"/>
          <w:sz w:val="28"/>
          <w:szCs w:val="28"/>
          <w:lang w:eastAsia="ar-SA"/>
        </w:rPr>
        <w:t>. З</w:t>
      </w:r>
      <w:r w:rsidRPr="00127129">
        <w:rPr>
          <w:rFonts w:ascii="Times New Roman" w:eastAsia="Arial Unicode MS" w:hAnsi="Times New Roman" w:cs="Times New Roman"/>
          <w:color w:val="00000A"/>
          <w:kern w:val="1"/>
          <w:sz w:val="28"/>
          <w:szCs w:val="28"/>
          <w:lang w:eastAsia="ar-SA"/>
        </w:rPr>
        <w:t>нание способов переработки грибов</w:t>
      </w:r>
      <w:r w:rsidRPr="00127129">
        <w:rPr>
          <w:rFonts w:ascii="Times New Roman" w:eastAsia="Arial Unicode MS" w:hAnsi="Times New Roman" w:cs="Calibri"/>
          <w:color w:val="00000A"/>
          <w:kern w:val="1"/>
          <w:sz w:val="28"/>
          <w:szCs w:val="28"/>
          <w:lang w:eastAsia="ar-SA"/>
        </w:rPr>
        <w:t xml:space="preserve">. </w:t>
      </w:r>
      <w:r w:rsidRPr="00127129">
        <w:rPr>
          <w:rFonts w:ascii="Times New Roman" w:eastAsia="Arial Unicode MS" w:hAnsi="Times New Roman" w:cs="Times New Roman"/>
          <w:iCs/>
          <w:color w:val="00000A"/>
          <w:kern w:val="1"/>
          <w:sz w:val="28"/>
          <w:szCs w:val="28"/>
          <w:lang w:eastAsia="ar-SA"/>
        </w:rPr>
        <w:t>Узнавание/различение</w:t>
      </w:r>
      <w:r w:rsidRPr="00127129">
        <w:rPr>
          <w:rFonts w:ascii="Times New Roman" w:eastAsia="Arial Unicode MS" w:hAnsi="Times New Roman" w:cs="Times New Roman"/>
          <w:color w:val="00000A"/>
          <w:kern w:val="1"/>
          <w:sz w:val="28"/>
          <w:szCs w:val="28"/>
          <w:lang w:eastAsia="ar-SA"/>
        </w:rPr>
        <w:t xml:space="preserve"> садовых цветочно-декоративных растений (</w:t>
      </w:r>
      <w:r w:rsidRPr="00127129">
        <w:rPr>
          <w:rFonts w:ascii="Times New Roman CYR" w:eastAsia="Arial Unicode MS" w:hAnsi="Times New Roman CYR" w:cs="Times New Roman CYR"/>
          <w:color w:val="00000A"/>
          <w:kern w:val="1"/>
          <w:sz w:val="28"/>
          <w:szCs w:val="28"/>
          <w:lang w:eastAsia="ar-SA"/>
        </w:rPr>
        <w:t>астра, гладиолус, георгин, тюльпан, нарцисс, роза, лилия, пион, гвоздика)</w:t>
      </w:r>
      <w:r w:rsidRPr="00127129">
        <w:rPr>
          <w:rFonts w:ascii="Times New Roman" w:eastAsia="Arial Unicode MS" w:hAnsi="Times New Roman" w:cs="Times New Roman"/>
          <w:color w:val="00000A"/>
          <w:kern w:val="1"/>
          <w:sz w:val="28"/>
          <w:szCs w:val="28"/>
          <w:lang w:eastAsia="ar-SA"/>
        </w:rPr>
        <w:t>.</w:t>
      </w:r>
    </w:p>
    <w:p w:rsidR="00127129" w:rsidRPr="00127129" w:rsidRDefault="00127129" w:rsidP="00127129">
      <w:pPr>
        <w:suppressAutoHyphens/>
        <w:spacing w:after="0"/>
        <w:ind w:firstLine="708"/>
        <w:jc w:val="both"/>
        <w:rPr>
          <w:rFonts w:ascii="Times New Roman CYR" w:eastAsia="Arial Unicode MS" w:hAnsi="Times New Roman CYR" w:cs="Times New Roman CYR"/>
          <w:color w:val="00000A"/>
          <w:kern w:val="1"/>
          <w:sz w:val="28"/>
          <w:szCs w:val="28"/>
          <w:lang w:eastAsia="ar-SA"/>
        </w:rPr>
      </w:pPr>
      <w:r w:rsidRPr="00127129">
        <w:rPr>
          <w:rFonts w:ascii="Times New Roman" w:eastAsia="Arial Unicode MS" w:hAnsi="Times New Roman" w:cs="Times New Roman"/>
          <w:iCs/>
          <w:color w:val="00000A"/>
          <w:kern w:val="1"/>
          <w:sz w:val="28"/>
          <w:szCs w:val="28"/>
          <w:lang w:eastAsia="ar-SA"/>
        </w:rPr>
        <w:t>Узнавание (различение)</w:t>
      </w:r>
      <w:r w:rsidRPr="00127129">
        <w:rPr>
          <w:rFonts w:ascii="Times New Roman" w:eastAsia="Arial Unicode MS" w:hAnsi="Times New Roman" w:cs="Times New Roman"/>
          <w:color w:val="00000A"/>
          <w:kern w:val="1"/>
          <w:sz w:val="28"/>
          <w:szCs w:val="28"/>
          <w:lang w:eastAsia="ar-SA"/>
        </w:rPr>
        <w:t xml:space="preserve"> дикорастущих цветочно-декоративных растений (</w:t>
      </w:r>
      <w:r w:rsidRPr="00127129">
        <w:rPr>
          <w:rFonts w:ascii="Times New Roman CYR" w:eastAsia="Arial Unicode MS" w:hAnsi="Times New Roman CYR" w:cs="Times New Roman CYR"/>
          <w:color w:val="00000A"/>
          <w:kern w:val="1"/>
          <w:sz w:val="28"/>
          <w:szCs w:val="28"/>
          <w:lang w:eastAsia="ar-SA"/>
        </w:rPr>
        <w:t>ромашка, фиалка, колокольчик, лютик, василек, подснежник, ландыш)</w:t>
      </w:r>
      <w:r w:rsidRPr="00127129">
        <w:rPr>
          <w:rFonts w:ascii="Times New Roman" w:eastAsia="Arial Unicode MS" w:hAnsi="Times New Roman" w:cs="Times New Roman"/>
          <w:color w:val="00000A"/>
          <w:kern w:val="1"/>
          <w:sz w:val="28"/>
          <w:szCs w:val="28"/>
          <w:lang w:eastAsia="ar-SA"/>
        </w:rPr>
        <w:t xml:space="preserve">; </w:t>
      </w:r>
      <w:r w:rsidRPr="00127129">
        <w:rPr>
          <w:rFonts w:ascii="Times New Roman" w:eastAsia="Arial Unicode MS" w:hAnsi="Times New Roman" w:cs="Calibri"/>
          <w:color w:val="00000A"/>
          <w:kern w:val="1"/>
          <w:sz w:val="28"/>
          <w:szCs w:val="28"/>
          <w:lang w:eastAsia="ar-SA"/>
        </w:rPr>
        <w:t xml:space="preserve">знание строения цветов (корень, стебель, листья, цветок). Соотнесение цветения цветочно-декоративных растений </w:t>
      </w:r>
      <w:proofErr w:type="gramStart"/>
      <w:r w:rsidRPr="00127129">
        <w:rPr>
          <w:rFonts w:ascii="Times New Roman" w:eastAsia="Arial Unicode MS" w:hAnsi="Times New Roman" w:cs="Calibri"/>
          <w:color w:val="00000A"/>
          <w:kern w:val="1"/>
          <w:sz w:val="28"/>
          <w:szCs w:val="28"/>
          <w:lang w:eastAsia="ar-SA"/>
        </w:rPr>
        <w:t>с</w:t>
      </w:r>
      <w:proofErr w:type="gramEnd"/>
      <w:r w:rsidRPr="00127129">
        <w:rPr>
          <w:rFonts w:ascii="Times New Roman" w:eastAsia="Arial Unicode MS" w:hAnsi="Times New Roman" w:cs="Calibri"/>
          <w:color w:val="00000A"/>
          <w:kern w:val="1"/>
          <w:sz w:val="28"/>
          <w:szCs w:val="28"/>
          <w:lang w:eastAsia="ar-SA"/>
        </w:rPr>
        <w:t xml:space="preserve"> временем  года. Знание значения цветочно-декоративных растений в природе и жизни человека. </w:t>
      </w:r>
      <w:r w:rsidRPr="00127129">
        <w:rPr>
          <w:rFonts w:ascii="Times New Roman" w:eastAsia="Arial Unicode MS" w:hAnsi="Times New Roman" w:cs="Calibri"/>
          <w:iCs/>
          <w:color w:val="00000A"/>
          <w:kern w:val="1"/>
          <w:sz w:val="28"/>
          <w:szCs w:val="28"/>
          <w:lang w:eastAsia="ar-SA"/>
        </w:rPr>
        <w:t>Узнавание травянистых растений. Узнавание (различение)</w:t>
      </w:r>
      <w:r w:rsidRPr="00127129">
        <w:rPr>
          <w:rFonts w:ascii="Times New Roman" w:eastAsia="Arial Unicode MS" w:hAnsi="Times New Roman" w:cs="Calibri"/>
          <w:color w:val="00000A"/>
          <w:kern w:val="1"/>
          <w:sz w:val="28"/>
          <w:szCs w:val="28"/>
          <w:lang w:eastAsia="ar-SA"/>
        </w:rPr>
        <w:t xml:space="preserve"> культурных и дикорастущих травянистых растений (</w:t>
      </w:r>
      <w:r w:rsidRPr="00127129">
        <w:rPr>
          <w:rFonts w:ascii="Times New Roman" w:eastAsia="Arial Unicode MS" w:hAnsi="Times New Roman" w:cs="Calibri"/>
          <w:iCs/>
          <w:color w:val="00000A"/>
          <w:kern w:val="1"/>
          <w:sz w:val="28"/>
          <w:szCs w:val="28"/>
          <w:lang w:eastAsia="ar-SA"/>
        </w:rPr>
        <w:t>петрушка, укроп, базилик, кориандр, мята, одуванчик, подорожник, крапива</w:t>
      </w:r>
      <w:r w:rsidRPr="00127129">
        <w:rPr>
          <w:rFonts w:ascii="Times New Roman CYR" w:eastAsia="Arial Unicode MS" w:hAnsi="Times New Roman CYR" w:cs="Times New Roman CYR"/>
          <w:color w:val="00000A"/>
          <w:kern w:val="1"/>
          <w:sz w:val="28"/>
          <w:szCs w:val="28"/>
          <w:lang w:eastAsia="ar-SA"/>
        </w:rPr>
        <w:t>). З</w:t>
      </w:r>
      <w:r w:rsidRPr="00127129">
        <w:rPr>
          <w:rFonts w:ascii="Times New Roman" w:eastAsia="Arial Unicode MS" w:hAnsi="Times New Roman" w:cs="Calibri"/>
          <w:color w:val="00000A"/>
          <w:kern w:val="1"/>
          <w:sz w:val="28"/>
          <w:szCs w:val="28"/>
          <w:lang w:eastAsia="ar-SA"/>
        </w:rPr>
        <w:t xml:space="preserve">нание значения трав в жизни человека. </w:t>
      </w:r>
      <w:r w:rsidRPr="00127129">
        <w:rPr>
          <w:rFonts w:ascii="Times New Roman" w:eastAsia="Arial Unicode MS" w:hAnsi="Times New Roman" w:cs="Calibri"/>
          <w:iCs/>
          <w:color w:val="00000A"/>
          <w:kern w:val="1"/>
          <w:sz w:val="28"/>
          <w:szCs w:val="28"/>
          <w:lang w:eastAsia="ar-SA"/>
        </w:rPr>
        <w:t>Узнавание (различение) лекарственных растений</w:t>
      </w:r>
      <w:r w:rsidRPr="00127129">
        <w:rPr>
          <w:rFonts w:ascii="Times New Roman" w:eastAsia="Arial Unicode MS" w:hAnsi="Times New Roman" w:cs="Calibri"/>
          <w:color w:val="00000A"/>
          <w:kern w:val="1"/>
          <w:sz w:val="28"/>
          <w:szCs w:val="28"/>
          <w:lang w:eastAsia="ar-SA"/>
        </w:rPr>
        <w:t xml:space="preserve"> (</w:t>
      </w:r>
      <w:r w:rsidRPr="00127129">
        <w:rPr>
          <w:rFonts w:ascii="Times New Roman" w:eastAsia="Arial Unicode MS" w:hAnsi="Times New Roman" w:cs="Calibri"/>
          <w:iCs/>
          <w:color w:val="00000A"/>
          <w:kern w:val="1"/>
          <w:sz w:val="28"/>
          <w:szCs w:val="28"/>
          <w:lang w:eastAsia="ar-SA"/>
        </w:rPr>
        <w:t>зверобой, ромашка, календула и др.</w:t>
      </w:r>
      <w:r w:rsidRPr="00127129">
        <w:rPr>
          <w:rFonts w:ascii="Times New Roman CYR" w:eastAsia="Arial Unicode MS" w:hAnsi="Times New Roman CYR" w:cs="Times New Roman CYR"/>
          <w:color w:val="00000A"/>
          <w:kern w:val="1"/>
          <w:sz w:val="28"/>
          <w:szCs w:val="28"/>
          <w:lang w:eastAsia="ar-SA"/>
        </w:rPr>
        <w:t>). З</w:t>
      </w:r>
      <w:r w:rsidRPr="00127129">
        <w:rPr>
          <w:rFonts w:ascii="Times New Roman" w:eastAsia="Arial Unicode MS" w:hAnsi="Times New Roman" w:cs="Calibri"/>
          <w:color w:val="00000A"/>
          <w:kern w:val="1"/>
          <w:sz w:val="28"/>
          <w:szCs w:val="28"/>
          <w:lang w:eastAsia="ar-SA"/>
        </w:rPr>
        <w:t xml:space="preserve">нание значения лекарственных растений в жизни человека. </w:t>
      </w:r>
      <w:r w:rsidRPr="00127129">
        <w:rPr>
          <w:rFonts w:ascii="Times New Roman" w:eastAsia="Arial Unicode MS" w:hAnsi="Times New Roman" w:cs="Calibri"/>
          <w:iCs/>
          <w:color w:val="00000A"/>
          <w:kern w:val="1"/>
          <w:sz w:val="28"/>
          <w:szCs w:val="28"/>
          <w:lang w:eastAsia="ar-SA"/>
        </w:rPr>
        <w:t>Узнавание (различение) комнатных растений (г</w:t>
      </w:r>
      <w:r w:rsidRPr="00127129">
        <w:rPr>
          <w:rFonts w:ascii="Times New Roman CYR" w:eastAsia="Arial Unicode MS" w:hAnsi="Times New Roman CYR" w:cs="Times New Roman CYR"/>
          <w:color w:val="00000A"/>
          <w:kern w:val="1"/>
          <w:sz w:val="28"/>
          <w:szCs w:val="28"/>
          <w:lang w:eastAsia="ar-SA"/>
        </w:rPr>
        <w:t>ерань, кактус, фиалка</w:t>
      </w:r>
      <w:r w:rsidRPr="00127129">
        <w:rPr>
          <w:rFonts w:ascii="Times New Roman" w:eastAsia="Arial Unicode MS" w:hAnsi="Times New Roman" w:cs="Calibri"/>
          <w:iCs/>
          <w:color w:val="00000A"/>
          <w:kern w:val="1"/>
          <w:sz w:val="28"/>
          <w:szCs w:val="28"/>
          <w:lang w:eastAsia="ar-SA"/>
        </w:rPr>
        <w:t xml:space="preserve">, </w:t>
      </w:r>
      <w:r w:rsidRPr="00127129">
        <w:rPr>
          <w:rFonts w:ascii="Times New Roman CYR" w:eastAsia="Arial Unicode MS" w:hAnsi="Times New Roman CYR" w:cs="Times New Roman CYR"/>
          <w:color w:val="00000A"/>
          <w:kern w:val="1"/>
          <w:sz w:val="28"/>
          <w:szCs w:val="28"/>
          <w:lang w:eastAsia="ar-SA"/>
        </w:rPr>
        <w:t>фикус). Знание строения растения. З</w:t>
      </w:r>
      <w:r w:rsidRPr="00127129">
        <w:rPr>
          <w:rFonts w:ascii="Times New Roman" w:eastAsia="Arial Unicode MS" w:hAnsi="Times New Roman" w:cs="Calibri"/>
          <w:color w:val="00000A"/>
          <w:kern w:val="1"/>
          <w:sz w:val="28"/>
          <w:lang w:eastAsia="ar-SA"/>
        </w:rPr>
        <w:t xml:space="preserve">нание </w:t>
      </w:r>
      <w:r w:rsidRPr="00127129">
        <w:rPr>
          <w:rFonts w:ascii="Times New Roman" w:eastAsia="Arial Unicode MS" w:hAnsi="Times New Roman" w:cs="Calibri"/>
          <w:color w:val="00000A"/>
          <w:kern w:val="1"/>
          <w:sz w:val="28"/>
          <w:lang w:eastAsia="ar-SA"/>
        </w:rPr>
        <w:lastRenderedPageBreak/>
        <w:t xml:space="preserve">особенностей ухода за комнатными растениями. Знание значения комнатных растений в жизни человека. </w:t>
      </w:r>
      <w:r w:rsidRPr="00127129">
        <w:rPr>
          <w:rFonts w:ascii="Times New Roman" w:eastAsia="Arial Unicode MS" w:hAnsi="Times New Roman" w:cs="Calibri"/>
          <w:iCs/>
          <w:color w:val="00000A"/>
          <w:kern w:val="1"/>
          <w:sz w:val="28"/>
          <w:szCs w:val="28"/>
          <w:lang w:eastAsia="ar-SA"/>
        </w:rPr>
        <w:t xml:space="preserve">Узнавание (различение) </w:t>
      </w:r>
      <w:r w:rsidRPr="00127129">
        <w:rPr>
          <w:rFonts w:ascii="Times New Roman" w:eastAsia="Arial Unicode MS" w:hAnsi="Times New Roman" w:cs="Calibri"/>
          <w:color w:val="00000A"/>
          <w:kern w:val="1"/>
          <w:sz w:val="28"/>
          <w:szCs w:val="28"/>
          <w:lang w:eastAsia="ar-SA"/>
        </w:rPr>
        <w:t>зерновых культур (пшеница, просо, ячмень, рож</w:t>
      </w:r>
      <w:r w:rsidRPr="00127129">
        <w:rPr>
          <w:rFonts w:ascii="Calibri" w:eastAsia="Arial Unicode MS" w:hAnsi="Calibri" w:cs="Calibri"/>
          <w:color w:val="00000A"/>
          <w:kern w:val="1"/>
          <w:lang w:eastAsia="ar-SA"/>
        </w:rPr>
        <w:t>ь</w:t>
      </w:r>
      <w:r w:rsidRPr="00127129">
        <w:rPr>
          <w:rFonts w:ascii="Times New Roman" w:eastAsia="Arial Unicode MS" w:hAnsi="Times New Roman" w:cs="Calibri"/>
          <w:color w:val="00000A"/>
          <w:kern w:val="1"/>
          <w:sz w:val="28"/>
          <w:szCs w:val="28"/>
          <w:lang w:eastAsia="ar-SA"/>
        </w:rPr>
        <w:t>, кукуруза, горох, фасоль, бобы) по внешнему виду. З</w:t>
      </w:r>
      <w:r w:rsidRPr="00127129">
        <w:rPr>
          <w:rFonts w:ascii="Times New Roman" w:eastAsia="Arial Unicode MS" w:hAnsi="Times New Roman" w:cs="Calibri"/>
          <w:color w:val="00000A"/>
          <w:kern w:val="1"/>
          <w:sz w:val="28"/>
          <w:lang w:eastAsia="ar-SA"/>
        </w:rPr>
        <w:t xml:space="preserve">нание значения зерновых культур в жизни человека. </w:t>
      </w:r>
      <w:r w:rsidRPr="00127129">
        <w:rPr>
          <w:rFonts w:ascii="Times New Roman" w:eastAsia="Arial Unicode MS" w:hAnsi="Times New Roman" w:cs="Calibri"/>
          <w:color w:val="00000A"/>
          <w:kern w:val="1"/>
          <w:sz w:val="28"/>
          <w:szCs w:val="28"/>
          <w:lang w:eastAsia="ar-SA"/>
        </w:rPr>
        <w:t>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rsidR="00127129" w:rsidRPr="00127129" w:rsidRDefault="00127129" w:rsidP="00127129">
      <w:pPr>
        <w:suppressAutoHyphens/>
        <w:spacing w:after="0"/>
        <w:jc w:val="center"/>
        <w:rPr>
          <w:rFonts w:ascii="Times New Roman" w:eastAsia="Times New Roman" w:hAnsi="Times New Roman" w:cs="Times New Roman"/>
          <w:b/>
          <w:i/>
          <w:sz w:val="28"/>
          <w:szCs w:val="28"/>
          <w:lang w:eastAsia="ar-SA"/>
        </w:rPr>
      </w:pP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Животный мир.</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Знание строения домашнего (дикого) животного (</w:t>
      </w:r>
      <w:r w:rsidRPr="00127129">
        <w:rPr>
          <w:rFonts w:ascii="Times New Roman" w:eastAsia="Times New Roman" w:hAnsi="Times New Roman" w:cs="Times New Roman"/>
          <w:iCs/>
          <w:sz w:val="28"/>
          <w:lang w:eastAsia="ar-SA"/>
        </w:rPr>
        <w:t>голова, туловище, шерсть, лапы, хвост, ноги,</w:t>
      </w:r>
      <w:r w:rsidRPr="00127129">
        <w:rPr>
          <w:rFonts w:ascii="Times New Roman CYR" w:eastAsia="Times New Roman" w:hAnsi="Times New Roman CYR" w:cs="Times New Roman"/>
          <w:iCs/>
          <w:sz w:val="28"/>
          <w:lang w:eastAsia="ar-SA"/>
        </w:rPr>
        <w:t xml:space="preserve"> копыта, рога, грива, пятачок, вымя, уши). Знание основных признаков животного. Установление связи строения тела животного с его образом жизни. </w:t>
      </w:r>
      <w:r w:rsidRPr="00127129">
        <w:rPr>
          <w:rFonts w:ascii="Times New Roman" w:eastAsia="Times New Roman" w:hAnsi="Times New Roman" w:cs="Times New Roman"/>
          <w:sz w:val="28"/>
          <w:szCs w:val="28"/>
          <w:lang w:eastAsia="ar-SA"/>
        </w:rPr>
        <w:t>Узнавание (различение) домашних животных (корова, свинья, лошадь, коза, овца (баран), кот, собака)</w:t>
      </w:r>
      <w:proofErr w:type="gramStart"/>
      <w:r w:rsidRPr="00127129">
        <w:rPr>
          <w:rFonts w:ascii="Times New Roman" w:eastAsia="Times New Roman" w:hAnsi="Times New Roman" w:cs="Times New Roman"/>
          <w:sz w:val="28"/>
          <w:szCs w:val="28"/>
          <w:lang w:eastAsia="ar-SA"/>
        </w:rPr>
        <w:t>.</w:t>
      </w:r>
      <w:r w:rsidRPr="00127129">
        <w:rPr>
          <w:rFonts w:ascii="Times New Roman CYR" w:eastAsia="Times New Roman" w:hAnsi="Times New Roman CYR" w:cs="Times New Roman"/>
          <w:iCs/>
          <w:sz w:val="28"/>
          <w:lang w:eastAsia="ar-SA"/>
        </w:rPr>
        <w:t>З</w:t>
      </w:r>
      <w:proofErr w:type="gramEnd"/>
      <w:r w:rsidRPr="00127129">
        <w:rPr>
          <w:rFonts w:ascii="Times New Roman" w:eastAsia="Times New Roman" w:hAnsi="Times New Roman" w:cs="Times New Roman"/>
          <w:sz w:val="28"/>
          <w:szCs w:val="28"/>
          <w:lang w:eastAsia="ar-SA"/>
        </w:rPr>
        <w:t>нание питания домашних животных. Знание способов передвижения домашних животных.</w:t>
      </w:r>
    </w:p>
    <w:p w:rsidR="00127129" w:rsidRPr="00127129" w:rsidRDefault="00127129" w:rsidP="00127129">
      <w:pPr>
        <w:suppressAutoHyphens/>
        <w:spacing w:after="0"/>
        <w:ind w:firstLine="708"/>
        <w:jc w:val="both"/>
        <w:rPr>
          <w:rFonts w:ascii="Times New Roman CYR" w:eastAsia="Times New Roman" w:hAnsi="Times New Roman CYR" w:cs="Times New Roman"/>
          <w:iCs/>
          <w:sz w:val="28"/>
          <w:lang w:eastAsia="ar-SA"/>
        </w:rPr>
      </w:pPr>
      <w:r w:rsidRPr="00127129">
        <w:rPr>
          <w:rFonts w:ascii="Times New Roman" w:eastAsia="Times New Roman" w:hAnsi="Times New Roman" w:cs="Times New Roman"/>
          <w:sz w:val="28"/>
          <w:szCs w:val="28"/>
          <w:lang w:eastAsia="ar-SA"/>
        </w:rPr>
        <w:t>Объединение животных в группу «домашние животные». З</w:t>
      </w:r>
      <w:r w:rsidRPr="00127129">
        <w:rPr>
          <w:rFonts w:ascii="Times New Roman CYR" w:eastAsia="Times New Roman" w:hAnsi="Times New Roman CYR" w:cs="Times New Roman"/>
          <w:sz w:val="28"/>
          <w:szCs w:val="28"/>
          <w:lang w:eastAsia="ar-SA"/>
        </w:rPr>
        <w:t xml:space="preserve">нание значения домашних животных </w:t>
      </w:r>
      <w:r w:rsidRPr="00127129">
        <w:rPr>
          <w:rFonts w:ascii="Times New Roman CYR" w:eastAsia="Times New Roman" w:hAnsi="Times New Roman CYR" w:cs="Times New Roman"/>
          <w:iCs/>
          <w:sz w:val="28"/>
          <w:lang w:eastAsia="ar-SA"/>
        </w:rPr>
        <w:t>в жизни человека. Уход за домашними животными. У</w:t>
      </w:r>
      <w:r w:rsidRPr="00127129">
        <w:rPr>
          <w:rFonts w:ascii="Times New Roman" w:eastAsia="Times New Roman" w:hAnsi="Times New Roman" w:cs="Times New Roman"/>
          <w:sz w:val="28"/>
          <w:szCs w:val="28"/>
          <w:lang w:eastAsia="ar-SA"/>
        </w:rPr>
        <w:t xml:space="preserve">знавание (различение) </w:t>
      </w:r>
      <w:r w:rsidRPr="00127129">
        <w:rPr>
          <w:rFonts w:ascii="Times New Roman CYR" w:eastAsia="Times New Roman" w:hAnsi="Times New Roman CYR" w:cs="Times New Roman"/>
          <w:sz w:val="28"/>
          <w:szCs w:val="28"/>
          <w:lang w:eastAsia="ar-SA"/>
        </w:rPr>
        <w:t>детенышей домашних животных (</w:t>
      </w:r>
      <w:r w:rsidRPr="00127129">
        <w:rPr>
          <w:rFonts w:ascii="Times New Roman CYR" w:eastAsia="Times New Roman" w:hAnsi="Times New Roman CYR" w:cs="Times New Roman"/>
          <w:iCs/>
          <w:sz w:val="28"/>
          <w:lang w:eastAsia="ar-SA"/>
        </w:rPr>
        <w:t xml:space="preserve">теленок, поросенок, жеребенок, козленок, ягненок, котенок, щенок).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w:t>
      </w:r>
      <w:r w:rsidRPr="00127129">
        <w:rPr>
          <w:rFonts w:ascii="Times New Roman CYR" w:eastAsia="Times New Roman" w:hAnsi="Times New Roman CYR" w:cs="Times New Roman"/>
          <w:sz w:val="28"/>
          <w:szCs w:val="28"/>
          <w:lang w:eastAsia="ar-SA"/>
        </w:rPr>
        <w:t xml:space="preserve">нание значения диких животных </w:t>
      </w:r>
      <w:r w:rsidRPr="00127129">
        <w:rPr>
          <w:rFonts w:ascii="Times New Roman CYR" w:eastAsia="Times New Roman" w:hAnsi="Times New Roman CYR" w:cs="Times New Roman"/>
          <w:iCs/>
          <w:sz w:val="28"/>
          <w:lang w:eastAsia="ar-SA"/>
        </w:rPr>
        <w:t>в жизни человека. У</w:t>
      </w:r>
      <w:r w:rsidRPr="00127129">
        <w:rPr>
          <w:rFonts w:ascii="Times New Roman" w:eastAsia="Times New Roman" w:hAnsi="Times New Roman" w:cs="Times New Roman"/>
          <w:sz w:val="28"/>
          <w:szCs w:val="28"/>
          <w:lang w:eastAsia="ar-SA"/>
        </w:rPr>
        <w:t xml:space="preserve">знавание (различение) </w:t>
      </w:r>
      <w:r w:rsidRPr="00127129">
        <w:rPr>
          <w:rFonts w:ascii="Times New Roman CYR" w:eastAsia="Times New Roman" w:hAnsi="Times New Roman CYR" w:cs="Times New Roman"/>
          <w:sz w:val="28"/>
          <w:szCs w:val="28"/>
          <w:lang w:eastAsia="ar-SA"/>
        </w:rPr>
        <w:t>детенышей диких животных (</w:t>
      </w:r>
      <w:r w:rsidRPr="00127129">
        <w:rPr>
          <w:rFonts w:ascii="Times New Roman CYR" w:eastAsia="Times New Roman" w:hAnsi="Times New Roman CYR" w:cs="Times New Roman"/>
          <w:sz w:val="28"/>
          <w:lang w:eastAsia="ar-SA"/>
        </w:rPr>
        <w:t>волчонок, лисенок, медвежонок, зайчонок, бельчонок, ежонок)</w:t>
      </w:r>
      <w:proofErr w:type="gramStart"/>
      <w:r w:rsidRPr="00127129">
        <w:rPr>
          <w:rFonts w:ascii="Times New Roman CYR" w:eastAsia="Times New Roman" w:hAnsi="Times New Roman CYR" w:cs="Times New Roman"/>
          <w:sz w:val="28"/>
          <w:lang w:eastAsia="ar-SA"/>
        </w:rPr>
        <w:t>.</w:t>
      </w:r>
      <w:r w:rsidRPr="00127129">
        <w:rPr>
          <w:rFonts w:ascii="Times New Roman" w:eastAsia="Times New Roman" w:hAnsi="Times New Roman" w:cs="Times New Roman"/>
          <w:sz w:val="28"/>
          <w:szCs w:val="28"/>
          <w:lang w:eastAsia="ar-SA"/>
        </w:rPr>
        <w:t>У</w:t>
      </w:r>
      <w:proofErr w:type="gramEnd"/>
      <w:r w:rsidRPr="00127129">
        <w:rPr>
          <w:rFonts w:ascii="Times New Roman" w:eastAsia="Times New Roman" w:hAnsi="Times New Roman" w:cs="Times New Roman"/>
          <w:sz w:val="28"/>
          <w:szCs w:val="28"/>
          <w:lang w:eastAsia="ar-SA"/>
        </w:rPr>
        <w:t>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sidRPr="00127129">
        <w:rPr>
          <w:rFonts w:ascii="Times New Roman CYR" w:eastAsia="Times New Roman" w:hAnsi="Times New Roman CYR" w:cs="Times New Roman"/>
          <w:iCs/>
          <w:sz w:val="28"/>
          <w:lang w:eastAsia="ar-SA"/>
        </w:rPr>
        <w:t>нание строения птицы. Установление связи строения тела птицы с ее образом жизни. Знание питания птиц. У</w:t>
      </w:r>
      <w:r w:rsidRPr="00127129">
        <w:rPr>
          <w:rFonts w:ascii="Times New Roman" w:eastAsia="Times New Roman" w:hAnsi="Times New Roman" w:cs="Times New Roman"/>
          <w:sz w:val="28"/>
          <w:szCs w:val="28"/>
          <w:lang w:eastAsia="ar-SA"/>
        </w:rPr>
        <w:t xml:space="preserve">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w:t>
      </w:r>
      <w:r w:rsidRPr="00127129">
        <w:rPr>
          <w:rFonts w:ascii="Times New Roman CYR" w:eastAsia="Times New Roman" w:hAnsi="Times New Roman CYR" w:cs="Times New Roman"/>
          <w:sz w:val="28"/>
          <w:szCs w:val="28"/>
          <w:lang w:eastAsia="ar-SA"/>
        </w:rPr>
        <w:lastRenderedPageBreak/>
        <w:t>значения домашних птиц в жизни человека. У</w:t>
      </w:r>
      <w:r w:rsidRPr="00127129">
        <w:rPr>
          <w:rFonts w:ascii="Times New Roman" w:eastAsia="Times New Roman" w:hAnsi="Times New Roman" w:cs="Times New Roman"/>
          <w:sz w:val="28"/>
          <w:szCs w:val="28"/>
          <w:lang w:eastAsia="ar-SA"/>
        </w:rPr>
        <w:t xml:space="preserve">знавание (различение) </w:t>
      </w:r>
      <w:r w:rsidRPr="00127129">
        <w:rPr>
          <w:rFonts w:ascii="Times New Roman CYR" w:eastAsia="Times New Roman" w:hAnsi="Times New Roman CYR" w:cs="Times New Roman"/>
          <w:sz w:val="28"/>
          <w:szCs w:val="28"/>
          <w:lang w:eastAsia="ar-SA"/>
        </w:rPr>
        <w:t xml:space="preserve">детенышей домашних птиц </w:t>
      </w:r>
      <w:r w:rsidRPr="00127129">
        <w:rPr>
          <w:rFonts w:ascii="Times New Roman" w:eastAsia="Times New Roman" w:hAnsi="Times New Roman" w:cs="Times New Roman"/>
          <w:sz w:val="28"/>
          <w:szCs w:val="28"/>
          <w:lang w:eastAsia="ar-SA"/>
        </w:rPr>
        <w:t>(цыпленок, утенок, гусенок, индюшонок). Узнавание (различение) зимующих птиц (голубь, ворона, воробей, дятел, синица, снегирь, сова)</w:t>
      </w:r>
      <w:proofErr w:type="gramStart"/>
      <w:r w:rsidRPr="00127129">
        <w:rPr>
          <w:rFonts w:ascii="Times New Roman" w:eastAsia="Times New Roman" w:hAnsi="Times New Roman" w:cs="Times New Roman"/>
          <w:sz w:val="28"/>
          <w:szCs w:val="28"/>
          <w:lang w:eastAsia="ar-SA"/>
        </w:rPr>
        <w:t>.У</w:t>
      </w:r>
      <w:proofErr w:type="gramEnd"/>
      <w:r w:rsidRPr="00127129">
        <w:rPr>
          <w:rFonts w:ascii="Times New Roman" w:eastAsia="Times New Roman" w:hAnsi="Times New Roman" w:cs="Times New Roman"/>
          <w:sz w:val="28"/>
          <w:szCs w:val="28"/>
          <w:lang w:eastAsia="ar-SA"/>
        </w:rPr>
        <w:t>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пеликан). З</w:t>
      </w:r>
      <w:r w:rsidRPr="00127129">
        <w:rPr>
          <w:rFonts w:ascii="Times New Roman CYR" w:eastAsia="Times New Roman" w:hAnsi="Times New Roman CYR" w:cs="Times New Roman"/>
          <w:sz w:val="28"/>
          <w:szCs w:val="28"/>
          <w:lang w:eastAsia="ar-SA"/>
        </w:rPr>
        <w:t>нание з</w:t>
      </w:r>
      <w:r w:rsidRPr="00127129">
        <w:rPr>
          <w:rFonts w:ascii="Times New Roman CYR" w:eastAsia="Times New Roman" w:hAnsi="Times New Roman CYR" w:cs="Times New Roman"/>
          <w:sz w:val="28"/>
          <w:lang w:eastAsia="ar-SA"/>
        </w:rPr>
        <w:t xml:space="preserve">начения птиц в жизни человека, в природе. </w:t>
      </w:r>
      <w:r w:rsidRPr="00127129">
        <w:rPr>
          <w:rFonts w:ascii="Times New Roman" w:eastAsia="Times New Roman" w:hAnsi="Times New Roman" w:cs="Times New Roman"/>
          <w:sz w:val="28"/>
          <w:szCs w:val="28"/>
          <w:lang w:eastAsia="ar-SA"/>
        </w:rPr>
        <w:t>Знание строения рыб</w:t>
      </w:r>
      <w:proofErr w:type="gramStart"/>
      <w:r w:rsidRPr="00127129">
        <w:rPr>
          <w:rFonts w:ascii="Times New Roman" w:eastAsia="Times New Roman" w:hAnsi="Times New Roman" w:cs="Times New Roman"/>
          <w:sz w:val="28"/>
          <w:szCs w:val="28"/>
          <w:lang w:eastAsia="ar-SA"/>
        </w:rPr>
        <w:t>ы</w:t>
      </w:r>
      <w:r w:rsidRPr="00127129">
        <w:rPr>
          <w:rFonts w:ascii="Times New Roman" w:eastAsia="Times New Roman" w:hAnsi="Times New Roman" w:cs="Times New Roman"/>
          <w:iCs/>
          <w:sz w:val="28"/>
          <w:lang w:eastAsia="ar-SA"/>
        </w:rPr>
        <w:t>(</w:t>
      </w:r>
      <w:proofErr w:type="gramEnd"/>
      <w:r w:rsidRPr="00127129">
        <w:rPr>
          <w:rFonts w:ascii="Times New Roman" w:eastAsia="Times New Roman" w:hAnsi="Times New Roman" w:cs="Times New Roman"/>
          <w:sz w:val="28"/>
          <w:szCs w:val="28"/>
          <w:lang w:eastAsia="ar-SA"/>
        </w:rPr>
        <w:t>голова, туловище, хвост, плавники, жабры).</w:t>
      </w:r>
      <w:r w:rsidRPr="00127129">
        <w:rPr>
          <w:rFonts w:ascii="Calibri" w:eastAsia="Times New Roman" w:hAnsi="Calibri" w:cs="Times New Roman"/>
          <w:sz w:val="28"/>
          <w:szCs w:val="28"/>
          <w:lang w:eastAsia="ar-SA"/>
        </w:rPr>
        <w:t xml:space="preserve"> Ус</w:t>
      </w:r>
      <w:r w:rsidRPr="00127129">
        <w:rPr>
          <w:rFonts w:ascii="Times New Roman CYR" w:eastAsia="Times New Roman" w:hAnsi="Times New Roman CYR" w:cs="Times New Roman"/>
          <w:iCs/>
          <w:sz w:val="28"/>
          <w:lang w:eastAsia="ar-SA"/>
        </w:rPr>
        <w:t xml:space="preserve">тановление связи строения тела рыбы с ее образом жизни. Знание питания рыб. </w:t>
      </w:r>
      <w:r w:rsidRPr="00127129">
        <w:rPr>
          <w:rFonts w:ascii="Times New Roman" w:eastAsia="Times New Roman" w:hAnsi="Times New Roman" w:cs="Times New Roman"/>
          <w:sz w:val="28"/>
          <w:szCs w:val="28"/>
          <w:lang w:eastAsia="ar-SA"/>
        </w:rPr>
        <w:t>Узнавание (различение) речных рыб (сом, окунь, щука). З</w:t>
      </w:r>
      <w:r w:rsidRPr="00127129">
        <w:rPr>
          <w:rFonts w:ascii="Times New Roman CYR" w:eastAsia="Times New Roman" w:hAnsi="Times New Roman CYR" w:cs="Times New Roman"/>
          <w:iCs/>
          <w:sz w:val="28"/>
          <w:lang w:eastAsia="ar-SA"/>
        </w:rPr>
        <w:t xml:space="preserve">нание значения речных рыб в жизни человека, в природе. </w:t>
      </w:r>
      <w:r w:rsidRPr="00127129">
        <w:rPr>
          <w:rFonts w:ascii="Times New Roman" w:eastAsia="Times New Roman" w:hAnsi="Times New Roman" w:cs="Times New Roman"/>
          <w:sz w:val="28"/>
          <w:szCs w:val="28"/>
          <w:lang w:eastAsia="ar-SA"/>
        </w:rPr>
        <w:t>Знание строения насекомого. У</w:t>
      </w:r>
      <w:r w:rsidRPr="00127129">
        <w:rPr>
          <w:rFonts w:ascii="Times New Roman CYR" w:eastAsia="Times New Roman" w:hAnsi="Times New Roman CYR" w:cs="Times New Roman"/>
          <w:iCs/>
          <w:sz w:val="28"/>
          <w:lang w:eastAsia="ar-SA"/>
        </w:rPr>
        <w:t>становление связи строения тела насекомого с его образом жизни. З</w:t>
      </w:r>
      <w:r w:rsidRPr="00127129">
        <w:rPr>
          <w:rFonts w:ascii="Times New Roman" w:eastAsia="Times New Roman" w:hAnsi="Times New Roman" w:cs="Times New Roman"/>
          <w:sz w:val="28"/>
          <w:szCs w:val="28"/>
          <w:lang w:eastAsia="ar-SA"/>
        </w:rPr>
        <w:t>нание питания насекомых. Узнавание (различение) речных насекомых (жук, бабочка, стрекоза, муравей, кузнечик, муха, комар, пчела, таракан). Знание способов передвижения насекомых. З</w:t>
      </w:r>
      <w:r w:rsidRPr="00127129">
        <w:rPr>
          <w:rFonts w:ascii="Times New Roman CYR" w:eastAsia="Times New Roman" w:hAnsi="Times New Roman CYR" w:cs="Times New Roman"/>
          <w:iCs/>
          <w:sz w:val="28"/>
          <w:lang w:eastAsia="ar-SA"/>
        </w:rPr>
        <w:t xml:space="preserve">нание значения насекомых в жизни человека, в природе. </w:t>
      </w:r>
      <w:r w:rsidRPr="00127129">
        <w:rPr>
          <w:rFonts w:ascii="Times New Roman" w:eastAsia="Times New Roman" w:hAnsi="Times New Roman" w:cs="Times New Roman"/>
          <w:sz w:val="28"/>
          <w:szCs w:val="28"/>
          <w:lang w:eastAsia="ar-SA"/>
        </w:rPr>
        <w:t>Узнавание (различение) морских обитателей (кит, дельфин, морская звезда, медуза, морской конек, осьминог, креветка). Знание строения морских обитателей. У</w:t>
      </w:r>
      <w:r w:rsidRPr="00127129">
        <w:rPr>
          <w:rFonts w:ascii="Times New Roman CYR" w:eastAsia="Times New Roman" w:hAnsi="Times New Roman CYR" w:cs="Times New Roman"/>
          <w:iCs/>
          <w:sz w:val="28"/>
          <w:lang w:eastAsia="ar-SA"/>
        </w:rPr>
        <w:t>становление связи строения тела морского обитателя с его образом жизни. З</w:t>
      </w:r>
      <w:r w:rsidRPr="00127129">
        <w:rPr>
          <w:rFonts w:ascii="Times New Roman" w:eastAsia="Times New Roman" w:hAnsi="Times New Roman" w:cs="Times New Roman"/>
          <w:sz w:val="28"/>
          <w:szCs w:val="28"/>
          <w:lang w:eastAsia="ar-SA"/>
        </w:rPr>
        <w:t>нание питания морских обитателей. З</w:t>
      </w:r>
      <w:r w:rsidRPr="00127129">
        <w:rPr>
          <w:rFonts w:ascii="Times New Roman CYR" w:eastAsia="Times New Roman" w:hAnsi="Times New Roman CYR" w:cs="Times New Roman"/>
          <w:iCs/>
          <w:sz w:val="28"/>
          <w:lang w:eastAsia="ar-SA"/>
        </w:rPr>
        <w:t xml:space="preserve">нание значения </w:t>
      </w:r>
      <w:r w:rsidRPr="00127129">
        <w:rPr>
          <w:rFonts w:ascii="Times New Roman" w:eastAsia="Times New Roman" w:hAnsi="Times New Roman" w:cs="Times New Roman"/>
          <w:sz w:val="28"/>
          <w:szCs w:val="28"/>
          <w:lang w:eastAsia="ar-SA"/>
        </w:rPr>
        <w:t>морских обитателей</w:t>
      </w:r>
      <w:r w:rsidRPr="00127129">
        <w:rPr>
          <w:rFonts w:ascii="Times New Roman CYR" w:eastAsia="Times New Roman" w:hAnsi="Times New Roman CYR" w:cs="Times New Roman"/>
          <w:iCs/>
          <w:sz w:val="28"/>
          <w:lang w:eastAsia="ar-SA"/>
        </w:rPr>
        <w:t xml:space="preserve"> в жизни человека, в природе. </w:t>
      </w:r>
      <w:r w:rsidRPr="00127129">
        <w:rPr>
          <w:rFonts w:ascii="Times New Roman" w:eastAsia="Times New Roman" w:hAnsi="Times New Roman" w:cs="Times New Roman"/>
          <w:sz w:val="28"/>
          <w:szCs w:val="28"/>
          <w:lang w:eastAsia="ar-SA"/>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127129" w:rsidRPr="00127129" w:rsidRDefault="00127129" w:rsidP="00127129">
      <w:pPr>
        <w:suppressAutoHyphens/>
        <w:spacing w:after="0"/>
        <w:jc w:val="center"/>
        <w:rPr>
          <w:rFonts w:ascii="Times New Roman" w:eastAsia="Times New Roman" w:hAnsi="Times New Roman" w:cs="Times New Roman"/>
          <w:b/>
          <w:i/>
          <w:sz w:val="28"/>
          <w:szCs w:val="28"/>
          <w:lang w:eastAsia="ar-SA"/>
        </w:rPr>
      </w:pP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Объекты природы.</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w:t>
      </w:r>
      <w:r w:rsidRPr="00127129">
        <w:rPr>
          <w:rFonts w:ascii="Times New Roman" w:eastAsia="Times New Roman" w:hAnsi="Times New Roman" w:cs="Times New Roman"/>
          <w:sz w:val="28"/>
          <w:szCs w:val="28"/>
          <w:lang w:eastAsia="ar-SA"/>
        </w:rPr>
        <w:lastRenderedPageBreak/>
        <w:t xml:space="preserve">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и </w:t>
      </w:r>
      <w:proofErr w:type="spellStart"/>
      <w:proofErr w:type="gramStart"/>
      <w:r w:rsidRPr="00127129">
        <w:rPr>
          <w:rFonts w:ascii="Times New Roman" w:eastAsia="Times New Roman" w:hAnsi="Times New Roman" w:cs="Times New Roman"/>
          <w:sz w:val="28"/>
          <w:szCs w:val="28"/>
          <w:lang w:eastAsia="ar-SA"/>
        </w:rPr>
        <w:t>др</w:t>
      </w:r>
      <w:proofErr w:type="spellEnd"/>
      <w:proofErr w:type="gramEnd"/>
      <w:r w:rsidRPr="00127129">
        <w:rPr>
          <w:rFonts w:ascii="Times New Roman" w:eastAsia="Times New Roman" w:hAnsi="Times New Roman" w:cs="Times New Roman"/>
          <w:sz w:val="28"/>
          <w:szCs w:val="28"/>
          <w:lang w:eastAsia="ar-SA"/>
        </w:rPr>
        <w:t xml:space="preserve">),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 </w:t>
      </w:r>
    </w:p>
    <w:p w:rsidR="00127129" w:rsidRPr="00127129" w:rsidRDefault="00127129" w:rsidP="00127129">
      <w:pPr>
        <w:suppressAutoHyphens/>
        <w:spacing w:after="0"/>
        <w:jc w:val="center"/>
        <w:rPr>
          <w:rFonts w:ascii="Times New Roman" w:eastAsia="Times New Roman" w:hAnsi="Times New Roman" w:cs="Times New Roman"/>
          <w:b/>
          <w:i/>
          <w:iCs/>
          <w:sz w:val="28"/>
          <w:szCs w:val="28"/>
          <w:lang w:eastAsia="ar-SA"/>
        </w:rPr>
      </w:pPr>
    </w:p>
    <w:p w:rsidR="00127129" w:rsidRPr="00154077" w:rsidRDefault="00127129" w:rsidP="00127129">
      <w:pPr>
        <w:suppressAutoHyphens/>
        <w:spacing w:after="0"/>
        <w:jc w:val="center"/>
        <w:rPr>
          <w:rFonts w:ascii="Times New Roman" w:eastAsia="Times New Roman" w:hAnsi="Times New Roman" w:cs="Times New Roman"/>
          <w:b/>
          <w:iCs/>
          <w:sz w:val="28"/>
          <w:szCs w:val="28"/>
          <w:lang w:eastAsia="ar-SA"/>
        </w:rPr>
      </w:pPr>
      <w:r w:rsidRPr="00154077">
        <w:rPr>
          <w:rFonts w:ascii="Times New Roman" w:eastAsia="Times New Roman" w:hAnsi="Times New Roman" w:cs="Times New Roman"/>
          <w:b/>
          <w:iCs/>
          <w:sz w:val="28"/>
          <w:szCs w:val="28"/>
          <w:lang w:eastAsia="ar-SA"/>
        </w:rPr>
        <w:t>Временные представления.</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  </w:t>
      </w:r>
    </w:p>
    <w:p w:rsidR="00127129" w:rsidRPr="00127129" w:rsidRDefault="00127129" w:rsidP="00127129">
      <w:pPr>
        <w:suppressAutoHyphens/>
        <w:spacing w:after="0"/>
        <w:jc w:val="center"/>
        <w:rPr>
          <w:rFonts w:ascii="Times New Roman" w:eastAsia="Times New Roman" w:hAnsi="Times New Roman" w:cs="Times New Roman"/>
          <w:b/>
          <w:sz w:val="28"/>
          <w:szCs w:val="28"/>
          <w:lang w:eastAsia="ar-SA"/>
        </w:rPr>
      </w:pPr>
    </w:p>
    <w:p w:rsidR="00127129" w:rsidRPr="00127129" w:rsidRDefault="00127129" w:rsidP="00127129">
      <w:pPr>
        <w:suppressAutoHyphens/>
        <w:spacing w:after="0"/>
        <w:jc w:val="center"/>
        <w:rPr>
          <w:rFonts w:ascii="Times New Roman" w:eastAsia="Times New Roman" w:hAnsi="Times New Roman" w:cs="Times New Roman"/>
          <w:b/>
          <w:sz w:val="28"/>
          <w:szCs w:val="28"/>
          <w:lang w:eastAsia="ar-SA"/>
        </w:rPr>
      </w:pPr>
      <w:r w:rsidRPr="00127129">
        <w:rPr>
          <w:rFonts w:ascii="Times New Roman" w:eastAsia="Times New Roman" w:hAnsi="Times New Roman" w:cs="Times New Roman"/>
          <w:b/>
          <w:sz w:val="28"/>
          <w:szCs w:val="28"/>
          <w:lang w:val="en-US" w:eastAsia="ar-SA"/>
        </w:rPr>
        <w:t>IV</w:t>
      </w:r>
      <w:r w:rsidRPr="00127129">
        <w:rPr>
          <w:rFonts w:ascii="Times New Roman" w:eastAsia="Times New Roman" w:hAnsi="Times New Roman" w:cs="Times New Roman"/>
          <w:b/>
          <w:sz w:val="28"/>
          <w:szCs w:val="28"/>
          <w:lang w:eastAsia="ar-SA"/>
        </w:rPr>
        <w:t>. ЧЕЛОВЕК</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lastRenderedPageBreak/>
        <w:t xml:space="preserve">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Программа представлена следующими разделами: «Представления о себе», «Семья», «Гигиена тела», «Туалет», «Одевание и раздевание», «Прием пищи».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shd w:val="clear" w:color="auto" w:fill="FFFFFF"/>
          <w:lang w:eastAsia="ar-SA"/>
        </w:rPr>
      </w:pPr>
      <w:r w:rsidRPr="00127129">
        <w:rPr>
          <w:rFonts w:ascii="Times New Roman" w:eastAsia="Times New Roman" w:hAnsi="Times New Roman" w:cs="Times New Roman"/>
          <w:sz w:val="28"/>
          <w:szCs w:val="28"/>
          <w:lang w:eastAsia="ar-SA"/>
        </w:rPr>
        <w:t>Раздел «Представления о себе» включает следующее содержание: представления о своем теле</w:t>
      </w:r>
      <w:r w:rsidRPr="00127129">
        <w:rPr>
          <w:rFonts w:ascii="Times New Roman" w:eastAsia="Times New Roman" w:hAnsi="Times New Roman" w:cs="Times New Roman"/>
          <w:sz w:val="28"/>
          <w:szCs w:val="28"/>
          <w:shd w:val="clear" w:color="auto" w:fill="FFFFFF"/>
          <w:lang w:eastAsia="ar-SA"/>
        </w:rPr>
        <w:t>, его строении, о своих двигательных возможностях</w:t>
      </w:r>
      <w:proofErr w:type="gramStart"/>
      <w:r w:rsidRPr="00127129">
        <w:rPr>
          <w:rFonts w:ascii="Times New Roman" w:eastAsia="Times New Roman" w:hAnsi="Times New Roman" w:cs="Times New Roman"/>
          <w:sz w:val="28"/>
          <w:szCs w:val="28"/>
          <w:shd w:val="clear" w:color="auto" w:fill="FFFFFF"/>
          <w:lang w:eastAsia="ar-SA"/>
        </w:rPr>
        <w:t>,п</w:t>
      </w:r>
      <w:proofErr w:type="gramEnd"/>
      <w:r w:rsidRPr="00127129">
        <w:rPr>
          <w:rFonts w:ascii="Times New Roman" w:eastAsia="Times New Roman" w:hAnsi="Times New Roman" w:cs="Times New Roman"/>
          <w:sz w:val="28"/>
          <w:szCs w:val="28"/>
          <w:shd w:val="clear" w:color="auto" w:fill="FFFFFF"/>
          <w:lang w:eastAsia="ar-SA"/>
        </w:rPr>
        <w:t>равилах здорового образа жизни (режим дня, питание, сон,прогулка, гигиена, занятия физической культурой и</w:t>
      </w:r>
      <w:r w:rsidRPr="00127129">
        <w:rPr>
          <w:rFonts w:ascii="Times New Roman" w:eastAsia="Times New Roman" w:hAnsi="Times New Roman" w:cs="Times New Roman"/>
          <w:sz w:val="28"/>
          <w:szCs w:val="28"/>
          <w:lang w:eastAsia="ar-SA"/>
        </w:rPr>
        <w:br/>
      </w:r>
      <w:r w:rsidRPr="00127129">
        <w:rPr>
          <w:rFonts w:ascii="Times New Roman" w:eastAsia="Times New Roman" w:hAnsi="Times New Roman" w:cs="Times New Roman"/>
          <w:sz w:val="28"/>
          <w:szCs w:val="28"/>
          <w:shd w:val="clear" w:color="auto" w:fill="FFFFFF"/>
          <w:lang w:eastAsia="ar-SA"/>
        </w:rPr>
        <w:t xml:space="preserve">профилактика болезней), поведении, сохраняющем иукрепляющем здоровье, полезных и вредных привычках, </w:t>
      </w:r>
      <w:r w:rsidRPr="00127129">
        <w:rPr>
          <w:rFonts w:ascii="Times New Roman" w:eastAsia="Times New Roman" w:hAnsi="Times New Roman" w:cs="Times New Roman"/>
          <w:sz w:val="28"/>
          <w:szCs w:val="28"/>
          <w:lang w:eastAsia="ar-SA"/>
        </w:rPr>
        <w:t>возрастных изменениях. Раздел«Гигиенатела»включает задачи по формированию умений умываться, мыться под душем, чистить зубы, мыть голову, стричь ногти, причесываться и т.д. Раздел</w:t>
      </w:r>
      <w:proofErr w:type="gramStart"/>
      <w:r w:rsidRPr="00127129">
        <w:rPr>
          <w:rFonts w:ascii="Times New Roman" w:eastAsia="Times New Roman" w:hAnsi="Times New Roman" w:cs="Times New Roman"/>
          <w:sz w:val="28"/>
          <w:szCs w:val="28"/>
          <w:lang w:eastAsia="ar-SA"/>
        </w:rPr>
        <w:t>«О</w:t>
      </w:r>
      <w:proofErr w:type="gramEnd"/>
      <w:r w:rsidRPr="00127129">
        <w:rPr>
          <w:rFonts w:ascii="Times New Roman" w:eastAsia="Times New Roman" w:hAnsi="Times New Roman" w:cs="Times New Roman"/>
          <w:sz w:val="28"/>
          <w:szCs w:val="28"/>
          <w:lang w:eastAsia="ar-SA"/>
        </w:rPr>
        <w:t xml:space="preserve">бращение с одеждой и обувью» включает задачи по формированию уменийориентироваться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w:t>
      </w:r>
      <w:r w:rsidRPr="00127129">
        <w:rPr>
          <w:rFonts w:ascii="Times New Roman" w:eastAsia="Times New Roman" w:hAnsi="Times New Roman" w:cs="Times New Roman"/>
          <w:sz w:val="28"/>
          <w:szCs w:val="28"/>
          <w:shd w:val="clear" w:color="auto" w:fill="FFFFFF"/>
          <w:lang w:eastAsia="ar-SA"/>
        </w:rPr>
        <w:t xml:space="preserve">соблюдать правила и нормы культуры поведения и общения в семье. </w:t>
      </w:r>
      <w:r w:rsidRPr="00127129">
        <w:rPr>
          <w:rFonts w:ascii="Times New Roman" w:eastAsia="Times New Roman" w:hAnsi="Times New Roman" w:cs="Times New Roman"/>
          <w:sz w:val="28"/>
          <w:szCs w:val="28"/>
          <w:lang w:eastAsia="ar-SA"/>
        </w:rPr>
        <w:t xml:space="preserve">Важно, чтобы </w:t>
      </w:r>
      <w:r w:rsidRPr="00127129">
        <w:rPr>
          <w:rFonts w:ascii="Times New Roman" w:eastAsia="Times New Roman" w:hAnsi="Times New Roman" w:cs="Times New Roman"/>
          <w:sz w:val="28"/>
          <w:szCs w:val="28"/>
          <w:shd w:val="clear" w:color="auto" w:fill="FFFFFF"/>
          <w:lang w:eastAsia="ar-SA"/>
        </w:rPr>
        <w:t>образцом культуры общения для ребенка являлось доброжелательное и заботливое отношение к  окружающим, спокойный приветливый тон. Р</w:t>
      </w:r>
      <w:r w:rsidRPr="00127129">
        <w:rPr>
          <w:rFonts w:ascii="Times New Roman" w:eastAsia="Times New Roman" w:hAnsi="Times New Roman" w:cs="Times New Roman"/>
          <w:sz w:val="28"/>
          <w:szCs w:val="28"/>
          <w:lang w:eastAsia="ar-SA"/>
        </w:rPr>
        <w:t xml:space="preserve">ебенок учится </w:t>
      </w:r>
      <w:r w:rsidRPr="00127129">
        <w:rPr>
          <w:rFonts w:ascii="Times New Roman" w:eastAsia="Times New Roman" w:hAnsi="Times New Roman" w:cs="Times New Roman"/>
          <w:bCs/>
          <w:sz w:val="28"/>
          <w:szCs w:val="28"/>
          <w:shd w:val="clear" w:color="auto" w:fill="FFFFFF"/>
          <w:lang w:eastAsia="ar-SA"/>
        </w:rPr>
        <w:t>понимать окружающих людей, проявлять к ним внимание, общаться и взаимодействовать с ними.</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w:t>
      </w:r>
      <w:proofErr w:type="spellStart"/>
      <w:r w:rsidRPr="00127129">
        <w:rPr>
          <w:rFonts w:ascii="Times New Roman" w:eastAsia="Times New Roman" w:hAnsi="Times New Roman" w:cs="Times New Roman"/>
          <w:sz w:val="28"/>
          <w:szCs w:val="28"/>
          <w:lang w:eastAsia="ar-SA"/>
        </w:rPr>
        <w:t>поэтапность</w:t>
      </w:r>
      <w:proofErr w:type="spellEnd"/>
      <w:r w:rsidRPr="00127129">
        <w:rPr>
          <w:rFonts w:ascii="Times New Roman" w:eastAsia="Times New Roman" w:hAnsi="Times New Roman" w:cs="Times New Roman"/>
          <w:sz w:val="28"/>
          <w:szCs w:val="28"/>
          <w:lang w:eastAsia="ar-SA"/>
        </w:rPr>
        <w:t xml:space="preserve"> в плане усложнения самих навыков. Например, формирование гигиенических навыков начинают с формирования </w:t>
      </w:r>
      <w:r w:rsidRPr="00127129">
        <w:rPr>
          <w:rFonts w:ascii="Times New Roman" w:eastAsia="Times New Roman" w:hAnsi="Times New Roman" w:cs="Times New Roman"/>
          <w:sz w:val="28"/>
          <w:szCs w:val="28"/>
          <w:lang w:eastAsia="ar-SA"/>
        </w:rPr>
        <w:lastRenderedPageBreak/>
        <w:t xml:space="preserve">умения мыть руки, лицо, чистить зубы. На последнем этапе обучения ребенок  учится принимать душ, мыть голову и т.д.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В учебном плане предмет представлен на протяжении 9 лет обучения. С </w:t>
      </w:r>
      <w:proofErr w:type="gramStart"/>
      <w:r w:rsidRPr="00127129">
        <w:rPr>
          <w:rFonts w:ascii="Times New Roman" w:eastAsia="Times New Roman" w:hAnsi="Times New Roman" w:cs="Times New Roman"/>
          <w:sz w:val="28"/>
          <w:szCs w:val="28"/>
          <w:lang w:eastAsia="ar-SA"/>
        </w:rPr>
        <w:t>обучающимися</w:t>
      </w:r>
      <w:proofErr w:type="gramEnd"/>
      <w:r w:rsidRPr="00127129">
        <w:rPr>
          <w:rFonts w:ascii="Times New Roman" w:eastAsia="Times New Roman" w:hAnsi="Times New Roman" w:cs="Times New Roman"/>
          <w:sz w:val="28"/>
          <w:szCs w:val="28"/>
          <w:lang w:eastAsia="ar-SA"/>
        </w:rPr>
        <w:t xml:space="preserve"> старшего возраста формирование навыков самообслуживания (например, бритье, мытье тела и др.) осуществляется в рамках  коррекционно-развивающих занятий.</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Для реализации программы предмета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127129" w:rsidRPr="00127129" w:rsidRDefault="00127129" w:rsidP="00127129">
      <w:pPr>
        <w:suppressAutoHyphens/>
        <w:spacing w:after="0"/>
        <w:jc w:val="center"/>
        <w:rPr>
          <w:rFonts w:ascii="Times New Roman" w:eastAsia="Times New Roman" w:hAnsi="Times New Roman" w:cs="Times New Roman"/>
          <w:b/>
          <w:sz w:val="28"/>
          <w:szCs w:val="28"/>
          <w:lang w:eastAsia="ar-SA"/>
        </w:rPr>
      </w:pPr>
    </w:p>
    <w:p w:rsidR="00127129" w:rsidRPr="00127129" w:rsidRDefault="00154077" w:rsidP="00127129">
      <w:pPr>
        <w:suppressAutoHyphens/>
        <w:spacing w:after="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С</w:t>
      </w:r>
      <w:r w:rsidR="00127129" w:rsidRPr="00127129">
        <w:rPr>
          <w:rFonts w:ascii="Times New Roman" w:eastAsia="Times New Roman" w:hAnsi="Times New Roman" w:cs="Times New Roman"/>
          <w:b/>
          <w:sz w:val="28"/>
          <w:szCs w:val="28"/>
          <w:lang w:eastAsia="ar-SA"/>
        </w:rPr>
        <w:t>одержание предмета</w:t>
      </w: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Представления о себе.</w:t>
      </w:r>
    </w:p>
    <w:p w:rsidR="00127129" w:rsidRPr="00127129" w:rsidRDefault="00127129" w:rsidP="00127129">
      <w:pPr>
        <w:suppressAutoHyphens/>
        <w:spacing w:after="0"/>
        <w:ind w:right="-185" w:firstLine="708"/>
        <w:jc w:val="both"/>
        <w:rPr>
          <w:rFonts w:ascii="Times New Roman" w:eastAsia="Arial Unicode MS" w:hAnsi="Times New Roman" w:cs="Times New Roman"/>
          <w:color w:val="00000A"/>
          <w:kern w:val="1"/>
          <w:sz w:val="28"/>
          <w:szCs w:val="28"/>
          <w:lang w:eastAsia="ar-SA"/>
        </w:rPr>
      </w:pPr>
      <w:r w:rsidRPr="00127129">
        <w:rPr>
          <w:rFonts w:ascii="Times New Roman" w:eastAsia="Arial Unicode MS" w:hAnsi="Times New Roman" w:cs="Times New Roman"/>
          <w:bCs/>
          <w:color w:val="00000A"/>
          <w:kern w:val="1"/>
          <w:sz w:val="28"/>
          <w:szCs w:val="28"/>
          <w:lang w:eastAsia="ar-SA"/>
        </w:rPr>
        <w:t xml:space="preserve">Идентификация себя как мальчика (девочки), юноши (девушки). Узнавание (различение) </w:t>
      </w:r>
      <w:r w:rsidRPr="00127129">
        <w:rPr>
          <w:rFonts w:ascii="Times New Roman" w:eastAsia="Arial Unicode MS" w:hAnsi="Times New Roman" w:cs="Times New Roman"/>
          <w:color w:val="00000A"/>
          <w:kern w:val="1"/>
          <w:sz w:val="28"/>
          <w:szCs w:val="28"/>
          <w:lang w:eastAsia="ar-SA"/>
        </w:rPr>
        <w:t xml:space="preserve">частей тела (голова (волосы, уши, шея, лицо), туловище (спина, живот), руки (локоть, ладонь, пальцы), ноги (колено, ступня, пальцы, пятка). Знание назначения частей тела. </w:t>
      </w:r>
      <w:r w:rsidRPr="00127129">
        <w:rPr>
          <w:rFonts w:ascii="Times New Roman" w:eastAsia="Arial Unicode MS" w:hAnsi="Times New Roman" w:cs="Times New Roman"/>
          <w:bCs/>
          <w:color w:val="00000A"/>
          <w:kern w:val="1"/>
          <w:sz w:val="28"/>
          <w:szCs w:val="28"/>
          <w:lang w:eastAsia="ar-SA"/>
        </w:rPr>
        <w:t xml:space="preserve">Узнавание (различение) частей </w:t>
      </w:r>
      <w:r w:rsidRPr="00127129">
        <w:rPr>
          <w:rFonts w:ascii="Times New Roman" w:eastAsia="Arial Unicode MS" w:hAnsi="Times New Roman" w:cs="Times New Roman"/>
          <w:color w:val="00000A"/>
          <w:kern w:val="1"/>
          <w:sz w:val="28"/>
          <w:szCs w:val="28"/>
          <w:lang w:eastAsia="ar-SA"/>
        </w:rPr>
        <w:t xml:space="preserve">лица человека (глаза, брови, нос, лоб, рот (губы, язык, зубы). Знание назначения частей лица. </w:t>
      </w:r>
      <w:r w:rsidRPr="00127129">
        <w:rPr>
          <w:rFonts w:ascii="Times New Roman" w:eastAsia="Arial Unicode MS" w:hAnsi="Times New Roman" w:cs="Times New Roman"/>
          <w:bCs/>
          <w:color w:val="00000A"/>
          <w:kern w:val="1"/>
          <w:sz w:val="28"/>
          <w:szCs w:val="28"/>
          <w:lang w:eastAsia="ar-SA"/>
        </w:rPr>
        <w:t>Знание строения человека (скелет, мышцы, кожа). Узнавание (различение) внутренних органов</w:t>
      </w:r>
      <w:r w:rsidRPr="00127129">
        <w:rPr>
          <w:rFonts w:ascii="Times New Roman" w:eastAsia="Arial Unicode MS" w:hAnsi="Times New Roman" w:cs="Times New Roman"/>
          <w:color w:val="00000A"/>
          <w:kern w:val="1"/>
          <w:sz w:val="28"/>
          <w:szCs w:val="28"/>
          <w:lang w:eastAsia="ar-SA"/>
        </w:rPr>
        <w:t xml:space="preserve"> человека (на схеме тела) (сердце, </w:t>
      </w:r>
      <w:r w:rsidRPr="00127129">
        <w:rPr>
          <w:rFonts w:ascii="Times New Roman" w:eastAsia="Arial Unicode MS" w:hAnsi="Times New Roman" w:cs="Times New Roman"/>
          <w:color w:val="00000A"/>
          <w:kern w:val="1"/>
          <w:sz w:val="28"/>
          <w:szCs w:val="28"/>
          <w:lang w:eastAsia="ar-SA"/>
        </w:rPr>
        <w:lastRenderedPageBreak/>
        <w:t>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127129" w:rsidRPr="00154077" w:rsidRDefault="00127129" w:rsidP="00127129">
      <w:pPr>
        <w:suppressAutoHyphens/>
        <w:spacing w:after="0"/>
        <w:ind w:right="-185"/>
        <w:jc w:val="center"/>
        <w:rPr>
          <w:rFonts w:ascii="Times New Roman" w:eastAsia="Arial Unicode MS" w:hAnsi="Times New Roman" w:cs="Times New Roman"/>
          <w:b/>
          <w:bCs/>
          <w:color w:val="00000A"/>
          <w:kern w:val="1"/>
          <w:sz w:val="28"/>
          <w:szCs w:val="28"/>
          <w:lang w:eastAsia="ar-SA"/>
        </w:rPr>
      </w:pPr>
      <w:r w:rsidRPr="00154077">
        <w:rPr>
          <w:rFonts w:ascii="Times New Roman" w:eastAsia="Arial Unicode MS" w:hAnsi="Times New Roman" w:cs="Calibri"/>
          <w:b/>
          <w:bCs/>
          <w:color w:val="00000A"/>
          <w:kern w:val="1"/>
          <w:sz w:val="28"/>
          <w:szCs w:val="28"/>
          <w:lang w:eastAsia="ar-SA"/>
        </w:rPr>
        <w:t>Гигиена тела.</w:t>
      </w:r>
    </w:p>
    <w:p w:rsidR="00127129" w:rsidRPr="00127129" w:rsidRDefault="00127129" w:rsidP="00127129">
      <w:pPr>
        <w:widowControl w:val="0"/>
        <w:suppressAutoHyphens/>
        <w:spacing w:after="0"/>
        <w:ind w:left="57" w:firstLine="651"/>
        <w:jc w:val="both"/>
        <w:textAlignment w:val="baseline"/>
        <w:rPr>
          <w:rFonts w:ascii="Times New Roman" w:eastAsia="SimSun" w:hAnsi="Times New Roman" w:cs="Mangal"/>
          <w:bCs/>
          <w:kern w:val="1"/>
          <w:sz w:val="28"/>
          <w:szCs w:val="28"/>
          <w:lang w:eastAsia="hi-IN" w:bidi="hi-IN"/>
        </w:rPr>
      </w:pPr>
      <w:r w:rsidRPr="00127129">
        <w:rPr>
          <w:rFonts w:ascii="Times New Roman" w:eastAsia="SimSun" w:hAnsi="Times New Roman" w:cs="Mangal"/>
          <w:bCs/>
          <w:kern w:val="1"/>
          <w:sz w:val="28"/>
          <w:szCs w:val="28"/>
          <w:lang w:eastAsia="hi-IN" w:bidi="hi-IN"/>
        </w:rPr>
        <w:t>Р</w:t>
      </w:r>
      <w:r w:rsidRPr="00127129">
        <w:rPr>
          <w:rFonts w:ascii="Times New Roman" w:eastAsia="SimSun" w:hAnsi="Times New Roman" w:cs="Mangal"/>
          <w:kern w:val="1"/>
          <w:sz w:val="28"/>
          <w:szCs w:val="28"/>
          <w:lang w:eastAsia="hi-IN" w:bidi="hi-IN"/>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127129">
        <w:rPr>
          <w:rFonts w:ascii="Times New Roman" w:eastAsia="SimSun" w:hAnsi="Times New Roman" w:cs="Mangal"/>
          <w:bCs/>
          <w:kern w:val="1"/>
          <w:sz w:val="28"/>
          <w:szCs w:val="28"/>
          <w:lang w:eastAsia="hi-IN" w:bidi="hi-IN"/>
        </w:rPr>
        <w:t>облюдение</w:t>
      </w:r>
      <w:r w:rsidRPr="00127129">
        <w:rPr>
          <w:rFonts w:ascii="Times New Roman" w:eastAsia="SimSun" w:hAnsi="Times New Roman" w:cs="Mangal"/>
          <w:kern w:val="1"/>
          <w:sz w:val="28"/>
          <w:szCs w:val="28"/>
          <w:lang w:eastAsia="hi-IN" w:bidi="hi-IN"/>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rsidR="00127129" w:rsidRPr="00127129" w:rsidRDefault="00127129" w:rsidP="00127129">
      <w:pPr>
        <w:widowControl w:val="0"/>
        <w:suppressAutoHyphens/>
        <w:spacing w:after="0"/>
        <w:ind w:left="57" w:firstLine="651"/>
        <w:jc w:val="both"/>
        <w:textAlignment w:val="baseline"/>
        <w:rPr>
          <w:rFonts w:ascii="Times New Roman" w:eastAsia="SimSun" w:hAnsi="Times New Roman" w:cs="Times New Roman"/>
          <w:kern w:val="1"/>
          <w:sz w:val="28"/>
          <w:szCs w:val="28"/>
          <w:lang w:eastAsia="hi-IN" w:bidi="hi-IN"/>
        </w:rPr>
      </w:pPr>
      <w:r w:rsidRPr="00127129">
        <w:rPr>
          <w:rFonts w:ascii="Times New Roman" w:eastAsia="SimSun" w:hAnsi="Times New Roman" w:cs="Mangal"/>
          <w:kern w:val="1"/>
          <w:sz w:val="28"/>
          <w:szCs w:val="28"/>
          <w:lang w:eastAsia="hi-IN" w:bidi="hi-IN"/>
        </w:rPr>
        <w:t xml:space="preserve">Подстригание ногтей ножницами. Подпиливание ногтей пилочкой. Нанесение покрытия на ногтевую поверхность. Удаление декоративного покрытия с ногтей.Вытирание лица. Соблюдение последовательности действий при мытье и вытирании лица: </w:t>
      </w:r>
      <w:r w:rsidRPr="00127129">
        <w:rPr>
          <w:rFonts w:ascii="Times New Roman" w:eastAsia="SimSun" w:hAnsi="Times New Roman" w:cs="Times New Roman"/>
          <w:color w:val="000000"/>
          <w:kern w:val="1"/>
          <w:sz w:val="28"/>
          <w:szCs w:val="28"/>
          <w:lang w:eastAsia="hi-IN" w:bidi="hi-IN"/>
        </w:rPr>
        <w:t>открывание крана</w:t>
      </w:r>
      <w:r w:rsidRPr="00127129">
        <w:rPr>
          <w:rFonts w:ascii="Times New Roman" w:eastAsia="SimSun" w:hAnsi="Times New Roman" w:cs="Times New Roman"/>
          <w:kern w:val="1"/>
          <w:sz w:val="28"/>
          <w:szCs w:val="28"/>
          <w:lang w:eastAsia="hi-IN" w:bidi="hi-IN"/>
        </w:rPr>
        <w:t xml:space="preserve">, </w:t>
      </w:r>
      <w:r w:rsidRPr="00127129">
        <w:rPr>
          <w:rFonts w:ascii="Times New Roman" w:eastAsia="SimSun" w:hAnsi="Times New Roman" w:cs="Times New Roman"/>
          <w:color w:val="000000"/>
          <w:kern w:val="1"/>
          <w:sz w:val="28"/>
          <w:szCs w:val="28"/>
          <w:lang w:eastAsia="hi-IN" w:bidi="hi-IN"/>
        </w:rPr>
        <w:t>регулирование напора струи и температуры воды</w:t>
      </w:r>
      <w:r w:rsidRPr="00127129">
        <w:rPr>
          <w:rFonts w:ascii="Times New Roman" w:eastAsia="SimSun" w:hAnsi="Times New Roman" w:cs="Times New Roman"/>
          <w:kern w:val="1"/>
          <w:sz w:val="28"/>
          <w:szCs w:val="28"/>
          <w:lang w:eastAsia="hi-IN" w:bidi="hi-IN"/>
        </w:rPr>
        <w:t xml:space="preserve">, </w:t>
      </w:r>
      <w:r w:rsidRPr="00127129">
        <w:rPr>
          <w:rFonts w:ascii="Times New Roman" w:eastAsia="SimSun" w:hAnsi="Times New Roman" w:cs="Times New Roman"/>
          <w:color w:val="000000"/>
          <w:kern w:val="1"/>
          <w:sz w:val="28"/>
          <w:szCs w:val="28"/>
          <w:lang w:eastAsia="hi-IN" w:bidi="hi-IN"/>
        </w:rPr>
        <w:t xml:space="preserve">набирание воды в руки, </w:t>
      </w:r>
      <w:r w:rsidRPr="00127129">
        <w:rPr>
          <w:rFonts w:ascii="Times New Roman" w:eastAsia="SimSun" w:hAnsi="Times New Roman" w:cs="Times New Roman"/>
          <w:kern w:val="1"/>
          <w:sz w:val="28"/>
          <w:szCs w:val="28"/>
          <w:lang w:eastAsia="hi-IN" w:bidi="hi-IN"/>
        </w:rPr>
        <w:t xml:space="preserve">выливание воды на лицо, протирание лица, закрывание крана, вытирание лица. </w:t>
      </w:r>
    </w:p>
    <w:p w:rsidR="00127129" w:rsidRPr="00127129" w:rsidRDefault="00127129" w:rsidP="00127129">
      <w:pPr>
        <w:widowControl w:val="0"/>
        <w:suppressAutoHyphens/>
        <w:spacing w:after="0"/>
        <w:ind w:left="57" w:firstLine="651"/>
        <w:jc w:val="both"/>
        <w:textAlignment w:val="baseline"/>
        <w:rPr>
          <w:rFonts w:ascii="Times New Roman" w:eastAsia="SimSun" w:hAnsi="Times New Roman" w:cs="Mangal"/>
          <w:kern w:val="1"/>
          <w:sz w:val="28"/>
          <w:szCs w:val="28"/>
          <w:lang w:eastAsia="hi-IN" w:bidi="hi-IN"/>
        </w:rPr>
      </w:pPr>
      <w:r w:rsidRPr="00127129">
        <w:rPr>
          <w:rFonts w:ascii="Times New Roman" w:eastAsia="SimSun" w:hAnsi="Times New Roman" w:cs="Mangal"/>
          <w:bCs/>
          <w:kern w:val="1"/>
          <w:sz w:val="28"/>
          <w:szCs w:val="28"/>
          <w:lang w:eastAsia="hi-IN" w:bidi="hi-IN"/>
        </w:rPr>
        <w:t>Ч</w:t>
      </w:r>
      <w:r w:rsidRPr="00127129">
        <w:rPr>
          <w:rFonts w:ascii="Times New Roman" w:eastAsia="SimSun" w:hAnsi="Times New Roman" w:cs="Mangal"/>
          <w:kern w:val="1"/>
          <w:sz w:val="28"/>
          <w:szCs w:val="28"/>
          <w:lang w:eastAsia="hi-IN" w:bidi="hi-IN"/>
        </w:rPr>
        <w:t xml:space="preserve">истка зубов. Полоскание полости рта. Соблюдение последовательности действий при чистке зубов и полоскании полости рта: </w:t>
      </w:r>
      <w:r w:rsidRPr="00127129">
        <w:rPr>
          <w:rFonts w:ascii="Times New Roman" w:eastAsia="SimSun" w:hAnsi="Times New Roman" w:cs="Times New Roman"/>
          <w:color w:val="000000"/>
          <w:kern w:val="1"/>
          <w:sz w:val="28"/>
          <w:szCs w:val="28"/>
          <w:lang w:eastAsia="hi-IN" w:bidi="hi-IN"/>
        </w:rPr>
        <w:t>открывание тюбика с зубной пастой, намачивание</w:t>
      </w:r>
      <w:r w:rsidRPr="00127129">
        <w:rPr>
          <w:rFonts w:ascii="Times New Roman" w:eastAsia="SimSun" w:hAnsi="Times New Roman" w:cs="Times New Roman"/>
          <w:kern w:val="1"/>
          <w:sz w:val="28"/>
          <w:szCs w:val="28"/>
          <w:lang w:eastAsia="hi-IN" w:bidi="hi-IN"/>
        </w:rPr>
        <w:t xml:space="preserve">  щетки, выдавливание зубной пасты на зубную щетку, чистка зубов</w:t>
      </w:r>
      <w:r w:rsidRPr="00127129">
        <w:rPr>
          <w:rFonts w:ascii="Times New Roman" w:eastAsia="SimSun" w:hAnsi="Times New Roman" w:cs="Times New Roman"/>
          <w:color w:val="000000"/>
          <w:kern w:val="1"/>
          <w:sz w:val="28"/>
          <w:szCs w:val="28"/>
          <w:lang w:eastAsia="hi-IN" w:bidi="hi-IN"/>
        </w:rPr>
        <w:t xml:space="preserve">, </w:t>
      </w:r>
      <w:r w:rsidRPr="00127129">
        <w:rPr>
          <w:rFonts w:ascii="Times New Roman" w:eastAsia="SimSun" w:hAnsi="Times New Roman" w:cs="Times New Roman"/>
          <w:kern w:val="1"/>
          <w:sz w:val="28"/>
          <w:szCs w:val="28"/>
          <w:lang w:eastAsia="hi-IN" w:bidi="hi-IN"/>
        </w:rPr>
        <w:t>полоскание рта, мытье щетки, закрывание тюбика с зубной пастой.</w:t>
      </w:r>
    </w:p>
    <w:p w:rsidR="00127129" w:rsidRPr="00127129" w:rsidRDefault="00127129" w:rsidP="00127129">
      <w:pPr>
        <w:widowControl w:val="0"/>
        <w:suppressAutoHyphens/>
        <w:spacing w:after="0"/>
        <w:ind w:left="57" w:firstLine="651"/>
        <w:jc w:val="both"/>
        <w:textAlignment w:val="baseline"/>
        <w:rPr>
          <w:rFonts w:ascii="Times New Roman" w:eastAsia="SimSun" w:hAnsi="Times New Roman" w:cs="Mangal"/>
          <w:kern w:val="1"/>
          <w:sz w:val="28"/>
          <w:szCs w:val="28"/>
          <w:lang w:eastAsia="hi-IN" w:bidi="hi-IN"/>
        </w:rPr>
      </w:pPr>
      <w:r w:rsidRPr="00127129">
        <w:rPr>
          <w:rFonts w:ascii="Times New Roman" w:eastAsia="SimSun" w:hAnsi="Times New Roman" w:cs="Mangal"/>
          <w:kern w:val="1"/>
          <w:sz w:val="28"/>
          <w:szCs w:val="28"/>
          <w:lang w:eastAsia="hi-IN" w:bidi="hi-IN"/>
        </w:rPr>
        <w:t xml:space="preserve">Очищение носового хода. </w:t>
      </w:r>
      <w:r w:rsidRPr="00127129">
        <w:rPr>
          <w:rFonts w:ascii="Times New Roman" w:eastAsia="SimSun" w:hAnsi="Times New Roman" w:cs="Mangal"/>
          <w:bCs/>
          <w:kern w:val="1"/>
          <w:sz w:val="28"/>
          <w:szCs w:val="28"/>
          <w:lang w:eastAsia="hi-IN" w:bidi="hi-IN"/>
        </w:rPr>
        <w:t>Нанесение косметического средства на лицо. Соблюдение последовательности действий при б</w:t>
      </w:r>
      <w:r w:rsidRPr="00127129">
        <w:rPr>
          <w:rFonts w:ascii="Times New Roman" w:eastAsia="SimSun" w:hAnsi="Times New Roman" w:cs="Mangal"/>
          <w:kern w:val="1"/>
          <w:sz w:val="28"/>
          <w:szCs w:val="28"/>
          <w:lang w:eastAsia="hi-IN" w:bidi="hi-IN"/>
        </w:rPr>
        <w:t xml:space="preserve">ритье электробритвой, безопасным станком. </w:t>
      </w:r>
    </w:p>
    <w:p w:rsidR="00127129" w:rsidRPr="00127129" w:rsidRDefault="00127129" w:rsidP="00127129">
      <w:pPr>
        <w:widowControl w:val="0"/>
        <w:suppressAutoHyphens/>
        <w:spacing w:after="0"/>
        <w:ind w:left="57" w:firstLine="651"/>
        <w:jc w:val="both"/>
        <w:textAlignment w:val="baseline"/>
        <w:rPr>
          <w:rFonts w:ascii="Times New Roman" w:eastAsia="SimSun" w:hAnsi="Times New Roman" w:cs="Times New Roman"/>
          <w:kern w:val="1"/>
          <w:sz w:val="28"/>
          <w:szCs w:val="28"/>
          <w:lang w:eastAsia="hi-IN" w:bidi="hi-IN"/>
        </w:rPr>
      </w:pPr>
      <w:r w:rsidRPr="00127129">
        <w:rPr>
          <w:rFonts w:ascii="Times New Roman" w:eastAsia="SimSun" w:hAnsi="Times New Roman" w:cs="Mangal"/>
          <w:bCs/>
          <w:kern w:val="1"/>
          <w:sz w:val="28"/>
          <w:szCs w:val="28"/>
          <w:lang w:eastAsia="hi-IN" w:bidi="hi-IN"/>
        </w:rPr>
        <w:t>Р</w:t>
      </w:r>
      <w:r w:rsidRPr="00127129">
        <w:rPr>
          <w:rFonts w:ascii="Times New Roman" w:eastAsia="SimSun" w:hAnsi="Times New Roman" w:cs="Mangal"/>
          <w:kern w:val="1"/>
          <w:sz w:val="28"/>
          <w:szCs w:val="28"/>
          <w:lang w:eastAsia="hi-IN" w:bidi="hi-IN"/>
        </w:rPr>
        <w:t xml:space="preserve">асчесывание волос. Соблюдение последовательности действий при мытье и вытирании волос: </w:t>
      </w:r>
      <w:r w:rsidRPr="00127129">
        <w:rPr>
          <w:rFonts w:ascii="Times New Roman" w:eastAsia="SimSun" w:hAnsi="Times New Roman" w:cs="Times New Roman"/>
          <w:kern w:val="1"/>
          <w:sz w:val="28"/>
          <w:szCs w:val="28"/>
          <w:lang w:eastAsia="hi-IN" w:bidi="hi-IN"/>
        </w:rPr>
        <w:t>намачивание волос, намыливание волос, смывание шампуня с волос, вытирание волос.</w:t>
      </w:r>
      <w:r w:rsidRPr="00127129">
        <w:rPr>
          <w:rFonts w:ascii="Times New Roman" w:eastAsia="SimSun" w:hAnsi="Times New Roman" w:cs="Mangal"/>
          <w:bCs/>
          <w:kern w:val="1"/>
          <w:sz w:val="28"/>
          <w:szCs w:val="28"/>
          <w:lang w:eastAsia="hi-IN" w:bidi="hi-IN"/>
        </w:rPr>
        <w:t>С</w:t>
      </w:r>
      <w:r w:rsidRPr="00127129">
        <w:rPr>
          <w:rFonts w:ascii="Times New Roman" w:eastAsia="SimSun" w:hAnsi="Times New Roman" w:cs="Mangal"/>
          <w:kern w:val="1"/>
          <w:sz w:val="28"/>
          <w:szCs w:val="28"/>
          <w:lang w:eastAsia="hi-IN" w:bidi="hi-IN"/>
        </w:rPr>
        <w:t xml:space="preserve">облюдениепоследовательности  действий при сушке волос феном: </w:t>
      </w:r>
      <w:r w:rsidRPr="00127129">
        <w:rPr>
          <w:rFonts w:ascii="Times New Roman" w:eastAsia="SimSun" w:hAnsi="Times New Roman" w:cs="Times New Roman"/>
          <w:kern w:val="1"/>
          <w:sz w:val="28"/>
          <w:szCs w:val="28"/>
          <w:lang w:eastAsia="hi-IN" w:bidi="hi-IN"/>
        </w:rPr>
        <w:t>включение фена (розетка, переключатель), направление струи воздуха на разные участки головы, выключение фена, расчесывание волос.</w:t>
      </w:r>
    </w:p>
    <w:p w:rsidR="00127129" w:rsidRPr="00127129" w:rsidRDefault="00127129" w:rsidP="00127129">
      <w:pPr>
        <w:widowControl w:val="0"/>
        <w:suppressAutoHyphens/>
        <w:spacing w:after="0"/>
        <w:ind w:firstLine="708"/>
        <w:jc w:val="both"/>
        <w:textAlignment w:val="baseline"/>
        <w:rPr>
          <w:rFonts w:ascii="Times New Roman" w:eastAsia="SimSun" w:hAnsi="Times New Roman" w:cs="Mangal"/>
          <w:kern w:val="1"/>
          <w:sz w:val="28"/>
          <w:szCs w:val="28"/>
          <w:lang w:eastAsia="hi-IN" w:bidi="hi-IN"/>
        </w:rPr>
      </w:pPr>
      <w:r w:rsidRPr="00127129">
        <w:rPr>
          <w:rFonts w:ascii="Times New Roman" w:eastAsia="SimSun" w:hAnsi="Times New Roman" w:cs="Mangal"/>
          <w:bCs/>
          <w:kern w:val="1"/>
          <w:sz w:val="28"/>
          <w:szCs w:val="28"/>
          <w:lang w:eastAsia="hi-IN" w:bidi="hi-IN"/>
        </w:rPr>
        <w:t>М</w:t>
      </w:r>
      <w:r w:rsidRPr="00127129">
        <w:rPr>
          <w:rFonts w:ascii="Times New Roman" w:eastAsia="SimSun" w:hAnsi="Times New Roman" w:cs="Mangal"/>
          <w:kern w:val="1"/>
          <w:sz w:val="28"/>
          <w:szCs w:val="28"/>
          <w:lang w:eastAsia="hi-IN" w:bidi="hi-IN"/>
        </w:rPr>
        <w:t xml:space="preserve">ытье ушей. Чистка ушей.Вытираниеног.Соблюдение последовательности действий при мытье и вытирании ног: </w:t>
      </w:r>
      <w:r w:rsidRPr="00127129">
        <w:rPr>
          <w:rFonts w:ascii="Times New Roman" w:eastAsia="SimSun" w:hAnsi="Times New Roman" w:cs="Times New Roman"/>
          <w:color w:val="000000"/>
          <w:kern w:val="1"/>
          <w:sz w:val="28"/>
          <w:szCs w:val="28"/>
          <w:lang w:eastAsia="hi-IN" w:bidi="hi-IN"/>
        </w:rPr>
        <w:t xml:space="preserve">намачивание ног, </w:t>
      </w:r>
      <w:r w:rsidRPr="00127129">
        <w:rPr>
          <w:rFonts w:ascii="Times New Roman" w:eastAsia="SimSun" w:hAnsi="Times New Roman" w:cs="Times New Roman"/>
          <w:kern w:val="1"/>
          <w:sz w:val="28"/>
          <w:szCs w:val="28"/>
          <w:lang w:eastAsia="hi-IN" w:bidi="hi-IN"/>
        </w:rPr>
        <w:t>намыливание ног, смывание мыла, вытирание ног</w:t>
      </w:r>
      <w:r w:rsidRPr="00127129">
        <w:rPr>
          <w:rFonts w:ascii="Times New Roman" w:eastAsia="SimSun" w:hAnsi="Times New Roman" w:cs="Mangal"/>
          <w:kern w:val="1"/>
          <w:sz w:val="28"/>
          <w:szCs w:val="28"/>
          <w:lang w:eastAsia="hi-IN" w:bidi="hi-IN"/>
        </w:rPr>
        <w:t xml:space="preserve">. </w:t>
      </w:r>
    </w:p>
    <w:p w:rsidR="00127129" w:rsidRPr="00127129" w:rsidRDefault="00127129" w:rsidP="00127129">
      <w:pPr>
        <w:widowControl w:val="0"/>
        <w:suppressAutoHyphens/>
        <w:spacing w:after="0"/>
        <w:ind w:firstLine="708"/>
        <w:jc w:val="both"/>
        <w:textAlignment w:val="baseline"/>
        <w:rPr>
          <w:rFonts w:ascii="Arial" w:eastAsia="SimSun" w:hAnsi="Arial" w:cs="Mangal"/>
          <w:kern w:val="1"/>
          <w:sz w:val="28"/>
          <w:szCs w:val="28"/>
          <w:lang w:eastAsia="hi-IN" w:bidi="hi-IN"/>
        </w:rPr>
      </w:pPr>
      <w:r w:rsidRPr="00127129">
        <w:rPr>
          <w:rFonts w:ascii="Times New Roman" w:eastAsia="SimSun" w:hAnsi="Times New Roman" w:cs="Mangal"/>
          <w:kern w:val="1"/>
          <w:sz w:val="28"/>
          <w:szCs w:val="28"/>
          <w:lang w:eastAsia="hi-IN" w:bidi="hi-IN"/>
        </w:rPr>
        <w:t xml:space="preserve">Соблюдение последовательности действий при мытье и вытирании тела: </w:t>
      </w:r>
      <w:r w:rsidRPr="00127129">
        <w:rPr>
          <w:rFonts w:ascii="Times New Roman" w:eastAsia="SimSun" w:hAnsi="Times New Roman" w:cs="Times New Roman"/>
          <w:kern w:val="1"/>
          <w:sz w:val="28"/>
          <w:szCs w:val="24"/>
          <w:lang w:eastAsia="hi-IN" w:bidi="hi-IN"/>
        </w:rPr>
        <w:t>ополаскивание тела водой, намыливание частей тела, смывание мыла</w:t>
      </w:r>
      <w:r w:rsidRPr="00127129">
        <w:rPr>
          <w:rFonts w:ascii="Times New Roman" w:eastAsia="SimSun" w:hAnsi="Times New Roman" w:cs="Times New Roman"/>
          <w:kern w:val="1"/>
          <w:sz w:val="28"/>
          <w:szCs w:val="28"/>
          <w:lang w:eastAsia="hi-IN" w:bidi="hi-IN"/>
        </w:rPr>
        <w:t xml:space="preserve">, </w:t>
      </w:r>
      <w:r w:rsidRPr="00127129">
        <w:rPr>
          <w:rFonts w:ascii="Times New Roman" w:eastAsia="SimSun" w:hAnsi="Times New Roman" w:cs="Times New Roman"/>
          <w:kern w:val="1"/>
          <w:sz w:val="28"/>
          <w:szCs w:val="24"/>
          <w:lang w:eastAsia="hi-IN" w:bidi="hi-IN"/>
        </w:rPr>
        <w:t>вытирание тела.</w:t>
      </w:r>
      <w:r w:rsidRPr="00127129">
        <w:rPr>
          <w:rFonts w:ascii="Times New Roman" w:eastAsia="SimSun" w:hAnsi="Times New Roman" w:cs="Mangal"/>
          <w:kern w:val="1"/>
          <w:sz w:val="28"/>
          <w:szCs w:val="28"/>
          <w:lang w:eastAsia="hi-IN" w:bidi="hi-IN"/>
        </w:rPr>
        <w:t xml:space="preserve">Гигиена </w:t>
      </w:r>
      <w:r w:rsidRPr="00127129">
        <w:rPr>
          <w:rFonts w:ascii="Times New Roman" w:eastAsia="SimSun" w:hAnsi="Times New Roman" w:cs="Mangal"/>
          <w:bCs/>
          <w:kern w:val="1"/>
          <w:sz w:val="28"/>
          <w:szCs w:val="28"/>
          <w:lang w:eastAsia="hi-IN" w:bidi="hi-IN"/>
        </w:rPr>
        <w:t xml:space="preserve"> интимной зоны.</w:t>
      </w:r>
      <w:r w:rsidRPr="00127129">
        <w:rPr>
          <w:rFonts w:ascii="Times New Roman" w:eastAsia="SimSun" w:hAnsi="Times New Roman" w:cs="Mangal"/>
          <w:kern w:val="1"/>
          <w:sz w:val="28"/>
          <w:szCs w:val="28"/>
          <w:lang w:eastAsia="hi-IN" w:bidi="hi-IN"/>
        </w:rPr>
        <w:t xml:space="preserve"> Пользование гигиеническими </w:t>
      </w:r>
      <w:r w:rsidRPr="00127129">
        <w:rPr>
          <w:rFonts w:ascii="Times New Roman" w:eastAsia="SimSun" w:hAnsi="Times New Roman" w:cs="Mangal"/>
          <w:kern w:val="1"/>
          <w:sz w:val="28"/>
          <w:szCs w:val="28"/>
          <w:lang w:eastAsia="hi-IN" w:bidi="hi-IN"/>
        </w:rPr>
        <w:lastRenderedPageBreak/>
        <w:t xml:space="preserve">прокладками. Пользование косметическими средствами (дезодорантом, туалетной водой, гигиенической помадой, духами). </w:t>
      </w:r>
    </w:p>
    <w:p w:rsidR="00127129" w:rsidRPr="00127129" w:rsidRDefault="00127129" w:rsidP="00127129">
      <w:pPr>
        <w:suppressAutoHyphens/>
        <w:spacing w:after="0"/>
        <w:jc w:val="center"/>
        <w:rPr>
          <w:rFonts w:ascii="Times New Roman" w:eastAsia="Times New Roman" w:hAnsi="Times New Roman" w:cs="Times New Roman"/>
          <w:b/>
          <w:bCs/>
          <w:i/>
          <w:sz w:val="28"/>
          <w:szCs w:val="28"/>
          <w:lang w:eastAsia="ar-SA"/>
        </w:rPr>
      </w:pPr>
    </w:p>
    <w:p w:rsidR="00127129" w:rsidRPr="00154077" w:rsidRDefault="00127129" w:rsidP="00127129">
      <w:pPr>
        <w:suppressAutoHyphens/>
        <w:spacing w:after="0"/>
        <w:jc w:val="center"/>
        <w:rPr>
          <w:rFonts w:ascii="Times New Roman" w:eastAsia="Times New Roman" w:hAnsi="Times New Roman" w:cs="Times New Roman"/>
          <w:b/>
          <w:bCs/>
          <w:sz w:val="28"/>
          <w:szCs w:val="28"/>
          <w:lang w:eastAsia="ar-SA"/>
        </w:rPr>
      </w:pPr>
      <w:r w:rsidRPr="00154077">
        <w:rPr>
          <w:rFonts w:ascii="Times New Roman" w:eastAsia="Times New Roman" w:hAnsi="Times New Roman" w:cs="Times New Roman"/>
          <w:b/>
          <w:bCs/>
          <w:sz w:val="28"/>
          <w:szCs w:val="28"/>
          <w:lang w:eastAsia="ar-SA"/>
        </w:rPr>
        <w:t>Обращение с одеждой и обувью.</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Узнавание (различение) предметов одежды: пальто (куртка, шуба, плащ), шапка</w:t>
      </w:r>
      <w:proofErr w:type="gramStart"/>
      <w:r w:rsidRPr="00127129">
        <w:rPr>
          <w:rFonts w:ascii="Times New Roman" w:eastAsia="Times New Roman" w:hAnsi="Times New Roman" w:cs="Times New Roman"/>
          <w:sz w:val="28"/>
          <w:szCs w:val="28"/>
          <w:lang w:eastAsia="ar-SA"/>
        </w:rPr>
        <w:t>,ш</w:t>
      </w:r>
      <w:proofErr w:type="gramEnd"/>
      <w:r w:rsidRPr="00127129">
        <w:rPr>
          <w:rFonts w:ascii="Times New Roman" w:eastAsia="Times New Roman" w:hAnsi="Times New Roman" w:cs="Times New Roman"/>
          <w:sz w:val="28"/>
          <w:szCs w:val="28"/>
          <w:lang w:eastAsia="ar-SA"/>
        </w:rPr>
        <w:t xml:space="preserve">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127129" w:rsidRPr="00127129" w:rsidRDefault="00127129" w:rsidP="00127129">
      <w:pPr>
        <w:suppressAutoHyphens/>
        <w:ind w:firstLine="708"/>
        <w:jc w:val="both"/>
        <w:rPr>
          <w:rFonts w:ascii="Times New Roman" w:eastAsia="Arial Unicode MS" w:hAnsi="Times New Roman" w:cs="Times New Roman"/>
          <w:color w:val="00000A"/>
          <w:kern w:val="1"/>
          <w:sz w:val="28"/>
          <w:szCs w:val="28"/>
          <w:lang w:eastAsia="ar-SA"/>
        </w:rPr>
      </w:pPr>
      <w:r w:rsidRPr="00127129">
        <w:rPr>
          <w:rFonts w:ascii="Times New Roman" w:eastAsia="Arial Unicode MS" w:hAnsi="Times New Roman" w:cs="Times New Roman"/>
          <w:color w:val="00000A"/>
          <w:kern w:val="1"/>
          <w:sz w:val="28"/>
          <w:szCs w:val="28"/>
          <w:lang w:eastAsia="ar-SA"/>
        </w:rPr>
        <w:t xml:space="preserve">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w:t>
      </w:r>
      <w:r w:rsidRPr="00127129">
        <w:rPr>
          <w:rFonts w:ascii="Times New Roman" w:eastAsia="Arial Unicode MS" w:hAnsi="Times New Roman" w:cs="Times New Roman"/>
          <w:color w:val="00000A"/>
          <w:kern w:val="1"/>
          <w:sz w:val="28"/>
          <w:szCs w:val="28"/>
          <w:lang w:eastAsia="ar-SA"/>
        </w:rPr>
        <w:lastRenderedPageBreak/>
        <w:t>(задней) стороны одежды, верха (низа) одежды. Различение правого (левого) ботинка (сапога, тапка). Выворачивание одежды.</w:t>
      </w:r>
    </w:p>
    <w:p w:rsidR="00127129" w:rsidRPr="00154077" w:rsidRDefault="00127129" w:rsidP="00127129">
      <w:pPr>
        <w:suppressAutoHyphens/>
        <w:jc w:val="center"/>
        <w:rPr>
          <w:rFonts w:ascii="Times New Roman" w:eastAsia="Arial Unicode MS" w:hAnsi="Times New Roman" w:cs="Calibri"/>
          <w:b/>
          <w:color w:val="00000A"/>
          <w:kern w:val="1"/>
          <w:sz w:val="28"/>
          <w:szCs w:val="28"/>
          <w:lang w:eastAsia="ar-SA"/>
        </w:rPr>
      </w:pPr>
      <w:r w:rsidRPr="00154077">
        <w:rPr>
          <w:rFonts w:ascii="Times New Roman" w:eastAsia="Arial Unicode MS" w:hAnsi="Times New Roman" w:cs="Calibri"/>
          <w:b/>
          <w:color w:val="00000A"/>
          <w:kern w:val="1"/>
          <w:sz w:val="28"/>
          <w:szCs w:val="28"/>
          <w:lang w:eastAsia="ar-SA"/>
        </w:rPr>
        <w:t>Туалет.</w:t>
      </w:r>
    </w:p>
    <w:p w:rsidR="00127129" w:rsidRPr="00127129" w:rsidRDefault="00127129" w:rsidP="00127129">
      <w:pPr>
        <w:suppressAutoHyphens/>
        <w:ind w:hanging="900"/>
        <w:jc w:val="both"/>
        <w:rPr>
          <w:rFonts w:ascii="Times New Roman" w:eastAsia="Arial Unicode MS" w:hAnsi="Times New Roman" w:cs="Times New Roman"/>
          <w:color w:val="00000A"/>
          <w:kern w:val="1"/>
          <w:sz w:val="28"/>
          <w:szCs w:val="28"/>
          <w:lang w:eastAsia="ar-SA"/>
        </w:rPr>
      </w:pPr>
      <w:r w:rsidRPr="00127129">
        <w:rPr>
          <w:rFonts w:ascii="Times New Roman" w:eastAsia="Arial Unicode MS" w:hAnsi="Times New Roman" w:cs="Times New Roman"/>
          <w:color w:val="00000A"/>
          <w:kern w:val="1"/>
          <w:sz w:val="28"/>
          <w:szCs w:val="28"/>
          <w:lang w:eastAsia="ar-SA"/>
        </w:rPr>
        <w:tab/>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127129" w:rsidRPr="00154077" w:rsidRDefault="00127129" w:rsidP="00127129">
      <w:pPr>
        <w:suppressAutoHyphens/>
        <w:ind w:hanging="900"/>
        <w:jc w:val="center"/>
        <w:rPr>
          <w:rFonts w:ascii="Times New Roman" w:eastAsia="Arial Unicode MS" w:hAnsi="Times New Roman" w:cs="Times New Roman"/>
          <w:color w:val="00000A"/>
          <w:kern w:val="1"/>
          <w:sz w:val="28"/>
          <w:szCs w:val="28"/>
          <w:lang w:eastAsia="ar-SA"/>
        </w:rPr>
      </w:pPr>
      <w:r w:rsidRPr="00154077">
        <w:rPr>
          <w:rFonts w:ascii="Times New Roman" w:eastAsia="Arial Unicode MS" w:hAnsi="Times New Roman" w:cs="Calibri"/>
          <w:b/>
          <w:color w:val="00000A"/>
          <w:kern w:val="1"/>
          <w:sz w:val="28"/>
          <w:szCs w:val="28"/>
          <w:lang w:eastAsia="ar-SA"/>
        </w:rPr>
        <w:t>Прием пищи.</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127129" w:rsidRPr="00127129" w:rsidRDefault="00127129" w:rsidP="00127129">
      <w:pPr>
        <w:suppressAutoHyphens/>
        <w:spacing w:after="0"/>
        <w:jc w:val="center"/>
        <w:rPr>
          <w:rFonts w:ascii="Times New Roman" w:eastAsia="Times New Roman" w:hAnsi="Times New Roman" w:cs="Times New Roman"/>
          <w:b/>
          <w:i/>
          <w:sz w:val="28"/>
          <w:szCs w:val="28"/>
          <w:lang w:eastAsia="ar-SA"/>
        </w:rPr>
      </w:pP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Семья.</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154077" w:rsidRDefault="00154077" w:rsidP="00127129">
      <w:pPr>
        <w:suppressAutoHyphens/>
        <w:spacing w:after="0"/>
        <w:jc w:val="center"/>
        <w:rPr>
          <w:rFonts w:ascii="Times New Roman" w:eastAsia="Times New Roman" w:hAnsi="Times New Roman" w:cs="Times New Roman"/>
          <w:b/>
          <w:sz w:val="28"/>
          <w:szCs w:val="28"/>
          <w:lang w:eastAsia="ar-SA"/>
        </w:rPr>
      </w:pPr>
    </w:p>
    <w:p w:rsidR="00127129" w:rsidRPr="00127129" w:rsidRDefault="00127129" w:rsidP="00127129">
      <w:pPr>
        <w:suppressAutoHyphens/>
        <w:spacing w:after="0"/>
        <w:jc w:val="center"/>
        <w:rPr>
          <w:rFonts w:ascii="Times New Roman" w:eastAsia="Times New Roman" w:hAnsi="Times New Roman" w:cs="Times New Roman"/>
          <w:b/>
          <w:sz w:val="28"/>
          <w:szCs w:val="28"/>
          <w:lang w:eastAsia="ar-SA"/>
        </w:rPr>
      </w:pPr>
      <w:r w:rsidRPr="00127129">
        <w:rPr>
          <w:rFonts w:ascii="Times New Roman" w:eastAsia="Times New Roman" w:hAnsi="Times New Roman" w:cs="Times New Roman"/>
          <w:b/>
          <w:sz w:val="28"/>
          <w:szCs w:val="28"/>
          <w:lang w:val="en-US" w:eastAsia="ar-SA"/>
        </w:rPr>
        <w:t>V</w:t>
      </w:r>
      <w:r w:rsidRPr="00127129">
        <w:rPr>
          <w:rFonts w:ascii="Times New Roman" w:eastAsia="Times New Roman" w:hAnsi="Times New Roman" w:cs="Times New Roman"/>
          <w:b/>
          <w:sz w:val="28"/>
          <w:szCs w:val="28"/>
          <w:lang w:eastAsia="ar-SA"/>
        </w:rPr>
        <w:t>. ДОМОВОДСТВО</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w:t>
      </w:r>
      <w:r w:rsidRPr="00127129">
        <w:rPr>
          <w:rFonts w:ascii="Times New Roman" w:eastAsia="Times New Roman" w:hAnsi="Times New Roman" w:cs="Times New Roman"/>
          <w:sz w:val="28"/>
          <w:szCs w:val="28"/>
          <w:lang w:eastAsia="ar-SA"/>
        </w:rPr>
        <w:lastRenderedPageBreak/>
        <w:t xml:space="preserve">не только снижает зависимость ребёнка от окружающих, но и укрепляет его уверенность в своих силах.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bCs/>
          <w:sz w:val="28"/>
          <w:szCs w:val="28"/>
          <w:lang w:eastAsia="ar-SA"/>
        </w:rPr>
        <w:t>Цель обучения –</w:t>
      </w:r>
      <w:r w:rsidRPr="00127129">
        <w:rPr>
          <w:rFonts w:ascii="Times New Roman" w:eastAsia="Times New Roman" w:hAnsi="Times New Roman" w:cs="Times New Roman"/>
          <w:sz w:val="28"/>
          <w:szCs w:val="28"/>
          <w:lang w:eastAsia="ar-SA"/>
        </w:rPr>
        <w:t xml:space="preserve"> повышение самостоятельности детей в выполнении хозяйственно-бытовой деятельности.</w:t>
      </w:r>
      <w:r w:rsidRPr="00127129">
        <w:rPr>
          <w:rFonts w:ascii="Times New Roman" w:eastAsia="Times New Roman" w:hAnsi="Times New Roman" w:cs="Times New Roman"/>
          <w:bCs/>
          <w:sz w:val="28"/>
          <w:szCs w:val="28"/>
          <w:lang w:eastAsia="ar-SA"/>
        </w:rPr>
        <w:t xml:space="preserve"> Основные задачи: </w:t>
      </w:r>
      <w:r w:rsidRPr="00127129">
        <w:rPr>
          <w:rFonts w:ascii="Times New Roman" w:eastAsia="Times New Roman" w:hAnsi="Times New Roman" w:cs="Times New Roman"/>
          <w:sz w:val="28"/>
          <w:szCs w:val="28"/>
          <w:lang w:eastAsia="ar-SA"/>
        </w:rPr>
        <w:t>формирование умений обращаться с инвентарем и электроприборами;освоение действий по приготовлению пищи, осуществлению покупок, уборке помещения и территории, уходу за вещами.</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127129" w:rsidRPr="00127129" w:rsidRDefault="00127129" w:rsidP="00127129">
      <w:pPr>
        <w:suppressAutoHyphens/>
        <w:spacing w:after="0"/>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ab/>
        <w:t xml:space="preserve">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В учебном плане предмет представлен с 5 по </w:t>
      </w:r>
      <w:r w:rsidR="00061DC3">
        <w:rPr>
          <w:rFonts w:ascii="Times New Roman" w:eastAsia="Times New Roman" w:hAnsi="Times New Roman" w:cs="Times New Roman"/>
          <w:sz w:val="28"/>
          <w:szCs w:val="28"/>
          <w:lang w:eastAsia="ar-SA"/>
        </w:rPr>
        <w:t>9</w:t>
      </w:r>
      <w:r w:rsidRPr="00127129">
        <w:rPr>
          <w:rFonts w:ascii="Times New Roman" w:eastAsia="Times New Roman" w:hAnsi="Times New Roman" w:cs="Times New Roman"/>
          <w:sz w:val="28"/>
          <w:szCs w:val="28"/>
          <w:lang w:eastAsia="ar-SA"/>
        </w:rPr>
        <w:t xml:space="preserve"> год обучения. </w:t>
      </w:r>
    </w:p>
    <w:p w:rsidR="00127129" w:rsidRPr="00127129" w:rsidRDefault="00127129" w:rsidP="00127129">
      <w:pPr>
        <w:suppressAutoHyphens/>
        <w:spacing w:after="0"/>
        <w:ind w:firstLine="708"/>
        <w:jc w:val="both"/>
        <w:rPr>
          <w:rFonts w:ascii="Times New Roman" w:eastAsia="Times New Roman" w:hAnsi="Times New Roman" w:cs="Times New Roman"/>
          <w:bCs/>
          <w:sz w:val="28"/>
          <w:szCs w:val="28"/>
          <w:lang w:eastAsia="ar-SA"/>
        </w:rPr>
      </w:pPr>
      <w:r w:rsidRPr="00127129">
        <w:rPr>
          <w:rFonts w:ascii="Times New Roman" w:eastAsia="Times New Roman" w:hAnsi="Times New Roman" w:cs="Times New Roman"/>
          <w:sz w:val="28"/>
          <w:szCs w:val="28"/>
          <w:lang w:eastAsia="ar-SA"/>
        </w:rPr>
        <w:t xml:space="preserve">Материально-техническое </w:t>
      </w:r>
      <w:r w:rsidRPr="00127129">
        <w:rPr>
          <w:rFonts w:ascii="Times New Roman" w:eastAsia="Times New Roman" w:hAnsi="Times New Roman" w:cs="Times New Roman"/>
          <w:bCs/>
          <w:sz w:val="28"/>
          <w:szCs w:val="28"/>
          <w:lang w:eastAsia="ar-SA"/>
        </w:rPr>
        <w:t xml:space="preserve">оснащение учебного предмета «Домоводство» предусматривает: </w:t>
      </w:r>
    </w:p>
    <w:p w:rsidR="00127129" w:rsidRPr="00127129" w:rsidRDefault="00127129" w:rsidP="00404D89">
      <w:pPr>
        <w:numPr>
          <w:ilvl w:val="0"/>
          <w:numId w:val="45"/>
        </w:numPr>
        <w:suppressAutoHyphens/>
        <w:spacing w:after="0"/>
        <w:jc w:val="both"/>
        <w:rPr>
          <w:rFonts w:ascii="Times New Roman" w:eastAsia="Times New Roman" w:hAnsi="Times New Roman" w:cs="Times New Roman"/>
          <w:sz w:val="28"/>
          <w:szCs w:val="28"/>
        </w:rPr>
      </w:pPr>
      <w:proofErr w:type="gramStart"/>
      <w:r w:rsidRPr="00127129">
        <w:rPr>
          <w:rFonts w:ascii="Times New Roman" w:eastAsia="Times New Roman" w:hAnsi="Times New Roman" w:cs="Times New Roman"/>
          <w:sz w:val="28"/>
          <w:szCs w:val="28"/>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roofErr w:type="gramEnd"/>
    </w:p>
    <w:p w:rsidR="00127129" w:rsidRPr="00127129" w:rsidRDefault="00127129" w:rsidP="00404D89">
      <w:pPr>
        <w:numPr>
          <w:ilvl w:val="0"/>
          <w:numId w:val="45"/>
        </w:numPr>
        <w:suppressAutoHyphens/>
        <w:spacing w:after="0"/>
        <w:jc w:val="both"/>
        <w:rPr>
          <w:rFonts w:ascii="Times New Roman" w:eastAsia="Times New Roman" w:hAnsi="Times New Roman" w:cs="Times New Roman"/>
          <w:sz w:val="28"/>
          <w:szCs w:val="28"/>
        </w:rPr>
      </w:pPr>
      <w:r w:rsidRPr="00127129">
        <w:rPr>
          <w:rFonts w:ascii="Times New Roman" w:eastAsia="Times New Roman" w:hAnsi="Times New Roman" w:cs="Times New Roman"/>
          <w:sz w:val="28"/>
          <w:szCs w:val="28"/>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w:t>
      </w:r>
      <w:proofErr w:type="spellStart"/>
      <w:r w:rsidRPr="00127129">
        <w:rPr>
          <w:rFonts w:ascii="Times New Roman" w:eastAsia="Times New Roman" w:hAnsi="Times New Roman" w:cs="Times New Roman"/>
          <w:sz w:val="28"/>
          <w:szCs w:val="28"/>
        </w:rPr>
        <w:t>электровафельница</w:t>
      </w:r>
      <w:proofErr w:type="spellEnd"/>
      <w:r w:rsidRPr="00127129">
        <w:rPr>
          <w:rFonts w:ascii="Times New Roman" w:eastAsia="Times New Roman" w:hAnsi="Times New Roman" w:cs="Times New Roman"/>
          <w:sz w:val="28"/>
          <w:szCs w:val="28"/>
        </w:rPr>
        <w:t xml:space="preserve">), </w:t>
      </w:r>
      <w:proofErr w:type="spellStart"/>
      <w:r w:rsidRPr="00127129">
        <w:rPr>
          <w:rFonts w:ascii="Times New Roman" w:eastAsia="Times New Roman" w:hAnsi="Times New Roman" w:cs="Times New Roman"/>
          <w:sz w:val="28"/>
          <w:szCs w:val="28"/>
        </w:rPr>
        <w:t>ковролиновая</w:t>
      </w:r>
      <w:proofErr w:type="spellEnd"/>
      <w:r w:rsidRPr="00127129">
        <w:rPr>
          <w:rFonts w:ascii="Times New Roman" w:eastAsia="Times New Roman" w:hAnsi="Times New Roman" w:cs="Times New Roman"/>
          <w:sz w:val="28"/>
          <w:szCs w:val="28"/>
        </w:rPr>
        <w:t xml:space="preserve">, грифельная и магнитная доски, уборочный инвентарь (тяпки, лопаты, грабли), тачки, лейки и др. </w:t>
      </w:r>
    </w:p>
    <w:p w:rsidR="00127129" w:rsidRPr="00127129" w:rsidRDefault="00127129" w:rsidP="00127129">
      <w:pPr>
        <w:suppressAutoHyphens/>
        <w:spacing w:after="0"/>
        <w:jc w:val="center"/>
        <w:rPr>
          <w:rFonts w:ascii="Times New Roman" w:eastAsia="Times New Roman" w:hAnsi="Times New Roman" w:cs="Times New Roman"/>
          <w:b/>
          <w:sz w:val="28"/>
          <w:szCs w:val="28"/>
          <w:lang w:eastAsia="ar-SA"/>
        </w:rPr>
      </w:pPr>
    </w:p>
    <w:p w:rsidR="00127129" w:rsidRPr="00127129" w:rsidRDefault="00061DC3" w:rsidP="00127129">
      <w:pPr>
        <w:suppressAutoHyphens/>
        <w:spacing w:after="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С</w:t>
      </w:r>
      <w:r w:rsidR="00127129" w:rsidRPr="00127129">
        <w:rPr>
          <w:rFonts w:ascii="Times New Roman" w:eastAsia="Times New Roman" w:hAnsi="Times New Roman" w:cs="Times New Roman"/>
          <w:b/>
          <w:sz w:val="28"/>
          <w:szCs w:val="28"/>
          <w:lang w:eastAsia="ar-SA"/>
        </w:rPr>
        <w:t>одержание предмета</w:t>
      </w: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Покупки.</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w:t>
      </w:r>
      <w:r w:rsidRPr="00127129">
        <w:rPr>
          <w:rFonts w:ascii="Times New Roman" w:eastAsia="Times New Roman" w:hAnsi="Times New Roman" w:cs="Times New Roman"/>
          <w:sz w:val="28"/>
          <w:szCs w:val="28"/>
          <w:lang w:eastAsia="ar-SA"/>
        </w:rPr>
        <w:lastRenderedPageBreak/>
        <w:t>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127129" w:rsidRPr="00127129" w:rsidRDefault="00127129" w:rsidP="00127129">
      <w:pPr>
        <w:tabs>
          <w:tab w:val="left" w:pos="5510"/>
        </w:tabs>
        <w:suppressAutoHyphens/>
        <w:spacing w:after="0"/>
        <w:jc w:val="center"/>
        <w:rPr>
          <w:rFonts w:ascii="Times New Roman" w:eastAsia="Times New Roman" w:hAnsi="Times New Roman" w:cs="Times New Roman"/>
          <w:b/>
          <w:i/>
          <w:sz w:val="28"/>
          <w:szCs w:val="28"/>
          <w:lang w:eastAsia="ar-SA"/>
        </w:rPr>
      </w:pPr>
    </w:p>
    <w:p w:rsidR="00127129" w:rsidRPr="00154077" w:rsidRDefault="00127129" w:rsidP="00127129">
      <w:pPr>
        <w:tabs>
          <w:tab w:val="left" w:pos="5510"/>
        </w:tabs>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Обращение с кухонным инвентарем.</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w:t>
      </w:r>
      <w:proofErr w:type="gramStart"/>
      <w:r w:rsidRPr="00127129">
        <w:rPr>
          <w:rFonts w:ascii="Times New Roman" w:eastAsia="Times New Roman" w:hAnsi="Times New Roman" w:cs="Times New Roman"/>
          <w:sz w:val="28"/>
          <w:szCs w:val="28"/>
          <w:lang w:eastAsia="ar-SA"/>
        </w:rPr>
        <w:t>.У</w:t>
      </w:r>
      <w:proofErr w:type="gramEnd"/>
      <w:r w:rsidRPr="00127129">
        <w:rPr>
          <w:rFonts w:ascii="Times New Roman" w:eastAsia="Times New Roman" w:hAnsi="Times New Roman" w:cs="Times New Roman"/>
          <w:sz w:val="28"/>
          <w:szCs w:val="28"/>
          <w:lang w:eastAsia="ar-SA"/>
        </w:rPr>
        <w:t xml:space="preserve">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127129" w:rsidRPr="00127129" w:rsidRDefault="00127129" w:rsidP="00127129">
      <w:pPr>
        <w:suppressAutoHyphens/>
        <w:spacing w:after="0"/>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Мытье бытовых приборов. Хранение посуды и бытовых приборов.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127129" w:rsidRPr="00127129" w:rsidRDefault="00127129" w:rsidP="00127129">
      <w:pPr>
        <w:suppressAutoHyphens/>
        <w:spacing w:after="0"/>
        <w:jc w:val="center"/>
        <w:rPr>
          <w:rFonts w:ascii="Times New Roman" w:eastAsia="Times New Roman" w:hAnsi="Times New Roman" w:cs="Times New Roman"/>
          <w:b/>
          <w:i/>
          <w:sz w:val="28"/>
          <w:szCs w:val="28"/>
          <w:lang w:eastAsia="ar-SA"/>
        </w:rPr>
      </w:pP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Приготовление пищи.</w:t>
      </w:r>
    </w:p>
    <w:p w:rsidR="00127129" w:rsidRPr="00127129" w:rsidRDefault="00127129" w:rsidP="00127129">
      <w:pPr>
        <w:widowControl w:val="0"/>
        <w:suppressAutoHyphens/>
        <w:spacing w:after="0"/>
        <w:ind w:firstLine="708"/>
        <w:jc w:val="both"/>
        <w:textAlignment w:val="baseline"/>
        <w:rPr>
          <w:rFonts w:ascii="Times New Roman" w:eastAsia="Times New Roman" w:hAnsi="Times New Roman" w:cs="Times New Roman"/>
          <w:color w:val="00000A"/>
          <w:kern w:val="1"/>
          <w:sz w:val="28"/>
          <w:szCs w:val="28"/>
          <w:lang w:val="de-DE" w:eastAsia="fa-IR" w:bidi="fa-IR"/>
        </w:rPr>
      </w:pPr>
      <w:proofErr w:type="spellStart"/>
      <w:r w:rsidRPr="00127129">
        <w:rPr>
          <w:rFonts w:ascii="Times New Roman" w:eastAsia="Times New Roman" w:hAnsi="Times New Roman" w:cs="Times New Roman"/>
          <w:color w:val="00000A"/>
          <w:kern w:val="1"/>
          <w:sz w:val="28"/>
          <w:szCs w:val="28"/>
          <w:lang w:val="de-DE" w:eastAsia="fa-IR" w:bidi="fa-IR"/>
        </w:rPr>
        <w:t>Приготовлениеблюда</w:t>
      </w:r>
      <w:proofErr w:type="spellEnd"/>
      <w:r w:rsidRPr="00127129">
        <w:rPr>
          <w:rFonts w:ascii="Times New Roman" w:eastAsia="Times New Roman" w:hAnsi="Times New Roman" w:cs="Times New Roman"/>
          <w:color w:val="00000A"/>
          <w:kern w:val="1"/>
          <w:sz w:val="28"/>
          <w:szCs w:val="28"/>
          <w:lang w:val="de-DE" w:eastAsia="fa-IR" w:bidi="fa-IR"/>
        </w:rPr>
        <w:t xml:space="preserve">. </w:t>
      </w:r>
    </w:p>
    <w:p w:rsidR="00127129" w:rsidRPr="00127129" w:rsidRDefault="00127129" w:rsidP="00127129">
      <w:pPr>
        <w:widowControl w:val="0"/>
        <w:suppressAutoHyphens/>
        <w:spacing w:after="0"/>
        <w:ind w:firstLine="708"/>
        <w:jc w:val="both"/>
        <w:textAlignment w:val="baseline"/>
        <w:rPr>
          <w:rFonts w:ascii="Times New Roman" w:eastAsia="Times New Roman" w:hAnsi="Times New Roman" w:cs="Times New Roman"/>
          <w:color w:val="00000A"/>
          <w:kern w:val="1"/>
          <w:sz w:val="28"/>
          <w:szCs w:val="28"/>
          <w:lang w:eastAsia="fa-IR" w:bidi="fa-IR"/>
        </w:rPr>
      </w:pPr>
      <w:proofErr w:type="spellStart"/>
      <w:r w:rsidRPr="00127129">
        <w:rPr>
          <w:rFonts w:ascii="Times New Roman" w:eastAsia="Times New Roman" w:hAnsi="Times New Roman" w:cs="Times New Roman"/>
          <w:color w:val="00000A"/>
          <w:kern w:val="1"/>
          <w:sz w:val="28"/>
          <w:szCs w:val="28"/>
          <w:lang w:val="de-DE" w:eastAsia="fa-IR" w:bidi="fa-IR"/>
        </w:rPr>
        <w:t>Подготовка</w:t>
      </w:r>
      <w:proofErr w:type="spellEnd"/>
      <w:r w:rsidRPr="00127129">
        <w:rPr>
          <w:rFonts w:ascii="Times New Roman" w:eastAsia="Times New Roman" w:hAnsi="Times New Roman" w:cs="Times New Roman"/>
          <w:color w:val="00000A"/>
          <w:kern w:val="1"/>
          <w:sz w:val="28"/>
          <w:szCs w:val="28"/>
          <w:lang w:val="de-DE" w:eastAsia="fa-IR" w:bidi="fa-IR"/>
        </w:rPr>
        <w:t xml:space="preserve"> к </w:t>
      </w:r>
      <w:proofErr w:type="spellStart"/>
      <w:r w:rsidRPr="00127129">
        <w:rPr>
          <w:rFonts w:ascii="Times New Roman" w:eastAsia="Times New Roman" w:hAnsi="Times New Roman" w:cs="Times New Roman"/>
          <w:color w:val="00000A"/>
          <w:kern w:val="1"/>
          <w:sz w:val="28"/>
          <w:szCs w:val="28"/>
          <w:lang w:val="de-DE" w:eastAsia="fa-IR" w:bidi="fa-IR"/>
        </w:rPr>
        <w:t>приготовлениюблюда</w:t>
      </w:r>
      <w:proofErr w:type="spellEnd"/>
      <w:r w:rsidRPr="00127129">
        <w:rPr>
          <w:rFonts w:ascii="Times New Roman" w:eastAsia="Times New Roman" w:hAnsi="Times New Roman" w:cs="Times New Roman"/>
          <w:color w:val="00000A"/>
          <w:kern w:val="1"/>
          <w:sz w:val="28"/>
          <w:szCs w:val="28"/>
          <w:lang w:val="de-DE" w:eastAsia="fa-IR" w:bidi="fa-IR"/>
        </w:rPr>
        <w:t xml:space="preserve">. </w:t>
      </w:r>
      <w:r w:rsidRPr="00127129">
        <w:rPr>
          <w:rFonts w:ascii="Times New Roman" w:eastAsia="Times New Roman" w:hAnsi="Times New Roman" w:cs="Times New Roman"/>
          <w:bCs/>
          <w:color w:val="00000A"/>
          <w:kern w:val="1"/>
          <w:sz w:val="28"/>
          <w:szCs w:val="28"/>
          <w:lang w:eastAsia="fa-IR" w:bidi="fa-IR"/>
        </w:rPr>
        <w:t>Знание (с</w:t>
      </w:r>
      <w:proofErr w:type="spellStart"/>
      <w:r w:rsidRPr="00127129">
        <w:rPr>
          <w:rFonts w:ascii="Times New Roman" w:eastAsia="Times New Roman" w:hAnsi="Times New Roman" w:cs="Times New Roman"/>
          <w:bCs/>
          <w:color w:val="00000A"/>
          <w:kern w:val="1"/>
          <w:sz w:val="28"/>
          <w:szCs w:val="28"/>
          <w:lang w:val="de-DE" w:eastAsia="fa-IR" w:bidi="fa-IR"/>
        </w:rPr>
        <w:t>облю</w:t>
      </w:r>
      <w:r w:rsidRPr="00127129">
        <w:rPr>
          <w:rFonts w:ascii="Times New Roman" w:eastAsia="Times New Roman" w:hAnsi="Times New Roman" w:cs="Times New Roman"/>
          <w:bCs/>
          <w:color w:val="00000A"/>
          <w:kern w:val="1"/>
          <w:sz w:val="28"/>
          <w:szCs w:val="28"/>
          <w:lang w:eastAsia="fa-IR" w:bidi="fa-IR"/>
        </w:rPr>
        <w:t>дение</w:t>
      </w:r>
      <w:proofErr w:type="spellEnd"/>
      <w:r w:rsidRPr="00127129">
        <w:rPr>
          <w:rFonts w:ascii="Times New Roman" w:eastAsia="Times New Roman" w:hAnsi="Times New Roman" w:cs="Times New Roman"/>
          <w:bCs/>
          <w:color w:val="00000A"/>
          <w:kern w:val="1"/>
          <w:sz w:val="28"/>
          <w:szCs w:val="28"/>
          <w:lang w:eastAsia="fa-IR" w:bidi="fa-IR"/>
        </w:rPr>
        <w:t xml:space="preserve">) </w:t>
      </w:r>
      <w:proofErr w:type="spellStart"/>
      <w:r w:rsidRPr="00127129">
        <w:rPr>
          <w:rFonts w:ascii="Times New Roman" w:eastAsia="Times New Roman" w:hAnsi="Times New Roman" w:cs="Times New Roman"/>
          <w:bCs/>
          <w:color w:val="00000A"/>
          <w:kern w:val="1"/>
          <w:sz w:val="28"/>
          <w:szCs w:val="28"/>
          <w:lang w:val="de-DE" w:eastAsia="fa-IR" w:bidi="fa-IR"/>
        </w:rPr>
        <w:t>правилгигиены</w:t>
      </w:r>
      <w:proofErr w:type="spellEnd"/>
      <w:r w:rsidRPr="00127129">
        <w:rPr>
          <w:rFonts w:ascii="Times New Roman" w:eastAsia="Times New Roman" w:hAnsi="Times New Roman" w:cs="Times New Roman"/>
          <w:bCs/>
          <w:color w:val="00000A"/>
          <w:kern w:val="1"/>
          <w:sz w:val="28"/>
          <w:szCs w:val="28"/>
          <w:lang w:eastAsia="fa-IR" w:bidi="fa-IR"/>
        </w:rPr>
        <w:t>при</w:t>
      </w:r>
      <w:proofErr w:type="spellStart"/>
      <w:r w:rsidRPr="00127129">
        <w:rPr>
          <w:rFonts w:ascii="Times New Roman" w:eastAsia="Times New Roman" w:hAnsi="Times New Roman" w:cs="Times New Roman"/>
          <w:bCs/>
          <w:color w:val="00000A"/>
          <w:kern w:val="1"/>
          <w:sz w:val="28"/>
          <w:szCs w:val="28"/>
          <w:lang w:val="de-DE" w:eastAsia="fa-IR" w:bidi="fa-IR"/>
        </w:rPr>
        <w:t>приготовлениипищи</w:t>
      </w:r>
      <w:proofErr w:type="spellEnd"/>
      <w:r w:rsidRPr="00127129">
        <w:rPr>
          <w:rFonts w:ascii="Times New Roman" w:eastAsia="Times New Roman" w:hAnsi="Times New Roman" w:cs="Times New Roman"/>
          <w:bCs/>
          <w:color w:val="00000A"/>
          <w:kern w:val="1"/>
          <w:sz w:val="28"/>
          <w:szCs w:val="28"/>
          <w:lang w:eastAsia="fa-IR" w:bidi="fa-IR"/>
        </w:rPr>
        <w:t xml:space="preserve">. </w:t>
      </w:r>
      <w:proofErr w:type="spellStart"/>
      <w:r w:rsidRPr="00127129">
        <w:rPr>
          <w:rFonts w:ascii="Times New Roman" w:eastAsia="Times New Roman" w:hAnsi="Times New Roman" w:cs="Times New Roman"/>
          <w:bCs/>
          <w:color w:val="00000A"/>
          <w:kern w:val="1"/>
          <w:sz w:val="28"/>
          <w:szCs w:val="28"/>
          <w:lang w:val="de-DE" w:eastAsia="fa-IR" w:bidi="fa-IR"/>
        </w:rPr>
        <w:t>В</w:t>
      </w:r>
      <w:r w:rsidRPr="00127129">
        <w:rPr>
          <w:rFonts w:ascii="Times New Roman" w:eastAsia="Times New Roman" w:hAnsi="Times New Roman" w:cs="Times New Roman"/>
          <w:color w:val="00000A"/>
          <w:kern w:val="1"/>
          <w:sz w:val="28"/>
          <w:szCs w:val="28"/>
          <w:lang w:val="de-DE" w:eastAsia="fa-IR" w:bidi="fa-IR"/>
        </w:rPr>
        <w:t>ыборпродуктов</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необходимыхдляприготовленияблюда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Выборинвентаря</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необходимогодляприготовленияблюда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Обработкапродуктов</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Мытьепродуктов</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Чисткаовощей</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Резаниеножом</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Нарезаниепродуктовкубиками</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кольцами</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полукольцами</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Натираниепродуктовнатёрке</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Раскатываниетеста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lastRenderedPageBreak/>
        <w:t>Перемешиваниепродуктовложкой</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венчиком</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миксером</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блендером</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Соблюдениепоследовательностидействийприваркепродукта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включениеэлектрическойплиты</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набираниеводы</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закладываниепродукта</w:t>
      </w:r>
      <w:proofErr w:type="spellEnd"/>
      <w:r w:rsidRPr="00127129">
        <w:rPr>
          <w:rFonts w:ascii="Times New Roman" w:eastAsia="Times New Roman" w:hAnsi="Times New Roman" w:cs="Times New Roman"/>
          <w:color w:val="00000A"/>
          <w:kern w:val="1"/>
          <w:sz w:val="28"/>
          <w:szCs w:val="28"/>
          <w:lang w:val="de-DE" w:eastAsia="fa-IR" w:bidi="fa-IR"/>
        </w:rPr>
        <w:t xml:space="preserve"> в </w:t>
      </w:r>
      <w:proofErr w:type="spellStart"/>
      <w:r w:rsidRPr="00127129">
        <w:rPr>
          <w:rFonts w:ascii="Times New Roman" w:eastAsia="Times New Roman" w:hAnsi="Times New Roman" w:cs="Times New Roman"/>
          <w:color w:val="00000A"/>
          <w:kern w:val="1"/>
          <w:sz w:val="28"/>
          <w:szCs w:val="28"/>
          <w:lang w:val="de-DE" w:eastAsia="fa-IR" w:bidi="fa-IR"/>
        </w:rPr>
        <w:t>воду</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постановкакастрюлинаконфорку</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установкатаймеранаопределенноевремя</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выключениеэлектрическойплиты</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выниманиепродукта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Соблюдениепоследовательностидействийприжаркепродукта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включениеэлектрическойплиты</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наливаниемасла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выкладываниепродуктанасковороду</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постановкасковородынаконфорку</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установкатаймеранаопределенноевремя</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перемешивание</w:t>
      </w:r>
      <w:proofErr w:type="spellEnd"/>
      <w:r w:rsidRPr="00127129">
        <w:rPr>
          <w:rFonts w:ascii="Times New Roman" w:eastAsia="Times New Roman" w:hAnsi="Times New Roman" w:cs="Times New Roman"/>
          <w:color w:val="00000A"/>
          <w:kern w:val="1"/>
          <w:sz w:val="28"/>
          <w:szCs w:val="28"/>
          <w:lang w:val="de-DE" w:eastAsia="fa-IR" w:bidi="fa-IR"/>
        </w:rPr>
        <w:t>/</w:t>
      </w:r>
      <w:proofErr w:type="spellStart"/>
      <w:r w:rsidRPr="00127129">
        <w:rPr>
          <w:rFonts w:ascii="Times New Roman" w:eastAsia="Times New Roman" w:hAnsi="Times New Roman" w:cs="Times New Roman"/>
          <w:color w:val="00000A"/>
          <w:kern w:val="1"/>
          <w:sz w:val="28"/>
          <w:szCs w:val="28"/>
          <w:lang w:val="de-DE" w:eastAsia="fa-IR" w:bidi="fa-IR"/>
        </w:rPr>
        <w:t>переворачиваниепродукта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выключениеэлектрическойплиты</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сниманиепродукта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Соблюдениепоследовательностидействийпривыпеканииполуфабриката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включениеэлектрическойдуховки</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смазываниепротивня</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выкладываниеполуфабрикатанапротивень</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постановкапротивня</w:t>
      </w:r>
      <w:proofErr w:type="spellEnd"/>
      <w:r w:rsidRPr="00127129">
        <w:rPr>
          <w:rFonts w:ascii="Times New Roman" w:eastAsia="Times New Roman" w:hAnsi="Times New Roman" w:cs="Times New Roman"/>
          <w:color w:val="00000A"/>
          <w:kern w:val="1"/>
          <w:sz w:val="28"/>
          <w:szCs w:val="28"/>
          <w:lang w:val="de-DE" w:eastAsia="fa-IR" w:bidi="fa-IR"/>
        </w:rPr>
        <w:t xml:space="preserve"> в </w:t>
      </w:r>
      <w:proofErr w:type="spellStart"/>
      <w:r w:rsidRPr="00127129">
        <w:rPr>
          <w:rFonts w:ascii="Times New Roman" w:eastAsia="Times New Roman" w:hAnsi="Times New Roman" w:cs="Times New Roman"/>
          <w:color w:val="00000A"/>
          <w:kern w:val="1"/>
          <w:sz w:val="28"/>
          <w:szCs w:val="28"/>
          <w:lang w:val="de-DE" w:eastAsia="fa-IR" w:bidi="fa-IR"/>
        </w:rPr>
        <w:t>духовку</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установкатаймеранаопределенноевремя</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выниманиепротивняиздуховки</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сниманиевыпечки</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выключениеэлектрическойдуховки</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Поддержаниечистотырабочегоместа</w:t>
      </w:r>
      <w:proofErr w:type="spellEnd"/>
      <w:r w:rsidRPr="00127129">
        <w:rPr>
          <w:rFonts w:ascii="Times New Roman" w:eastAsia="Times New Roman" w:hAnsi="Times New Roman" w:cs="Times New Roman"/>
          <w:color w:val="00000A"/>
          <w:kern w:val="1"/>
          <w:sz w:val="28"/>
          <w:szCs w:val="28"/>
          <w:lang w:val="de-DE" w:eastAsia="fa-IR" w:bidi="fa-IR"/>
        </w:rPr>
        <w:t xml:space="preserve"> в </w:t>
      </w:r>
      <w:proofErr w:type="spellStart"/>
      <w:r w:rsidRPr="00127129">
        <w:rPr>
          <w:rFonts w:ascii="Times New Roman" w:eastAsia="Times New Roman" w:hAnsi="Times New Roman" w:cs="Times New Roman"/>
          <w:color w:val="00000A"/>
          <w:kern w:val="1"/>
          <w:sz w:val="28"/>
          <w:szCs w:val="28"/>
          <w:lang w:val="de-DE" w:eastAsia="fa-IR" w:bidi="fa-IR"/>
        </w:rPr>
        <w:t>процессеприготовленияпищи</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Соблюдениепоследовательностидействийприваркеяйца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выборпродуктов</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яйца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выборкухонногоинвентаря</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кастрюля</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шумовка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тарелка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мытьёяиц</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закладываниеяиц</w:t>
      </w:r>
      <w:proofErr w:type="spellEnd"/>
      <w:r w:rsidRPr="00127129">
        <w:rPr>
          <w:rFonts w:ascii="Times New Roman" w:eastAsia="Times New Roman" w:hAnsi="Times New Roman" w:cs="Times New Roman"/>
          <w:color w:val="00000A"/>
          <w:kern w:val="1"/>
          <w:sz w:val="28"/>
          <w:szCs w:val="28"/>
          <w:lang w:val="de-DE" w:eastAsia="fa-IR" w:bidi="fa-IR"/>
        </w:rPr>
        <w:t xml:space="preserve"> в </w:t>
      </w:r>
      <w:proofErr w:type="spellStart"/>
      <w:r w:rsidRPr="00127129">
        <w:rPr>
          <w:rFonts w:ascii="Times New Roman" w:eastAsia="Times New Roman" w:hAnsi="Times New Roman" w:cs="Times New Roman"/>
          <w:color w:val="00000A"/>
          <w:kern w:val="1"/>
          <w:sz w:val="28"/>
          <w:szCs w:val="28"/>
          <w:lang w:val="de-DE" w:eastAsia="fa-IR" w:bidi="fa-IR"/>
        </w:rPr>
        <w:t>кастрюлю</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наливаниеводы</w:t>
      </w:r>
      <w:proofErr w:type="spellEnd"/>
      <w:r w:rsidRPr="00127129">
        <w:rPr>
          <w:rFonts w:ascii="Times New Roman" w:eastAsia="Times New Roman" w:hAnsi="Times New Roman" w:cs="Times New Roman"/>
          <w:color w:val="00000A"/>
          <w:kern w:val="1"/>
          <w:sz w:val="28"/>
          <w:szCs w:val="28"/>
          <w:lang w:val="de-DE" w:eastAsia="fa-IR" w:bidi="fa-IR"/>
        </w:rPr>
        <w:t xml:space="preserve"> в </w:t>
      </w:r>
      <w:proofErr w:type="spellStart"/>
      <w:r w:rsidRPr="00127129">
        <w:rPr>
          <w:rFonts w:ascii="Times New Roman" w:eastAsia="Times New Roman" w:hAnsi="Times New Roman" w:cs="Times New Roman"/>
          <w:color w:val="00000A"/>
          <w:kern w:val="1"/>
          <w:sz w:val="28"/>
          <w:szCs w:val="28"/>
          <w:lang w:val="de-DE" w:eastAsia="fa-IR" w:bidi="fa-IR"/>
        </w:rPr>
        <w:t>кастрюлю</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включениеплиты</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постановкакастрюлинаконфорку</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установкавремениваркинатаймере</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выключениеплиты</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выниманиеяиц</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Соблюдениепоследовательностидействийприприготовлениибутерброда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выборпродуктов</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хлеб</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колбаса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помидор</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масло</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выборкухонногоинвентаря</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тарелка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доска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нож</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нарезаниехлеба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нарезаниеколбасы</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нарезаниепомидора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намазываниехлебамаслом</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сборкабутерброда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хлеб</w:t>
      </w:r>
      <w:proofErr w:type="spellEnd"/>
      <w:r w:rsidRPr="00127129">
        <w:rPr>
          <w:rFonts w:ascii="Times New Roman" w:eastAsia="Times New Roman" w:hAnsi="Times New Roman" w:cs="Times New Roman"/>
          <w:color w:val="00000A"/>
          <w:kern w:val="1"/>
          <w:sz w:val="28"/>
          <w:szCs w:val="28"/>
          <w:lang w:val="de-DE" w:eastAsia="fa-IR" w:bidi="fa-IR"/>
        </w:rPr>
        <w:t xml:space="preserve"> с </w:t>
      </w:r>
      <w:proofErr w:type="spellStart"/>
      <w:r w:rsidRPr="00127129">
        <w:rPr>
          <w:rFonts w:ascii="Times New Roman" w:eastAsia="Times New Roman" w:hAnsi="Times New Roman" w:cs="Times New Roman"/>
          <w:color w:val="00000A"/>
          <w:kern w:val="1"/>
          <w:sz w:val="28"/>
          <w:szCs w:val="28"/>
          <w:lang w:val="de-DE" w:eastAsia="fa-IR" w:bidi="fa-IR"/>
        </w:rPr>
        <w:t>маслом</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колбаса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помидор</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Соблюдениепоследовательностидействийприприготовлениисалата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выборпродуктов</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вареныйкартофель</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морковь</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кукуруза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соленыйогурец</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лук</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маслорастительное</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соль</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зелень</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выборкухонногоинвентаря</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салатница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ложка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нож</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доска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открывалка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тарелки</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очисткавареныховощей</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открываниебанок</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кукуруза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огурцы</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нарезкаовощейкубиками</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нарезказелени</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добавлениесоли</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растительногомасла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перемешиваниепродуктов</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Соблюдениепоследовательностидействийприприготовлениикотлет</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выборпродуктов</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полуфабрикат</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маслорастительное</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выборкухонногоинвентаря</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сковорода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лопатка</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тарелки</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наливаниемасла</w:t>
      </w:r>
      <w:proofErr w:type="spellEnd"/>
      <w:r w:rsidRPr="00127129">
        <w:rPr>
          <w:rFonts w:ascii="Times New Roman" w:eastAsia="Times New Roman" w:hAnsi="Times New Roman" w:cs="Times New Roman"/>
          <w:color w:val="00000A"/>
          <w:kern w:val="1"/>
          <w:sz w:val="28"/>
          <w:szCs w:val="28"/>
          <w:lang w:val="de-DE" w:eastAsia="fa-IR" w:bidi="fa-IR"/>
        </w:rPr>
        <w:t xml:space="preserve"> в </w:t>
      </w:r>
      <w:proofErr w:type="spellStart"/>
      <w:r w:rsidRPr="00127129">
        <w:rPr>
          <w:rFonts w:ascii="Times New Roman" w:eastAsia="Times New Roman" w:hAnsi="Times New Roman" w:cs="Times New Roman"/>
          <w:color w:val="00000A"/>
          <w:kern w:val="1"/>
          <w:sz w:val="28"/>
          <w:szCs w:val="28"/>
          <w:lang w:val="de-DE" w:eastAsia="fa-IR" w:bidi="fa-IR"/>
        </w:rPr>
        <w:t>сковороду</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выкладываниекотлетнасковороду</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включениеплиты</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постановкасковородынаконфорку</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переворачиваниекотлет</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lastRenderedPageBreak/>
        <w:t>выключениеэлектрическойплиты</w:t>
      </w:r>
      <w:proofErr w:type="spellEnd"/>
      <w:r w:rsidRPr="00127129">
        <w:rPr>
          <w:rFonts w:ascii="Times New Roman" w:eastAsia="Times New Roman" w:hAnsi="Times New Roman" w:cs="Times New Roman"/>
          <w:color w:val="00000A"/>
          <w:kern w:val="1"/>
          <w:sz w:val="28"/>
          <w:szCs w:val="28"/>
          <w:lang w:val="de-DE" w:eastAsia="fa-IR" w:bidi="fa-IR"/>
        </w:rPr>
        <w:t xml:space="preserve">, </w:t>
      </w:r>
      <w:proofErr w:type="spellStart"/>
      <w:r w:rsidRPr="00127129">
        <w:rPr>
          <w:rFonts w:ascii="Times New Roman" w:eastAsia="Times New Roman" w:hAnsi="Times New Roman" w:cs="Times New Roman"/>
          <w:color w:val="00000A"/>
          <w:kern w:val="1"/>
          <w:sz w:val="28"/>
          <w:szCs w:val="28"/>
          <w:lang w:val="de-DE" w:eastAsia="fa-IR" w:bidi="fa-IR"/>
        </w:rPr>
        <w:t>сниманиекотлет</w:t>
      </w:r>
      <w:proofErr w:type="spellEnd"/>
      <w:r w:rsidRPr="00127129">
        <w:rPr>
          <w:rFonts w:ascii="Times New Roman" w:eastAsia="Times New Roman" w:hAnsi="Times New Roman" w:cs="Times New Roman"/>
          <w:color w:val="00000A"/>
          <w:kern w:val="1"/>
          <w:sz w:val="28"/>
          <w:szCs w:val="28"/>
          <w:lang w:val="de-DE" w:eastAsia="fa-IR" w:bidi="fa-IR"/>
        </w:rPr>
        <w:t xml:space="preserve">. </w:t>
      </w:r>
    </w:p>
    <w:p w:rsidR="00127129" w:rsidRPr="00127129" w:rsidRDefault="00127129" w:rsidP="00127129">
      <w:pPr>
        <w:suppressAutoHyphens/>
        <w:spacing w:after="0"/>
        <w:jc w:val="center"/>
        <w:rPr>
          <w:rFonts w:ascii="Times New Roman" w:eastAsia="Times New Roman" w:hAnsi="Times New Roman" w:cs="Times New Roman"/>
          <w:b/>
          <w:i/>
          <w:sz w:val="28"/>
          <w:szCs w:val="28"/>
          <w:lang w:eastAsia="ar-SA"/>
        </w:rPr>
      </w:pP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Уход за вещами</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bCs/>
          <w:i/>
          <w:sz w:val="28"/>
          <w:szCs w:val="28"/>
          <w:lang w:eastAsia="ar-SA"/>
        </w:rPr>
        <w:t>Ручная стирка</w:t>
      </w:r>
      <w:r w:rsidRPr="00127129">
        <w:rPr>
          <w:rFonts w:ascii="Times New Roman" w:eastAsia="Times New Roman" w:hAnsi="Times New Roman" w:cs="Times New Roman"/>
          <w:bCs/>
          <w:sz w:val="28"/>
          <w:szCs w:val="28"/>
          <w:lang w:eastAsia="ar-SA"/>
        </w:rPr>
        <w:t>. Н</w:t>
      </w:r>
      <w:r w:rsidRPr="00127129">
        <w:rPr>
          <w:rFonts w:ascii="Times New Roman" w:eastAsia="Times New Roman" w:hAnsi="Times New Roman" w:cs="Times New Roman"/>
          <w:sz w:val="28"/>
          <w:szCs w:val="28"/>
          <w:lang w:eastAsia="ar-SA"/>
        </w:rPr>
        <w:t xml:space="preserve">аполнение емкости водой. Выбор моющего средства. Отмеривание необходимого количества моющего средства. Замачивание белья. </w:t>
      </w:r>
      <w:proofErr w:type="spellStart"/>
      <w:r w:rsidRPr="00127129">
        <w:rPr>
          <w:rFonts w:ascii="Times New Roman" w:eastAsia="Times New Roman" w:hAnsi="Times New Roman" w:cs="Times New Roman"/>
          <w:sz w:val="28"/>
          <w:szCs w:val="28"/>
          <w:lang w:eastAsia="ar-SA"/>
        </w:rPr>
        <w:t>Застирывание</w:t>
      </w:r>
      <w:proofErr w:type="spellEnd"/>
      <w:r w:rsidRPr="00127129">
        <w:rPr>
          <w:rFonts w:ascii="Times New Roman" w:eastAsia="Times New Roman" w:hAnsi="Times New Roman" w:cs="Times New Roman"/>
          <w:sz w:val="28"/>
          <w:szCs w:val="28"/>
          <w:lang w:eastAsia="ar-SA"/>
        </w:rPr>
        <w:t xml:space="preserve">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w:t>
      </w:r>
      <w:proofErr w:type="spellStart"/>
      <w:r w:rsidRPr="00127129">
        <w:rPr>
          <w:rFonts w:ascii="Times New Roman" w:eastAsia="Times New Roman" w:hAnsi="Times New Roman" w:cs="Times New Roman"/>
          <w:sz w:val="28"/>
          <w:szCs w:val="28"/>
          <w:lang w:eastAsia="ar-SA"/>
        </w:rPr>
        <w:t>застирывание</w:t>
      </w:r>
      <w:proofErr w:type="spellEnd"/>
      <w:r w:rsidRPr="00127129">
        <w:rPr>
          <w:rFonts w:ascii="Times New Roman" w:eastAsia="Times New Roman" w:hAnsi="Times New Roman" w:cs="Times New Roman"/>
          <w:sz w:val="28"/>
          <w:szCs w:val="28"/>
          <w:lang w:eastAsia="ar-SA"/>
        </w:rPr>
        <w:t xml:space="preserve"> белья, полоскание белья, выжимание белья, вывешивание белья на просушку. </w:t>
      </w:r>
    </w:p>
    <w:p w:rsidR="00127129" w:rsidRPr="00127129" w:rsidRDefault="00127129" w:rsidP="00127129">
      <w:pPr>
        <w:suppressAutoHyphens/>
        <w:ind w:firstLine="708"/>
        <w:jc w:val="both"/>
        <w:rPr>
          <w:rFonts w:ascii="Times New Roman" w:eastAsia="Arial Unicode MS" w:hAnsi="Times New Roman" w:cs="Times New Roman"/>
          <w:color w:val="00000A"/>
          <w:kern w:val="1"/>
          <w:sz w:val="28"/>
          <w:szCs w:val="28"/>
          <w:lang w:eastAsia="ar-SA"/>
        </w:rPr>
      </w:pPr>
      <w:r w:rsidRPr="00127129">
        <w:rPr>
          <w:rFonts w:ascii="Times New Roman" w:eastAsia="Arial Unicode MS" w:hAnsi="Times New Roman" w:cs="Times New Roman"/>
          <w:bCs/>
          <w:i/>
          <w:color w:val="00000A"/>
          <w:kern w:val="1"/>
          <w:sz w:val="28"/>
          <w:szCs w:val="28"/>
          <w:lang w:eastAsia="ar-SA"/>
        </w:rPr>
        <w:t>Машинная стирка.</w:t>
      </w:r>
      <w:r w:rsidRPr="00127129">
        <w:rPr>
          <w:rFonts w:ascii="Times New Roman" w:eastAsia="Arial Unicode MS" w:hAnsi="Times New Roman" w:cs="Times New Roman"/>
          <w:bCs/>
          <w:color w:val="00000A"/>
          <w:kern w:val="1"/>
          <w:sz w:val="28"/>
          <w:szCs w:val="28"/>
          <w:lang w:eastAsia="ar-SA"/>
        </w:rPr>
        <w:t xml:space="preserve"> Р</w:t>
      </w:r>
      <w:r w:rsidRPr="00127129">
        <w:rPr>
          <w:rFonts w:ascii="Times New Roman" w:eastAsia="Arial Unicode MS" w:hAnsi="Times New Roman" w:cs="Times New Roman"/>
          <w:color w:val="00000A"/>
          <w:kern w:val="1"/>
          <w:sz w:val="28"/>
          <w:szCs w:val="28"/>
          <w:lang w:eastAsia="ar-SA"/>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w:t>
      </w:r>
      <w:proofErr w:type="spellStart"/>
      <w:r w:rsidRPr="00127129">
        <w:rPr>
          <w:rFonts w:ascii="Times New Roman" w:eastAsia="Arial Unicode MS" w:hAnsi="Times New Roman" w:cs="Times New Roman"/>
          <w:color w:val="00000A"/>
          <w:kern w:val="1"/>
          <w:sz w:val="28"/>
          <w:szCs w:val="28"/>
          <w:lang w:eastAsia="ar-SA"/>
        </w:rPr>
        <w:t>насыпание</w:t>
      </w:r>
      <w:proofErr w:type="spellEnd"/>
      <w:r w:rsidRPr="00127129">
        <w:rPr>
          <w:rFonts w:ascii="Times New Roman" w:eastAsia="Arial Unicode MS" w:hAnsi="Times New Roman" w:cs="Times New Roman"/>
          <w:color w:val="00000A"/>
          <w:kern w:val="1"/>
          <w:sz w:val="28"/>
          <w:szCs w:val="28"/>
          <w:lang w:eastAsia="ar-SA"/>
        </w:rPr>
        <w:t xml:space="preserve"> порошка, установка программы и температурного режима, запуск машины, отключение машины, вынимание белья. </w:t>
      </w:r>
    </w:p>
    <w:p w:rsidR="00127129" w:rsidRPr="00127129" w:rsidRDefault="00127129" w:rsidP="00127129">
      <w:pPr>
        <w:suppressAutoHyphens/>
        <w:ind w:firstLine="708"/>
        <w:jc w:val="both"/>
        <w:rPr>
          <w:rFonts w:ascii="Times New Roman" w:eastAsia="Arial Unicode MS" w:hAnsi="Times New Roman" w:cs="Times New Roman"/>
          <w:color w:val="00000A"/>
          <w:kern w:val="1"/>
          <w:sz w:val="28"/>
          <w:szCs w:val="28"/>
          <w:lang w:eastAsia="ar-SA"/>
        </w:rPr>
      </w:pPr>
      <w:r w:rsidRPr="00127129">
        <w:rPr>
          <w:rFonts w:ascii="Times New Roman" w:eastAsia="Arial Unicode MS" w:hAnsi="Times New Roman" w:cs="Times New Roman"/>
          <w:i/>
          <w:color w:val="00000A"/>
          <w:kern w:val="1"/>
          <w:sz w:val="28"/>
          <w:szCs w:val="28"/>
          <w:lang w:eastAsia="ar-SA"/>
        </w:rPr>
        <w:t>Глажение утюгом.</w:t>
      </w:r>
      <w:r w:rsidRPr="00127129">
        <w:rPr>
          <w:rFonts w:ascii="Times New Roman" w:eastAsia="Arial Unicode MS" w:hAnsi="Times New Roman" w:cs="Times New Roman"/>
          <w:color w:val="00000A"/>
          <w:kern w:val="1"/>
          <w:sz w:val="28"/>
          <w:szCs w:val="28"/>
          <w:lang w:eastAsia="ar-SA"/>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127129">
        <w:rPr>
          <w:rFonts w:ascii="Times New Roman" w:eastAsia="Arial Unicode MS" w:hAnsi="Times New Roman" w:cs="Times New Roman"/>
          <w:bCs/>
          <w:color w:val="00000A"/>
          <w:kern w:val="1"/>
          <w:sz w:val="28"/>
          <w:szCs w:val="28"/>
          <w:lang w:eastAsia="ar-SA"/>
        </w:rPr>
        <w:t>С</w:t>
      </w:r>
      <w:r w:rsidRPr="00127129">
        <w:rPr>
          <w:rFonts w:ascii="Times New Roman" w:eastAsia="Arial Unicode MS" w:hAnsi="Times New Roman" w:cs="Times New Roman"/>
          <w:color w:val="00000A"/>
          <w:kern w:val="1"/>
          <w:sz w:val="28"/>
          <w:szCs w:val="28"/>
          <w:lang w:eastAsia="ar-SA"/>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127129" w:rsidRPr="00127129" w:rsidRDefault="00127129" w:rsidP="00127129">
      <w:pPr>
        <w:suppressAutoHyphens/>
        <w:spacing w:after="0"/>
        <w:jc w:val="center"/>
        <w:rPr>
          <w:rFonts w:ascii="Times New Roman" w:eastAsia="Times New Roman" w:hAnsi="Times New Roman" w:cs="Times New Roman"/>
          <w:b/>
          <w:bCs/>
          <w:i/>
          <w:sz w:val="28"/>
          <w:szCs w:val="28"/>
          <w:lang w:eastAsia="ar-SA"/>
        </w:rPr>
      </w:pPr>
      <w:r w:rsidRPr="00154077">
        <w:rPr>
          <w:rFonts w:ascii="Times New Roman" w:eastAsia="Times New Roman" w:hAnsi="Times New Roman" w:cs="Times New Roman"/>
          <w:b/>
          <w:bCs/>
          <w:sz w:val="28"/>
          <w:szCs w:val="28"/>
          <w:lang w:eastAsia="ar-SA"/>
        </w:rPr>
        <w:t>Уборка помещения.</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bCs/>
          <w:i/>
          <w:sz w:val="28"/>
          <w:szCs w:val="28"/>
          <w:lang w:eastAsia="ar-SA"/>
        </w:rPr>
        <w:t>Уборка мебели</w:t>
      </w:r>
      <w:r w:rsidRPr="00127129">
        <w:rPr>
          <w:rFonts w:ascii="Times New Roman" w:eastAsia="Times New Roman" w:hAnsi="Times New Roman" w:cs="Times New Roman"/>
          <w:bCs/>
          <w:sz w:val="28"/>
          <w:szCs w:val="28"/>
          <w:lang w:eastAsia="ar-SA"/>
        </w:rPr>
        <w:t>. Уб</w:t>
      </w:r>
      <w:r w:rsidRPr="00127129">
        <w:rPr>
          <w:rFonts w:ascii="Times New Roman" w:eastAsia="Times New Roman" w:hAnsi="Times New Roman" w:cs="Times New Roman"/>
          <w:sz w:val="28"/>
          <w:szCs w:val="28"/>
          <w:lang w:eastAsia="ar-SA"/>
        </w:rPr>
        <w:t xml:space="preserve">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w:t>
      </w:r>
      <w:r w:rsidRPr="00127129">
        <w:rPr>
          <w:rFonts w:ascii="Times New Roman" w:eastAsia="Times New Roman" w:hAnsi="Times New Roman" w:cs="Times New Roman"/>
          <w:sz w:val="28"/>
          <w:szCs w:val="28"/>
          <w:lang w:eastAsia="ar-SA"/>
        </w:rPr>
        <w:lastRenderedPageBreak/>
        <w:t>тряпок</w:t>
      </w:r>
      <w:r w:rsidRPr="00127129">
        <w:rPr>
          <w:rFonts w:ascii="Times New Roman" w:eastAsia="Times New Roman" w:hAnsi="Times New Roman" w:cs="Times New Roman"/>
          <w:bCs/>
          <w:i/>
          <w:sz w:val="28"/>
          <w:szCs w:val="28"/>
          <w:lang w:eastAsia="ar-SA"/>
        </w:rPr>
        <w:t xml:space="preserve">, </w:t>
      </w:r>
      <w:r w:rsidRPr="00127129">
        <w:rPr>
          <w:rFonts w:ascii="Times New Roman" w:eastAsia="Times New Roman" w:hAnsi="Times New Roman" w:cs="Times New Roman"/>
          <w:sz w:val="28"/>
          <w:szCs w:val="28"/>
          <w:lang w:eastAsia="ar-SA"/>
        </w:rPr>
        <w:t>добавление моющего средства в воду</w:t>
      </w:r>
      <w:r w:rsidRPr="00127129">
        <w:rPr>
          <w:rFonts w:ascii="Times New Roman" w:eastAsia="Times New Roman" w:hAnsi="Times New Roman" w:cs="Times New Roman"/>
          <w:bCs/>
          <w:i/>
          <w:sz w:val="28"/>
          <w:szCs w:val="28"/>
          <w:lang w:eastAsia="ar-SA"/>
        </w:rPr>
        <w:t xml:space="preserve">, </w:t>
      </w:r>
      <w:r w:rsidRPr="00127129">
        <w:rPr>
          <w:rFonts w:ascii="Times New Roman" w:eastAsia="Times New Roman" w:hAnsi="Times New Roman" w:cs="Times New Roman"/>
          <w:sz w:val="28"/>
          <w:szCs w:val="28"/>
          <w:lang w:eastAsia="ar-SA"/>
        </w:rPr>
        <w:t>уборка предметов с поверхности</w:t>
      </w:r>
      <w:r w:rsidRPr="00127129">
        <w:rPr>
          <w:rFonts w:ascii="Times New Roman" w:eastAsia="Times New Roman" w:hAnsi="Times New Roman" w:cs="Times New Roman"/>
          <w:bCs/>
          <w:i/>
          <w:sz w:val="28"/>
          <w:szCs w:val="28"/>
          <w:lang w:eastAsia="ar-SA"/>
        </w:rPr>
        <w:t xml:space="preserve">, </w:t>
      </w:r>
      <w:r w:rsidRPr="00127129">
        <w:rPr>
          <w:rFonts w:ascii="Times New Roman" w:eastAsia="Times New Roman" w:hAnsi="Times New Roman" w:cs="Times New Roman"/>
          <w:sz w:val="28"/>
          <w:szCs w:val="28"/>
          <w:lang w:eastAsia="ar-SA"/>
        </w:rPr>
        <w:t xml:space="preserve">вытирание поверхности, вытирание предметов </w:t>
      </w:r>
      <w:proofErr w:type="spellStart"/>
      <w:r w:rsidRPr="00127129">
        <w:rPr>
          <w:rFonts w:ascii="Times New Roman" w:eastAsia="Times New Roman" w:hAnsi="Times New Roman" w:cs="Times New Roman"/>
          <w:sz w:val="28"/>
          <w:szCs w:val="28"/>
          <w:lang w:eastAsia="ar-SA"/>
        </w:rPr>
        <w:t>интерьера</w:t>
      </w:r>
      <w:proofErr w:type="gramStart"/>
      <w:r w:rsidRPr="00127129">
        <w:rPr>
          <w:rFonts w:ascii="Times New Roman" w:eastAsia="Times New Roman" w:hAnsi="Times New Roman" w:cs="Times New Roman"/>
          <w:bCs/>
          <w:i/>
          <w:sz w:val="28"/>
          <w:szCs w:val="28"/>
          <w:lang w:eastAsia="ar-SA"/>
        </w:rPr>
        <w:t>,</w:t>
      </w:r>
      <w:r w:rsidRPr="00127129">
        <w:rPr>
          <w:rFonts w:ascii="Times New Roman" w:eastAsia="Times New Roman" w:hAnsi="Times New Roman" w:cs="Times New Roman"/>
          <w:sz w:val="28"/>
          <w:szCs w:val="28"/>
          <w:lang w:eastAsia="ar-SA"/>
        </w:rPr>
        <w:t>р</w:t>
      </w:r>
      <w:proofErr w:type="gramEnd"/>
      <w:r w:rsidRPr="00127129">
        <w:rPr>
          <w:rFonts w:ascii="Times New Roman" w:eastAsia="Times New Roman" w:hAnsi="Times New Roman" w:cs="Times New Roman"/>
          <w:sz w:val="28"/>
          <w:szCs w:val="28"/>
          <w:lang w:eastAsia="ar-SA"/>
        </w:rPr>
        <w:t>аскладывание</w:t>
      </w:r>
      <w:proofErr w:type="spellEnd"/>
      <w:r w:rsidRPr="00127129">
        <w:rPr>
          <w:rFonts w:ascii="Times New Roman" w:eastAsia="Times New Roman" w:hAnsi="Times New Roman" w:cs="Times New Roman"/>
          <w:sz w:val="28"/>
          <w:szCs w:val="28"/>
          <w:lang w:eastAsia="ar-SA"/>
        </w:rPr>
        <w:t xml:space="preserve"> предметов интерьера по местам</w:t>
      </w:r>
      <w:r w:rsidRPr="00127129">
        <w:rPr>
          <w:rFonts w:ascii="Times New Roman" w:eastAsia="Times New Roman" w:hAnsi="Times New Roman" w:cs="Times New Roman"/>
          <w:bCs/>
          <w:i/>
          <w:sz w:val="28"/>
          <w:szCs w:val="28"/>
          <w:lang w:eastAsia="ar-SA"/>
        </w:rPr>
        <w:t xml:space="preserve">, </w:t>
      </w:r>
      <w:r w:rsidRPr="00127129">
        <w:rPr>
          <w:rFonts w:ascii="Times New Roman" w:eastAsia="Times New Roman" w:hAnsi="Times New Roman" w:cs="Times New Roman"/>
          <w:sz w:val="28"/>
          <w:szCs w:val="28"/>
          <w:lang w:eastAsia="ar-SA"/>
        </w:rPr>
        <w:t xml:space="preserve">выливание использованной воды. </w:t>
      </w:r>
    </w:p>
    <w:p w:rsidR="00127129" w:rsidRPr="00127129" w:rsidRDefault="00127129" w:rsidP="00127129">
      <w:pPr>
        <w:suppressAutoHyphens/>
        <w:spacing w:after="0"/>
        <w:ind w:firstLine="708"/>
        <w:jc w:val="both"/>
        <w:rPr>
          <w:rFonts w:ascii="Times New Roman" w:eastAsia="Times New Roman" w:hAnsi="Times New Roman" w:cs="Times New Roman"/>
          <w:bCs/>
          <w:sz w:val="28"/>
          <w:szCs w:val="28"/>
          <w:lang w:eastAsia="ar-SA"/>
        </w:rPr>
      </w:pPr>
      <w:r w:rsidRPr="00127129">
        <w:rPr>
          <w:rFonts w:ascii="Times New Roman" w:eastAsia="Times New Roman" w:hAnsi="Times New Roman" w:cs="Times New Roman"/>
          <w:bCs/>
          <w:i/>
          <w:sz w:val="28"/>
          <w:szCs w:val="28"/>
          <w:lang w:eastAsia="ar-SA"/>
        </w:rPr>
        <w:t>Уборка пола</w:t>
      </w:r>
      <w:r w:rsidRPr="00127129">
        <w:rPr>
          <w:rFonts w:ascii="Times New Roman" w:eastAsia="Times New Roman" w:hAnsi="Times New Roman" w:cs="Times New Roman"/>
          <w:bCs/>
          <w:sz w:val="28"/>
          <w:szCs w:val="28"/>
          <w:lang w:eastAsia="ar-SA"/>
        </w:rPr>
        <w:t>. С</w:t>
      </w:r>
      <w:r w:rsidRPr="00127129">
        <w:rPr>
          <w:rFonts w:ascii="Times New Roman" w:eastAsia="Times New Roman" w:hAnsi="Times New Roman" w:cs="Times New Roman"/>
          <w:sz w:val="28"/>
          <w:szCs w:val="28"/>
          <w:lang w:eastAsia="ar-SA"/>
        </w:rPr>
        <w:t xml:space="preserve">метание мусора на полу в определенное место. Заметание мусора на </w:t>
      </w:r>
      <w:proofErr w:type="spellStart"/>
      <w:r w:rsidRPr="00127129">
        <w:rPr>
          <w:rFonts w:ascii="Times New Roman" w:eastAsia="Times New Roman" w:hAnsi="Times New Roman" w:cs="Times New Roman"/>
          <w:sz w:val="28"/>
          <w:szCs w:val="28"/>
          <w:lang w:eastAsia="ar-SA"/>
        </w:rPr>
        <w:t>совок.</w:t>
      </w:r>
      <w:r w:rsidRPr="00127129">
        <w:rPr>
          <w:rFonts w:ascii="Times New Roman" w:eastAsia="Times New Roman" w:hAnsi="Times New Roman" w:cs="Times New Roman"/>
          <w:bCs/>
          <w:sz w:val="28"/>
          <w:szCs w:val="28"/>
          <w:lang w:eastAsia="ar-SA"/>
        </w:rPr>
        <w:t>Соблюдение</w:t>
      </w:r>
      <w:proofErr w:type="spellEnd"/>
      <w:r w:rsidRPr="00127129">
        <w:rPr>
          <w:rFonts w:ascii="Times New Roman" w:eastAsia="Times New Roman" w:hAnsi="Times New Roman" w:cs="Times New Roman"/>
          <w:sz w:val="28"/>
          <w:szCs w:val="28"/>
          <w:lang w:eastAsia="ar-SA"/>
        </w:rPr>
        <w:t xml:space="preserve"> последовательности действий при подметании пола: сметание мусора в определенное место</w:t>
      </w:r>
      <w:r w:rsidRPr="00127129">
        <w:rPr>
          <w:rFonts w:ascii="Times New Roman" w:eastAsia="Times New Roman" w:hAnsi="Times New Roman" w:cs="Times New Roman"/>
          <w:bCs/>
          <w:i/>
          <w:sz w:val="28"/>
          <w:szCs w:val="28"/>
          <w:lang w:eastAsia="ar-SA"/>
        </w:rPr>
        <w:t xml:space="preserve">, </w:t>
      </w:r>
      <w:r w:rsidRPr="00127129">
        <w:rPr>
          <w:rFonts w:ascii="Times New Roman" w:eastAsia="Times New Roman" w:hAnsi="Times New Roman" w:cs="Times New Roman"/>
          <w:sz w:val="28"/>
          <w:szCs w:val="28"/>
          <w:lang w:eastAsia="ar-SA"/>
        </w:rPr>
        <w:t>заметание мусора на совок</w:t>
      </w:r>
      <w:r w:rsidRPr="00127129">
        <w:rPr>
          <w:rFonts w:ascii="Times New Roman" w:eastAsia="Times New Roman" w:hAnsi="Times New Roman" w:cs="Times New Roman"/>
          <w:bCs/>
          <w:i/>
          <w:sz w:val="28"/>
          <w:szCs w:val="28"/>
          <w:lang w:eastAsia="ar-SA"/>
        </w:rPr>
        <w:t xml:space="preserve">, </w:t>
      </w:r>
      <w:r w:rsidRPr="00127129">
        <w:rPr>
          <w:rFonts w:ascii="Times New Roman" w:eastAsia="Times New Roman" w:hAnsi="Times New Roman" w:cs="Times New Roman"/>
          <w:sz w:val="28"/>
          <w:szCs w:val="28"/>
          <w:lang w:eastAsia="ar-SA"/>
        </w:rPr>
        <w:t xml:space="preserve">высыпание мусора в </w:t>
      </w:r>
      <w:proofErr w:type="spellStart"/>
      <w:r w:rsidRPr="00127129">
        <w:rPr>
          <w:rFonts w:ascii="Times New Roman" w:eastAsia="Times New Roman" w:hAnsi="Times New Roman" w:cs="Times New Roman"/>
          <w:sz w:val="28"/>
          <w:szCs w:val="28"/>
          <w:lang w:eastAsia="ar-SA"/>
        </w:rPr>
        <w:t>урну.</w:t>
      </w:r>
      <w:r w:rsidRPr="00127129">
        <w:rPr>
          <w:rFonts w:ascii="Times New Roman" w:eastAsia="Times New Roman" w:hAnsi="Times New Roman" w:cs="Times New Roman"/>
          <w:bCs/>
          <w:sz w:val="28"/>
          <w:szCs w:val="28"/>
          <w:lang w:eastAsia="ar-SA"/>
        </w:rPr>
        <w:t>Р</w:t>
      </w:r>
      <w:r w:rsidRPr="00127129">
        <w:rPr>
          <w:rFonts w:ascii="Times New Roman" w:eastAsia="Times New Roman" w:hAnsi="Times New Roman" w:cs="Times New Roman"/>
          <w:sz w:val="28"/>
          <w:szCs w:val="28"/>
          <w:lang w:eastAsia="ar-SA"/>
        </w:rPr>
        <w:t>азличение</w:t>
      </w:r>
      <w:proofErr w:type="spellEnd"/>
      <w:r w:rsidRPr="00127129">
        <w:rPr>
          <w:rFonts w:ascii="Times New Roman" w:eastAsia="Times New Roman" w:hAnsi="Times New Roman" w:cs="Times New Roman"/>
          <w:sz w:val="28"/>
          <w:szCs w:val="28"/>
          <w:lang w:eastAsia="ar-SA"/>
        </w:rPr>
        <w:t xml:space="preserve">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127129">
        <w:rPr>
          <w:rFonts w:ascii="Times New Roman" w:eastAsia="Times New Roman" w:hAnsi="Times New Roman" w:cs="Times New Roman"/>
          <w:bCs/>
          <w:i/>
          <w:sz w:val="28"/>
          <w:szCs w:val="28"/>
          <w:lang w:eastAsia="ar-SA"/>
        </w:rPr>
        <w:t xml:space="preserve">, </w:t>
      </w:r>
      <w:r w:rsidRPr="00127129">
        <w:rPr>
          <w:rFonts w:ascii="Times New Roman" w:eastAsia="Times New Roman" w:hAnsi="Times New Roman" w:cs="Times New Roman"/>
          <w:sz w:val="28"/>
          <w:szCs w:val="28"/>
          <w:lang w:eastAsia="ar-SA"/>
        </w:rPr>
        <w:t>включение (вставление вилки в розетку; нажатие кнопки), чистка поверхности</w:t>
      </w:r>
      <w:r w:rsidRPr="00127129">
        <w:rPr>
          <w:rFonts w:ascii="Times New Roman" w:eastAsia="Times New Roman" w:hAnsi="Times New Roman" w:cs="Times New Roman"/>
          <w:bCs/>
          <w:i/>
          <w:sz w:val="28"/>
          <w:szCs w:val="28"/>
          <w:lang w:eastAsia="ar-SA"/>
        </w:rPr>
        <w:t xml:space="preserve">, </w:t>
      </w:r>
      <w:r w:rsidRPr="00127129">
        <w:rPr>
          <w:rFonts w:ascii="Times New Roman" w:eastAsia="Times New Roman" w:hAnsi="Times New Roman" w:cs="Times New Roman"/>
          <w:sz w:val="28"/>
          <w:szCs w:val="28"/>
          <w:lang w:eastAsia="ar-SA"/>
        </w:rPr>
        <w:t>выключение (поворот рычага; нажатие кнопки; вынимание вилки из розетки)</w:t>
      </w:r>
      <w:r w:rsidRPr="00127129">
        <w:rPr>
          <w:rFonts w:ascii="Times New Roman" w:eastAsia="Times New Roman" w:hAnsi="Times New Roman" w:cs="Times New Roman"/>
          <w:bCs/>
          <w:i/>
          <w:sz w:val="28"/>
          <w:szCs w:val="28"/>
          <w:lang w:eastAsia="ar-SA"/>
        </w:rPr>
        <w:t xml:space="preserve">, </w:t>
      </w:r>
      <w:r w:rsidRPr="00127129">
        <w:rPr>
          <w:rFonts w:ascii="Times New Roman" w:eastAsia="Times New Roman" w:hAnsi="Times New Roman" w:cs="Times New Roman"/>
          <w:sz w:val="28"/>
          <w:szCs w:val="28"/>
          <w:lang w:eastAsia="ar-SA"/>
        </w:rPr>
        <w:t xml:space="preserve">отсоединение съемных деталей пылесоса. </w:t>
      </w:r>
      <w:r w:rsidRPr="00127129">
        <w:rPr>
          <w:rFonts w:ascii="Times New Roman" w:eastAsia="Times New Roman" w:hAnsi="Times New Roman" w:cs="Times New Roman"/>
          <w:bCs/>
          <w:sz w:val="28"/>
          <w:szCs w:val="28"/>
          <w:lang w:eastAsia="ar-SA"/>
        </w:rPr>
        <w:t>С</w:t>
      </w:r>
      <w:r w:rsidRPr="00127129">
        <w:rPr>
          <w:rFonts w:ascii="Times New Roman" w:eastAsia="Times New Roman" w:hAnsi="Times New Roman" w:cs="Times New Roman"/>
          <w:sz w:val="28"/>
          <w:szCs w:val="28"/>
          <w:lang w:eastAsia="ar-SA"/>
        </w:rPr>
        <w:t>облюдение последовательности действий при мытье пола: наполнение емкости для мытья пола водой</w:t>
      </w:r>
      <w:r w:rsidRPr="00127129">
        <w:rPr>
          <w:rFonts w:ascii="Times New Roman" w:eastAsia="Times New Roman" w:hAnsi="Times New Roman" w:cs="Times New Roman"/>
          <w:bCs/>
          <w:i/>
          <w:sz w:val="28"/>
          <w:szCs w:val="28"/>
          <w:lang w:eastAsia="ar-SA"/>
        </w:rPr>
        <w:t xml:space="preserve">, </w:t>
      </w:r>
      <w:r w:rsidRPr="00127129">
        <w:rPr>
          <w:rFonts w:ascii="Times New Roman" w:eastAsia="Times New Roman" w:hAnsi="Times New Roman" w:cs="Times New Roman"/>
          <w:sz w:val="28"/>
          <w:szCs w:val="28"/>
          <w:lang w:eastAsia="ar-SA"/>
        </w:rPr>
        <w:t>добавление моющего средства в воду</w:t>
      </w:r>
      <w:r w:rsidRPr="00127129">
        <w:rPr>
          <w:rFonts w:ascii="Times New Roman" w:eastAsia="Times New Roman" w:hAnsi="Times New Roman" w:cs="Times New Roman"/>
          <w:bCs/>
          <w:i/>
          <w:sz w:val="28"/>
          <w:szCs w:val="28"/>
          <w:lang w:eastAsia="ar-SA"/>
        </w:rPr>
        <w:t xml:space="preserve">, </w:t>
      </w:r>
      <w:r w:rsidRPr="00127129">
        <w:rPr>
          <w:rFonts w:ascii="Times New Roman" w:eastAsia="Times New Roman" w:hAnsi="Times New Roman" w:cs="Times New Roman"/>
          <w:sz w:val="28"/>
          <w:szCs w:val="28"/>
          <w:lang w:eastAsia="ar-SA"/>
        </w:rPr>
        <w:t>намачивание и отжимание тряпки</w:t>
      </w:r>
      <w:r w:rsidRPr="00127129">
        <w:rPr>
          <w:rFonts w:ascii="Times New Roman" w:eastAsia="Times New Roman" w:hAnsi="Times New Roman" w:cs="Times New Roman"/>
          <w:bCs/>
          <w:i/>
          <w:sz w:val="28"/>
          <w:szCs w:val="28"/>
          <w:lang w:eastAsia="ar-SA"/>
        </w:rPr>
        <w:t xml:space="preserve">, </w:t>
      </w:r>
      <w:r w:rsidRPr="00127129">
        <w:rPr>
          <w:rFonts w:ascii="Times New Roman" w:eastAsia="Times New Roman" w:hAnsi="Times New Roman" w:cs="Times New Roman"/>
          <w:sz w:val="28"/>
          <w:szCs w:val="28"/>
          <w:lang w:eastAsia="ar-SA"/>
        </w:rPr>
        <w:t>мытье пола</w:t>
      </w:r>
      <w:r w:rsidRPr="00127129">
        <w:rPr>
          <w:rFonts w:ascii="Times New Roman" w:eastAsia="Times New Roman" w:hAnsi="Times New Roman" w:cs="Times New Roman"/>
          <w:bCs/>
          <w:i/>
          <w:sz w:val="28"/>
          <w:szCs w:val="28"/>
          <w:lang w:eastAsia="ar-SA"/>
        </w:rPr>
        <w:t xml:space="preserve">, </w:t>
      </w:r>
      <w:r w:rsidRPr="00127129">
        <w:rPr>
          <w:rFonts w:ascii="Times New Roman" w:eastAsia="Times New Roman" w:hAnsi="Times New Roman" w:cs="Times New Roman"/>
          <w:sz w:val="28"/>
          <w:szCs w:val="28"/>
          <w:lang w:eastAsia="ar-SA"/>
        </w:rPr>
        <w:t xml:space="preserve">выливание использованной воды, просушивание мокрых тряпок.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bCs/>
          <w:i/>
          <w:sz w:val="28"/>
          <w:szCs w:val="28"/>
          <w:lang w:eastAsia="ar-SA"/>
        </w:rPr>
        <w:t>М</w:t>
      </w:r>
      <w:r w:rsidRPr="00127129">
        <w:rPr>
          <w:rFonts w:ascii="Times New Roman" w:eastAsia="Times New Roman" w:hAnsi="Times New Roman" w:cs="Times New Roman"/>
          <w:i/>
          <w:sz w:val="28"/>
          <w:szCs w:val="28"/>
          <w:lang w:eastAsia="ar-SA"/>
        </w:rPr>
        <w:t>ытье стекла</w:t>
      </w:r>
      <w:r w:rsidRPr="00127129">
        <w:rPr>
          <w:rFonts w:ascii="Times New Roman" w:eastAsia="Times New Roman" w:hAnsi="Times New Roman" w:cs="Times New Roman"/>
          <w:sz w:val="28"/>
          <w:szCs w:val="28"/>
          <w:lang w:eastAsia="ar-SA"/>
        </w:rPr>
        <w:t xml:space="preserve"> (зеркала). Соблюдение последовательности действий при мытье окна: наполнение емкости для мытья водой</w:t>
      </w:r>
      <w:r w:rsidRPr="00127129">
        <w:rPr>
          <w:rFonts w:ascii="Times New Roman" w:eastAsia="Times New Roman" w:hAnsi="Times New Roman" w:cs="Times New Roman"/>
          <w:bCs/>
          <w:i/>
          <w:sz w:val="28"/>
          <w:szCs w:val="28"/>
          <w:lang w:eastAsia="ar-SA"/>
        </w:rPr>
        <w:t xml:space="preserve">, </w:t>
      </w:r>
      <w:r w:rsidRPr="00127129">
        <w:rPr>
          <w:rFonts w:ascii="Times New Roman" w:eastAsia="Times New Roman" w:hAnsi="Times New Roman" w:cs="Times New Roman"/>
          <w:sz w:val="28"/>
          <w:szCs w:val="28"/>
          <w:lang w:eastAsia="ar-SA"/>
        </w:rPr>
        <w:t>добавление моющего средства в воду</w:t>
      </w:r>
      <w:r w:rsidRPr="00127129">
        <w:rPr>
          <w:rFonts w:ascii="Times New Roman" w:eastAsia="Times New Roman" w:hAnsi="Times New Roman" w:cs="Times New Roman"/>
          <w:bCs/>
          <w:i/>
          <w:sz w:val="28"/>
          <w:szCs w:val="28"/>
          <w:lang w:eastAsia="ar-SA"/>
        </w:rPr>
        <w:t xml:space="preserve">, </w:t>
      </w:r>
      <w:r w:rsidRPr="00127129">
        <w:rPr>
          <w:rFonts w:ascii="Times New Roman" w:eastAsia="Times New Roman" w:hAnsi="Times New Roman" w:cs="Times New Roman"/>
          <w:sz w:val="28"/>
          <w:szCs w:val="28"/>
          <w:lang w:eastAsia="ar-SA"/>
        </w:rPr>
        <w:t>мытьё рамы</w:t>
      </w:r>
      <w:r w:rsidRPr="00127129">
        <w:rPr>
          <w:rFonts w:ascii="Times New Roman" w:eastAsia="Times New Roman" w:hAnsi="Times New Roman" w:cs="Times New Roman"/>
          <w:bCs/>
          <w:i/>
          <w:sz w:val="28"/>
          <w:szCs w:val="28"/>
          <w:lang w:eastAsia="ar-SA"/>
        </w:rPr>
        <w:t xml:space="preserve">, </w:t>
      </w:r>
      <w:r w:rsidRPr="00127129">
        <w:rPr>
          <w:rFonts w:ascii="Times New Roman" w:eastAsia="Times New Roman" w:hAnsi="Times New Roman" w:cs="Times New Roman"/>
          <w:sz w:val="28"/>
          <w:szCs w:val="28"/>
          <w:lang w:eastAsia="ar-SA"/>
        </w:rPr>
        <w:t xml:space="preserve">вытирание рамы, мытьё стекла, вытирание стекла, выливание использованной воды. </w:t>
      </w:r>
    </w:p>
    <w:p w:rsidR="00127129" w:rsidRPr="00127129" w:rsidRDefault="00127129" w:rsidP="00127129">
      <w:pPr>
        <w:suppressAutoHyphens/>
        <w:spacing w:after="0"/>
        <w:rPr>
          <w:rFonts w:ascii="Calibri" w:eastAsia="Times New Roman" w:hAnsi="Calibri" w:cs="Times New Roman"/>
          <w:lang w:eastAsia="ar-SA"/>
        </w:rPr>
      </w:pP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Уборка территории.</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Уборка бытового мусора. Подметание территории. Сгребание травы и листьев. Уборка снега: сгребание, перебрасывание снега. Уход за уборочным инвентарем. </w:t>
      </w:r>
    </w:p>
    <w:p w:rsidR="00127129" w:rsidRPr="00127129" w:rsidRDefault="00127129" w:rsidP="00127129">
      <w:pPr>
        <w:suppressAutoHyphens/>
        <w:spacing w:after="0"/>
        <w:jc w:val="center"/>
        <w:rPr>
          <w:rFonts w:ascii="Times New Roman" w:eastAsia="Times New Roman" w:hAnsi="Times New Roman" w:cs="Times New Roman"/>
          <w:b/>
          <w:sz w:val="28"/>
          <w:szCs w:val="28"/>
          <w:lang w:eastAsia="ar-SA"/>
        </w:rPr>
      </w:pPr>
    </w:p>
    <w:p w:rsidR="00127129" w:rsidRPr="00127129" w:rsidRDefault="00127129" w:rsidP="00127129">
      <w:pPr>
        <w:suppressAutoHyphens/>
        <w:spacing w:after="0"/>
        <w:jc w:val="center"/>
        <w:rPr>
          <w:rFonts w:ascii="Times New Roman" w:eastAsia="Times New Roman" w:hAnsi="Times New Roman" w:cs="Times New Roman"/>
          <w:b/>
          <w:sz w:val="28"/>
          <w:szCs w:val="28"/>
          <w:lang w:eastAsia="ar-SA"/>
        </w:rPr>
      </w:pPr>
      <w:r w:rsidRPr="00127129">
        <w:rPr>
          <w:rFonts w:ascii="Times New Roman" w:eastAsia="Times New Roman" w:hAnsi="Times New Roman" w:cs="Times New Roman"/>
          <w:b/>
          <w:sz w:val="28"/>
          <w:szCs w:val="28"/>
          <w:lang w:val="en-US" w:eastAsia="ar-SA"/>
        </w:rPr>
        <w:t>VI</w:t>
      </w:r>
      <w:r w:rsidRPr="00127129">
        <w:rPr>
          <w:rFonts w:ascii="Times New Roman" w:eastAsia="Times New Roman" w:hAnsi="Times New Roman" w:cs="Times New Roman"/>
          <w:b/>
          <w:sz w:val="28"/>
          <w:szCs w:val="28"/>
          <w:lang w:eastAsia="ar-SA"/>
        </w:rPr>
        <w:t>. ОКРУЖАЮЩИЙ СОЦИАЛЬНЫЙ МИР</w:t>
      </w:r>
    </w:p>
    <w:p w:rsidR="00127129" w:rsidRPr="00127129" w:rsidRDefault="00127129" w:rsidP="00127129">
      <w:pPr>
        <w:suppressAutoHyphens/>
        <w:spacing w:after="0"/>
        <w:jc w:val="center"/>
        <w:rPr>
          <w:rFonts w:ascii="Times New Roman" w:eastAsia="Times New Roman" w:hAnsi="Times New Roman" w:cs="Times New Roman"/>
          <w:b/>
          <w:sz w:val="28"/>
          <w:szCs w:val="28"/>
          <w:lang w:eastAsia="ar-SA"/>
        </w:rPr>
      </w:pPr>
      <w:r w:rsidRPr="00127129">
        <w:rPr>
          <w:rFonts w:ascii="Times New Roman" w:eastAsia="Times New Roman" w:hAnsi="Times New Roman" w:cs="Times New Roman"/>
          <w:b/>
          <w:sz w:val="28"/>
          <w:szCs w:val="28"/>
          <w:lang w:eastAsia="ar-SA"/>
        </w:rPr>
        <w:t>Пояснительная записка.</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Цель обучения – формирование представлений о человеке,  его социальном окружении, ориентации в социальной среде и общепринятых правилах поведения.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lastRenderedPageBreak/>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w:t>
      </w:r>
      <w:proofErr w:type="gramStart"/>
      <w:r w:rsidRPr="00127129">
        <w:rPr>
          <w:rFonts w:ascii="Times New Roman" w:eastAsia="Times New Roman" w:hAnsi="Times New Roman" w:cs="Times New Roman"/>
          <w:sz w:val="28"/>
          <w:szCs w:val="28"/>
          <w:lang w:eastAsia="ar-SA"/>
        </w:rPr>
        <w:t xml:space="preserve">«Квартира, дом, двор», «Продукты питания», «Предметы быта», «Школа», «Предметы и материалы, изготовленные человеком», «Город», «Транспорт», «Страна»,  «Традиции и обычаи». </w:t>
      </w:r>
      <w:proofErr w:type="gramEnd"/>
    </w:p>
    <w:p w:rsidR="00127129" w:rsidRPr="00127129" w:rsidRDefault="00127129" w:rsidP="00127129">
      <w:pPr>
        <w:suppressAutoHyphens/>
        <w:spacing w:after="0"/>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lastRenderedPageBreak/>
        <w:t xml:space="preserve">В учебном плане предмет представлен с 1 по </w:t>
      </w:r>
      <w:r w:rsidR="00061DC3">
        <w:rPr>
          <w:rFonts w:ascii="Times New Roman" w:eastAsia="Times New Roman" w:hAnsi="Times New Roman" w:cs="Times New Roman"/>
          <w:sz w:val="28"/>
          <w:szCs w:val="28"/>
          <w:lang w:eastAsia="ar-SA"/>
        </w:rPr>
        <w:t>9</w:t>
      </w:r>
      <w:r w:rsidRPr="00127129">
        <w:rPr>
          <w:rFonts w:ascii="Times New Roman" w:eastAsia="Times New Roman" w:hAnsi="Times New Roman" w:cs="Times New Roman"/>
          <w:sz w:val="28"/>
          <w:szCs w:val="28"/>
          <w:lang w:eastAsia="ar-SA"/>
        </w:rPr>
        <w:t xml:space="preserve">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127129" w:rsidRPr="00154077" w:rsidRDefault="00127129" w:rsidP="00127129">
      <w:pPr>
        <w:suppressAutoHyphens/>
        <w:spacing w:after="0"/>
        <w:jc w:val="center"/>
        <w:rPr>
          <w:rFonts w:ascii="Times New Roman" w:eastAsia="Times New Roman" w:hAnsi="Times New Roman" w:cs="Times New Roman"/>
          <w:b/>
          <w:iCs/>
          <w:sz w:val="28"/>
          <w:szCs w:val="28"/>
          <w:lang w:eastAsia="ar-SA"/>
        </w:rPr>
      </w:pPr>
      <w:r w:rsidRPr="00154077">
        <w:rPr>
          <w:rFonts w:ascii="Times New Roman" w:eastAsia="Times New Roman" w:hAnsi="Times New Roman" w:cs="Times New Roman"/>
          <w:b/>
          <w:iCs/>
          <w:sz w:val="28"/>
          <w:szCs w:val="28"/>
          <w:lang w:eastAsia="ar-SA"/>
        </w:rPr>
        <w:t>Школа.</w:t>
      </w:r>
    </w:p>
    <w:p w:rsidR="00180CED" w:rsidRDefault="00127129" w:rsidP="00346A9F">
      <w:pPr>
        <w:suppressAutoHyphens/>
        <w:ind w:right="-185" w:firstLine="708"/>
        <w:jc w:val="both"/>
        <w:rPr>
          <w:rFonts w:ascii="Times New Roman" w:eastAsia="Times New Roman" w:hAnsi="Times New Roman" w:cs="Times New Roman"/>
          <w:b/>
          <w:sz w:val="28"/>
          <w:szCs w:val="28"/>
          <w:lang w:eastAsia="ar-SA"/>
        </w:rPr>
      </w:pPr>
      <w:r w:rsidRPr="00127129">
        <w:rPr>
          <w:rFonts w:ascii="Times New Roman" w:eastAsia="Arial Unicode MS" w:hAnsi="Times New Roman" w:cs="Times New Roman"/>
          <w:color w:val="00000A"/>
          <w:kern w:val="1"/>
          <w:sz w:val="28"/>
          <w:szCs w:val="28"/>
          <w:lang w:eastAsia="ar-SA"/>
        </w:rPr>
        <w:t xml:space="preserve">Узнавание (различение) помещений школы. Знание назначения помещений школы. Нахождение помещений школы. </w:t>
      </w:r>
      <w:r w:rsidRPr="00127129">
        <w:rPr>
          <w:rFonts w:ascii="Times New Roman" w:eastAsia="Arial Unicode MS" w:hAnsi="Times New Roman" w:cs="Times New Roman"/>
          <w:iCs/>
          <w:color w:val="00000A"/>
          <w:kern w:val="1"/>
          <w:sz w:val="28"/>
          <w:szCs w:val="28"/>
          <w:lang w:eastAsia="ar-SA"/>
        </w:rPr>
        <w:t>Знание профессий людей, работающих в школе. Соотнесение работника школы с его профессией.</w:t>
      </w:r>
      <w:r w:rsidRPr="00127129">
        <w:rPr>
          <w:rFonts w:ascii="Times New Roman" w:eastAsia="Arial Unicode MS" w:hAnsi="Times New Roman" w:cs="Times New Roman"/>
          <w:color w:val="00000A"/>
          <w:kern w:val="1"/>
          <w:sz w:val="28"/>
          <w:szCs w:val="28"/>
          <w:lang w:eastAsia="ar-SA"/>
        </w:rPr>
        <w:t>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w:t>
      </w:r>
      <w:r w:rsidRPr="00127129">
        <w:rPr>
          <w:rFonts w:ascii="Times New Roman" w:eastAsia="Arial Unicode MS" w:hAnsi="Times New Roman" w:cs="Times New Roman"/>
          <w:color w:val="00000A"/>
          <w:kern w:val="1"/>
          <w:szCs w:val="28"/>
          <w:lang w:eastAsia="ar-SA"/>
        </w:rPr>
        <w:t xml:space="preserve">, </w:t>
      </w:r>
      <w:r w:rsidRPr="00127129">
        <w:rPr>
          <w:rFonts w:ascii="Times New Roman" w:eastAsia="Arial Unicode MS" w:hAnsi="Times New Roman" w:cs="Times New Roman"/>
          <w:color w:val="00000A"/>
          <w:kern w:val="1"/>
          <w:sz w:val="28"/>
          <w:szCs w:val="28"/>
          <w:lang w:eastAsia="ar-SA"/>
        </w:rPr>
        <w:t>мел</w:t>
      </w:r>
      <w:r w:rsidRPr="00127129">
        <w:rPr>
          <w:rFonts w:ascii="Times New Roman" w:eastAsia="Arial Unicode MS" w:hAnsi="Times New Roman" w:cs="Times New Roman"/>
          <w:color w:val="00000A"/>
          <w:kern w:val="1"/>
          <w:szCs w:val="28"/>
          <w:lang w:eastAsia="ar-SA"/>
        </w:rPr>
        <w:t xml:space="preserve">, </w:t>
      </w:r>
      <w:r w:rsidRPr="00127129">
        <w:rPr>
          <w:rFonts w:ascii="Times New Roman" w:eastAsia="Arial Unicode MS" w:hAnsi="Times New Roman" w:cs="Times New Roman"/>
          <w:color w:val="00000A"/>
          <w:kern w:val="1"/>
          <w:sz w:val="28"/>
          <w:szCs w:val="28"/>
          <w:lang w:eastAsia="ar-SA"/>
        </w:rPr>
        <w:t>ранец</w:t>
      </w:r>
      <w:r w:rsidRPr="00127129">
        <w:rPr>
          <w:rFonts w:ascii="Times New Roman" w:eastAsia="Arial Unicode MS" w:hAnsi="Times New Roman" w:cs="Times New Roman"/>
          <w:color w:val="00000A"/>
          <w:kern w:val="1"/>
          <w:szCs w:val="28"/>
          <w:lang w:eastAsia="ar-SA"/>
        </w:rPr>
        <w:t xml:space="preserve">, </w:t>
      </w:r>
      <w:r w:rsidRPr="00127129">
        <w:rPr>
          <w:rFonts w:ascii="Times New Roman" w:eastAsia="Arial Unicode MS" w:hAnsi="Times New Roman" w:cs="Times New Roman"/>
          <w:color w:val="00000A"/>
          <w:kern w:val="1"/>
          <w:sz w:val="28"/>
          <w:szCs w:val="28"/>
          <w:lang w:eastAsia="ar-SA"/>
        </w:rPr>
        <w:t>учебник</w:t>
      </w:r>
      <w:r w:rsidRPr="00127129">
        <w:rPr>
          <w:rFonts w:ascii="Times New Roman" w:eastAsia="Arial Unicode MS" w:hAnsi="Times New Roman" w:cs="Times New Roman"/>
          <w:color w:val="00000A"/>
          <w:kern w:val="1"/>
          <w:szCs w:val="28"/>
          <w:lang w:eastAsia="ar-SA"/>
        </w:rPr>
        <w:t xml:space="preserve">, </w:t>
      </w:r>
      <w:r w:rsidRPr="00127129">
        <w:rPr>
          <w:rFonts w:ascii="Times New Roman" w:eastAsia="Arial Unicode MS" w:hAnsi="Times New Roman" w:cs="Times New Roman"/>
          <w:color w:val="00000A"/>
          <w:kern w:val="1"/>
          <w:sz w:val="28"/>
          <w:szCs w:val="28"/>
          <w:lang w:eastAsia="ar-SA"/>
        </w:rPr>
        <w:t>тетрадь</w:t>
      </w:r>
      <w:r w:rsidRPr="00127129">
        <w:rPr>
          <w:rFonts w:ascii="Times New Roman" w:eastAsia="Arial Unicode MS" w:hAnsi="Times New Roman" w:cs="Times New Roman"/>
          <w:color w:val="00000A"/>
          <w:kern w:val="1"/>
          <w:szCs w:val="28"/>
          <w:lang w:eastAsia="ar-SA"/>
        </w:rPr>
        <w:t xml:space="preserve">, </w:t>
      </w:r>
      <w:r w:rsidRPr="00127129">
        <w:rPr>
          <w:rFonts w:ascii="Times New Roman" w:eastAsia="Arial Unicode MS" w:hAnsi="Times New Roman" w:cs="Times New Roman"/>
          <w:color w:val="00000A"/>
          <w:kern w:val="1"/>
          <w:sz w:val="28"/>
          <w:szCs w:val="28"/>
          <w:lang w:eastAsia="ar-SA"/>
        </w:rPr>
        <w:t>дневник</w:t>
      </w:r>
      <w:r w:rsidRPr="00127129">
        <w:rPr>
          <w:rFonts w:ascii="Times New Roman" w:eastAsia="Arial Unicode MS" w:hAnsi="Times New Roman" w:cs="Times New Roman"/>
          <w:color w:val="00000A"/>
          <w:kern w:val="1"/>
          <w:szCs w:val="28"/>
          <w:lang w:eastAsia="ar-SA"/>
        </w:rPr>
        <w:t xml:space="preserve">, </w:t>
      </w:r>
      <w:r w:rsidRPr="00127129">
        <w:rPr>
          <w:rFonts w:ascii="Times New Roman" w:eastAsia="Arial Unicode MS" w:hAnsi="Times New Roman" w:cs="Times New Roman"/>
          <w:color w:val="00000A"/>
          <w:kern w:val="1"/>
          <w:sz w:val="28"/>
          <w:szCs w:val="28"/>
          <w:lang w:eastAsia="ar-SA"/>
        </w:rPr>
        <w:t>карандаш</w:t>
      </w:r>
      <w:r w:rsidRPr="00127129">
        <w:rPr>
          <w:rFonts w:ascii="Times New Roman" w:eastAsia="Arial Unicode MS" w:hAnsi="Times New Roman" w:cs="Times New Roman"/>
          <w:color w:val="00000A"/>
          <w:kern w:val="1"/>
          <w:szCs w:val="28"/>
          <w:lang w:eastAsia="ar-SA"/>
        </w:rPr>
        <w:t xml:space="preserve">, </w:t>
      </w:r>
      <w:r w:rsidRPr="00127129">
        <w:rPr>
          <w:rFonts w:ascii="Times New Roman" w:eastAsia="Arial Unicode MS" w:hAnsi="Times New Roman" w:cs="Times New Roman"/>
          <w:color w:val="00000A"/>
          <w:kern w:val="1"/>
          <w:sz w:val="28"/>
          <w:szCs w:val="28"/>
          <w:lang w:eastAsia="ar-SA"/>
        </w:rPr>
        <w:t>точилка</w:t>
      </w:r>
      <w:r w:rsidRPr="00127129">
        <w:rPr>
          <w:rFonts w:ascii="Times New Roman" w:eastAsia="Arial Unicode MS" w:hAnsi="Times New Roman" w:cs="Times New Roman"/>
          <w:color w:val="00000A"/>
          <w:kern w:val="1"/>
          <w:szCs w:val="28"/>
          <w:lang w:eastAsia="ar-SA"/>
        </w:rPr>
        <w:t xml:space="preserve">, </w:t>
      </w:r>
      <w:r w:rsidRPr="00127129">
        <w:rPr>
          <w:rFonts w:ascii="Times New Roman" w:eastAsia="Arial Unicode MS" w:hAnsi="Times New Roman" w:cs="Times New Roman"/>
          <w:color w:val="00000A"/>
          <w:kern w:val="1"/>
          <w:sz w:val="28"/>
          <w:szCs w:val="28"/>
          <w:lang w:eastAsia="ar-SA"/>
        </w:rPr>
        <w:t>резинка, фломастер</w:t>
      </w:r>
      <w:r w:rsidRPr="00127129">
        <w:rPr>
          <w:rFonts w:ascii="Times New Roman" w:eastAsia="Arial Unicode MS" w:hAnsi="Times New Roman" w:cs="Times New Roman"/>
          <w:color w:val="00000A"/>
          <w:kern w:val="1"/>
          <w:szCs w:val="28"/>
          <w:lang w:eastAsia="ar-SA"/>
        </w:rPr>
        <w:t xml:space="preserve">, </w:t>
      </w:r>
      <w:r w:rsidRPr="00127129">
        <w:rPr>
          <w:rFonts w:ascii="Times New Roman" w:eastAsia="Arial Unicode MS" w:hAnsi="Times New Roman" w:cs="Times New Roman"/>
          <w:color w:val="00000A"/>
          <w:kern w:val="1"/>
          <w:sz w:val="28"/>
          <w:szCs w:val="28"/>
          <w:lang w:eastAsia="ar-SA"/>
        </w:rPr>
        <w:t>пенал</w:t>
      </w:r>
      <w:r w:rsidRPr="00127129">
        <w:rPr>
          <w:rFonts w:ascii="Times New Roman" w:eastAsia="Arial Unicode MS" w:hAnsi="Times New Roman" w:cs="Times New Roman"/>
          <w:color w:val="00000A"/>
          <w:kern w:val="1"/>
          <w:szCs w:val="28"/>
          <w:lang w:eastAsia="ar-SA"/>
        </w:rPr>
        <w:t xml:space="preserve">, </w:t>
      </w:r>
      <w:r w:rsidRPr="00127129">
        <w:rPr>
          <w:rFonts w:ascii="Times New Roman" w:eastAsia="Arial Unicode MS" w:hAnsi="Times New Roman" w:cs="Times New Roman"/>
          <w:color w:val="00000A"/>
          <w:kern w:val="1"/>
          <w:sz w:val="28"/>
          <w:szCs w:val="28"/>
          <w:lang w:eastAsia="ar-SA"/>
        </w:rPr>
        <w:t>ручка</w:t>
      </w:r>
      <w:r w:rsidRPr="00127129">
        <w:rPr>
          <w:rFonts w:ascii="Times New Roman" w:eastAsia="Arial Unicode MS" w:hAnsi="Times New Roman" w:cs="Times New Roman"/>
          <w:color w:val="00000A"/>
          <w:kern w:val="1"/>
          <w:szCs w:val="28"/>
          <w:lang w:eastAsia="ar-SA"/>
        </w:rPr>
        <w:t xml:space="preserve">, </w:t>
      </w:r>
      <w:r w:rsidRPr="00127129">
        <w:rPr>
          <w:rFonts w:ascii="Times New Roman" w:eastAsia="Arial Unicode MS" w:hAnsi="Times New Roman" w:cs="Times New Roman"/>
          <w:color w:val="00000A"/>
          <w:kern w:val="1"/>
          <w:sz w:val="28"/>
          <w:szCs w:val="28"/>
          <w:lang w:eastAsia="ar-SA"/>
        </w:rPr>
        <w:t>линейка</w:t>
      </w:r>
      <w:r w:rsidRPr="00127129">
        <w:rPr>
          <w:rFonts w:ascii="Times New Roman" w:eastAsia="Arial Unicode MS" w:hAnsi="Times New Roman" w:cs="Times New Roman"/>
          <w:color w:val="00000A"/>
          <w:kern w:val="1"/>
          <w:szCs w:val="28"/>
          <w:lang w:eastAsia="ar-SA"/>
        </w:rPr>
        <w:t xml:space="preserve">, </w:t>
      </w:r>
      <w:r w:rsidRPr="00127129">
        <w:rPr>
          <w:rFonts w:ascii="Times New Roman" w:eastAsia="Arial Unicode MS" w:hAnsi="Times New Roman" w:cs="Times New Roman"/>
          <w:color w:val="00000A"/>
          <w:kern w:val="1"/>
          <w:sz w:val="28"/>
          <w:szCs w:val="28"/>
          <w:lang w:eastAsia="ar-SA"/>
        </w:rPr>
        <w:t>краски</w:t>
      </w:r>
      <w:r w:rsidRPr="00127129">
        <w:rPr>
          <w:rFonts w:ascii="Times New Roman" w:eastAsia="Arial Unicode MS" w:hAnsi="Times New Roman" w:cs="Times New Roman"/>
          <w:color w:val="00000A"/>
          <w:kern w:val="1"/>
          <w:szCs w:val="28"/>
          <w:lang w:eastAsia="ar-SA"/>
        </w:rPr>
        <w:t xml:space="preserve">, </w:t>
      </w:r>
      <w:r w:rsidRPr="00127129">
        <w:rPr>
          <w:rFonts w:ascii="Times New Roman" w:eastAsia="Arial Unicode MS" w:hAnsi="Times New Roman" w:cs="Times New Roman"/>
          <w:color w:val="00000A"/>
          <w:kern w:val="1"/>
          <w:sz w:val="28"/>
          <w:szCs w:val="28"/>
          <w:lang w:eastAsia="ar-SA"/>
        </w:rPr>
        <w:t>пластилин</w:t>
      </w:r>
      <w:r w:rsidRPr="00127129">
        <w:rPr>
          <w:rFonts w:ascii="Times New Roman" w:eastAsia="Arial Unicode MS" w:hAnsi="Times New Roman" w:cs="Times New Roman"/>
          <w:color w:val="00000A"/>
          <w:kern w:val="1"/>
          <w:szCs w:val="28"/>
          <w:lang w:eastAsia="ar-SA"/>
        </w:rPr>
        <w:t xml:space="preserve">, </w:t>
      </w:r>
      <w:r w:rsidRPr="00127129">
        <w:rPr>
          <w:rFonts w:ascii="Times New Roman" w:eastAsia="Arial Unicode MS" w:hAnsi="Times New Roman" w:cs="Times New Roman"/>
          <w:color w:val="00000A"/>
          <w:kern w:val="1"/>
          <w:sz w:val="28"/>
          <w:szCs w:val="28"/>
          <w:lang w:eastAsia="ar-SA"/>
        </w:rPr>
        <w:t xml:space="preserve">альбом для рисования. Знание назначения школьных принадлежностей. Представление о </w:t>
      </w:r>
      <w:r w:rsidRPr="00127129">
        <w:rPr>
          <w:rFonts w:ascii="Times New Roman" w:eastAsia="Arial Unicode MS" w:hAnsi="Times New Roman" w:cs="Times New Roman"/>
          <w:iCs/>
          <w:color w:val="00000A"/>
          <w:kern w:val="1"/>
          <w:sz w:val="28"/>
          <w:szCs w:val="28"/>
          <w:lang w:eastAsia="ar-SA"/>
        </w:rPr>
        <w:t xml:space="preserve">себе как члене коллектива класса. </w:t>
      </w:r>
      <w:r w:rsidRPr="00127129">
        <w:rPr>
          <w:rFonts w:ascii="Times New Roman" w:eastAsia="Arial Unicode MS" w:hAnsi="Times New Roman" w:cs="Times New Roman"/>
          <w:bCs/>
          <w:color w:val="00000A"/>
          <w:kern w:val="1"/>
          <w:sz w:val="28"/>
          <w:szCs w:val="28"/>
          <w:lang w:eastAsia="ar-SA"/>
        </w:rPr>
        <w:t xml:space="preserve">Узнавание (различение) мальчика и девочки по внешнему виду. </w:t>
      </w:r>
      <w:r w:rsidRPr="00127129">
        <w:rPr>
          <w:rFonts w:ascii="Times New Roman" w:eastAsia="Arial Unicode MS" w:hAnsi="Times New Roman" w:cs="Times New Roman"/>
          <w:iCs/>
          <w:color w:val="00000A"/>
          <w:kern w:val="1"/>
          <w:sz w:val="28"/>
          <w:szCs w:val="28"/>
          <w:lang w:eastAsia="ar-SA"/>
        </w:rPr>
        <w:t>З</w:t>
      </w:r>
      <w:r w:rsidRPr="00127129">
        <w:rPr>
          <w:rFonts w:ascii="Times New Roman" w:eastAsia="Arial Unicode MS" w:hAnsi="Times New Roman" w:cs="Times New Roman"/>
          <w:color w:val="00000A"/>
          <w:kern w:val="1"/>
          <w:sz w:val="28"/>
          <w:szCs w:val="28"/>
          <w:lang w:eastAsia="ar-SA"/>
        </w:rPr>
        <w:t xml:space="preserve">нание положительных качеств человека. Знание способов проявления </w:t>
      </w:r>
      <w:r w:rsidRPr="00127129">
        <w:rPr>
          <w:rFonts w:ascii="Times New Roman" w:eastAsia="Arial Unicode MS" w:hAnsi="Times New Roman" w:cs="Times New Roman"/>
          <w:iCs/>
          <w:color w:val="00000A"/>
          <w:kern w:val="1"/>
          <w:sz w:val="28"/>
          <w:szCs w:val="28"/>
          <w:lang w:eastAsia="ar-SA"/>
        </w:rPr>
        <w:t>дружеских отношений (чувств)</w:t>
      </w:r>
      <w:r w:rsidRPr="00127129">
        <w:rPr>
          <w:rFonts w:ascii="Times New Roman" w:eastAsia="Arial Unicode MS" w:hAnsi="Times New Roman" w:cs="Times New Roman"/>
          <w:color w:val="00000A"/>
          <w:kern w:val="1"/>
          <w:sz w:val="28"/>
          <w:szCs w:val="28"/>
          <w:lang w:eastAsia="ar-SA"/>
        </w:rPr>
        <w:t>. У</w:t>
      </w:r>
      <w:r w:rsidRPr="00127129">
        <w:rPr>
          <w:rFonts w:ascii="Times New Roman" w:eastAsia="Arial Unicode MS" w:hAnsi="Times New Roman" w:cs="Times New Roman"/>
          <w:iCs/>
          <w:color w:val="00000A"/>
          <w:kern w:val="1"/>
          <w:sz w:val="28"/>
          <w:szCs w:val="28"/>
          <w:lang w:eastAsia="ar-SA"/>
        </w:rPr>
        <w:t xml:space="preserve">мение </w:t>
      </w:r>
      <w:proofErr w:type="gramStart"/>
      <w:r w:rsidRPr="00127129">
        <w:rPr>
          <w:rFonts w:ascii="Times New Roman" w:eastAsia="Arial Unicode MS" w:hAnsi="Times New Roman" w:cs="Times New Roman"/>
          <w:iCs/>
          <w:color w:val="00000A"/>
          <w:kern w:val="1"/>
          <w:sz w:val="28"/>
          <w:szCs w:val="28"/>
          <w:lang w:eastAsia="ar-SA"/>
        </w:rPr>
        <w:t>выражать свой интерес</w:t>
      </w:r>
      <w:proofErr w:type="gramEnd"/>
      <w:r w:rsidRPr="00127129">
        <w:rPr>
          <w:rFonts w:ascii="Times New Roman" w:eastAsia="Arial Unicode MS" w:hAnsi="Times New Roman" w:cs="Times New Roman"/>
          <w:iCs/>
          <w:color w:val="00000A"/>
          <w:kern w:val="1"/>
          <w:sz w:val="28"/>
          <w:szCs w:val="28"/>
          <w:lang w:eastAsia="ar-SA"/>
        </w:rPr>
        <w:t xml:space="preserve"> к другому человеку.</w:t>
      </w: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Квартира, дом, двор.</w:t>
      </w:r>
    </w:p>
    <w:p w:rsidR="00127129" w:rsidRPr="00127129" w:rsidRDefault="00127129" w:rsidP="00127129">
      <w:pPr>
        <w:suppressAutoHyphens/>
        <w:spacing w:after="0"/>
        <w:ind w:right="-185" w:firstLine="708"/>
        <w:jc w:val="both"/>
        <w:rPr>
          <w:rFonts w:ascii="Times New Roman" w:eastAsia="Arial Unicode MS" w:hAnsi="Times New Roman" w:cs="Times New Roman"/>
          <w:i/>
          <w:iCs/>
          <w:color w:val="00000A"/>
          <w:kern w:val="1"/>
          <w:sz w:val="28"/>
          <w:szCs w:val="28"/>
          <w:u w:val="single"/>
          <w:lang w:eastAsia="ar-SA"/>
        </w:rPr>
      </w:pPr>
      <w:r w:rsidRPr="00127129">
        <w:rPr>
          <w:rFonts w:ascii="Times New Roman" w:eastAsia="Arial Unicode MS" w:hAnsi="Times New Roman" w:cs="Times New Roman"/>
          <w:color w:val="00000A"/>
          <w:kern w:val="1"/>
          <w:sz w:val="28"/>
          <w:szCs w:val="28"/>
          <w:lang w:eastAsia="ar-SA"/>
        </w:rPr>
        <w:lastRenderedPageBreak/>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w:t>
      </w:r>
      <w:proofErr w:type="gramStart"/>
      <w:r w:rsidRPr="00127129">
        <w:rPr>
          <w:rFonts w:ascii="Times New Roman" w:eastAsia="Arial Unicode MS" w:hAnsi="Times New Roman" w:cs="Times New Roman"/>
          <w:color w:val="00000A"/>
          <w:kern w:val="1"/>
          <w:sz w:val="28"/>
          <w:szCs w:val="28"/>
          <w:lang w:eastAsia="ar-SA"/>
        </w:rPr>
        <w:t>.У</w:t>
      </w:r>
      <w:proofErr w:type="gramEnd"/>
      <w:r w:rsidRPr="00127129">
        <w:rPr>
          <w:rFonts w:ascii="Times New Roman" w:eastAsia="Arial Unicode MS" w:hAnsi="Times New Roman" w:cs="Times New Roman"/>
          <w:color w:val="00000A"/>
          <w:kern w:val="1"/>
          <w:sz w:val="28"/>
          <w:szCs w:val="28"/>
          <w:lang w:eastAsia="ar-SA"/>
        </w:rPr>
        <w:t>знавание (различение) мест общего пользования в доме (чердак</w:t>
      </w:r>
      <w:r w:rsidRPr="00127129">
        <w:rPr>
          <w:rFonts w:ascii="Times New Roman" w:eastAsia="Arial Unicode MS" w:hAnsi="Times New Roman" w:cs="Times New Roman"/>
          <w:iCs/>
          <w:color w:val="00000A"/>
          <w:kern w:val="1"/>
          <w:sz w:val="28"/>
          <w:szCs w:val="28"/>
          <w:lang w:eastAsia="ar-SA"/>
        </w:rPr>
        <w:t xml:space="preserve">, </w:t>
      </w:r>
      <w:r w:rsidRPr="00127129">
        <w:rPr>
          <w:rFonts w:ascii="Times New Roman" w:eastAsia="Arial Unicode MS" w:hAnsi="Times New Roman" w:cs="Times New Roman"/>
          <w:color w:val="00000A"/>
          <w:kern w:val="1"/>
          <w:sz w:val="28"/>
          <w:szCs w:val="28"/>
          <w:lang w:eastAsia="ar-SA"/>
        </w:rPr>
        <w:t>подвал</w:t>
      </w:r>
      <w:r w:rsidRPr="00127129">
        <w:rPr>
          <w:rFonts w:ascii="Times New Roman" w:eastAsia="Arial Unicode MS" w:hAnsi="Times New Roman" w:cs="Times New Roman"/>
          <w:iCs/>
          <w:color w:val="00000A"/>
          <w:kern w:val="1"/>
          <w:sz w:val="28"/>
          <w:szCs w:val="28"/>
          <w:lang w:eastAsia="ar-SA"/>
        </w:rPr>
        <w:t xml:space="preserve">, </w:t>
      </w:r>
      <w:r w:rsidRPr="00127129">
        <w:rPr>
          <w:rFonts w:ascii="Times New Roman" w:eastAsia="Arial Unicode MS" w:hAnsi="Times New Roman" w:cs="Times New Roman"/>
          <w:color w:val="00000A"/>
          <w:kern w:val="1"/>
          <w:sz w:val="28"/>
          <w:szCs w:val="28"/>
          <w:lang w:eastAsia="ar-SA"/>
        </w:rPr>
        <w:t>подъезд, лестничная площадка</w:t>
      </w:r>
      <w:r w:rsidRPr="00127129">
        <w:rPr>
          <w:rFonts w:ascii="Times New Roman" w:eastAsia="Arial Unicode MS" w:hAnsi="Times New Roman" w:cs="Times New Roman"/>
          <w:i/>
          <w:iCs/>
          <w:color w:val="00000A"/>
          <w:kern w:val="1"/>
          <w:sz w:val="28"/>
          <w:szCs w:val="28"/>
          <w:lang w:eastAsia="ar-SA"/>
        </w:rPr>
        <w:t xml:space="preserve">, </w:t>
      </w:r>
      <w:r w:rsidRPr="00127129">
        <w:rPr>
          <w:rFonts w:ascii="Times New Roman" w:eastAsia="Arial Unicode MS" w:hAnsi="Times New Roman" w:cs="Times New Roman"/>
          <w:color w:val="00000A"/>
          <w:kern w:val="1"/>
          <w:sz w:val="28"/>
          <w:szCs w:val="28"/>
          <w:lang w:eastAsia="ar-SA"/>
        </w:rPr>
        <w:t>лифт).</w:t>
      </w:r>
    </w:p>
    <w:p w:rsidR="00127129" w:rsidRPr="00127129" w:rsidRDefault="00127129" w:rsidP="00127129">
      <w:pPr>
        <w:suppressAutoHyphens/>
        <w:spacing w:after="0"/>
        <w:ind w:right="-185" w:firstLine="709"/>
        <w:jc w:val="both"/>
        <w:rPr>
          <w:rFonts w:ascii="Times New Roman" w:eastAsia="Arial Unicode MS" w:hAnsi="Times New Roman" w:cs="Calibri"/>
          <w:iCs/>
          <w:color w:val="00000A"/>
          <w:kern w:val="1"/>
          <w:sz w:val="28"/>
          <w:szCs w:val="28"/>
          <w:lang w:eastAsia="ar-SA"/>
        </w:rPr>
      </w:pPr>
      <w:r w:rsidRPr="00127129">
        <w:rPr>
          <w:rFonts w:ascii="Times New Roman" w:eastAsia="Arial Unicode MS" w:hAnsi="Times New Roman" w:cs="Times New Roman"/>
          <w:iCs/>
          <w:color w:val="00000A"/>
          <w:kern w:val="1"/>
          <w:sz w:val="28"/>
          <w:szCs w:val="28"/>
          <w:lang w:eastAsia="ar-SA"/>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sidRPr="00127129">
        <w:rPr>
          <w:rFonts w:ascii="Calibri" w:eastAsia="Arial Unicode MS" w:hAnsi="Calibri" w:cs="Calibri"/>
          <w:color w:val="00000A"/>
          <w:kern w:val="1"/>
          <w:szCs w:val="28"/>
          <w:lang w:eastAsia="ar-SA"/>
        </w:rPr>
        <w:t xml:space="preserve">: </w:t>
      </w:r>
      <w:r w:rsidRPr="00127129">
        <w:rPr>
          <w:rFonts w:ascii="Times New Roman" w:eastAsia="Arial Unicode MS" w:hAnsi="Times New Roman" w:cs="Times New Roman"/>
          <w:color w:val="00000A"/>
          <w:kern w:val="1"/>
          <w:sz w:val="28"/>
          <w:szCs w:val="28"/>
          <w:lang w:eastAsia="ar-SA"/>
        </w:rPr>
        <w:t>не заходить в лифт с незнакомым человеком, не залезать на чердак, не трогать провода и др.</w:t>
      </w:r>
      <w:r w:rsidRPr="00127129">
        <w:rPr>
          <w:rFonts w:ascii="Times New Roman" w:eastAsia="Arial Unicode MS" w:hAnsi="Times New Roman" w:cs="Times New Roman"/>
          <w:iCs/>
          <w:color w:val="00000A"/>
          <w:kern w:val="1"/>
          <w:sz w:val="28"/>
          <w:szCs w:val="28"/>
          <w:lang w:eastAsia="ar-SA"/>
        </w:rPr>
        <w:t xml:space="preserve"> С</w:t>
      </w:r>
      <w:r w:rsidRPr="00127129">
        <w:rPr>
          <w:rFonts w:ascii="Times New Roman" w:eastAsia="Arial Unicode MS" w:hAnsi="Times New Roman" w:cs="Times New Roman"/>
          <w:color w:val="00000A"/>
          <w:kern w:val="1"/>
          <w:sz w:val="28"/>
          <w:szCs w:val="28"/>
          <w:lang w:eastAsia="ar-SA"/>
        </w:rPr>
        <w:t xml:space="preserve">облюдение правил пользования мусоропроводом (домофоном, почтовым ящиком, кодовым замком).Узнавание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w:t>
      </w:r>
      <w:r w:rsidRPr="00127129">
        <w:rPr>
          <w:rFonts w:ascii="Times New Roman" w:eastAsia="Arial Unicode MS" w:hAnsi="Times New Roman" w:cs="Times New Roman"/>
          <w:bCs/>
          <w:color w:val="00000A"/>
          <w:kern w:val="1"/>
          <w:sz w:val="28"/>
          <w:szCs w:val="28"/>
          <w:lang w:eastAsia="ar-SA"/>
        </w:rPr>
        <w:t xml:space="preserve">коммунальными удобствами в квартире: </w:t>
      </w:r>
      <w:r w:rsidRPr="00127129">
        <w:rPr>
          <w:rFonts w:ascii="Times New Roman" w:eastAsia="Arial Unicode MS" w:hAnsi="Times New Roman" w:cs="Calibri"/>
          <w:color w:val="00000A"/>
          <w:kern w:val="1"/>
          <w:sz w:val="28"/>
          <w:szCs w:val="28"/>
          <w:lang w:eastAsia="ar-SA"/>
        </w:rPr>
        <w:t>отопление (батарея, вентиль, вода)</w:t>
      </w:r>
      <w:r w:rsidRPr="00127129">
        <w:rPr>
          <w:rFonts w:ascii="Times New Roman" w:eastAsia="Arial Unicode MS" w:hAnsi="Times New Roman" w:cs="Times New Roman"/>
          <w:bCs/>
          <w:color w:val="00000A"/>
          <w:kern w:val="1"/>
          <w:sz w:val="28"/>
          <w:szCs w:val="28"/>
          <w:lang w:eastAsia="ar-SA"/>
        </w:rPr>
        <w:t xml:space="preserve">, </w:t>
      </w:r>
      <w:r w:rsidRPr="00127129">
        <w:rPr>
          <w:rFonts w:ascii="Times New Roman" w:eastAsia="Arial Unicode MS" w:hAnsi="Times New Roman" w:cs="Calibri"/>
          <w:color w:val="00000A"/>
          <w:kern w:val="1"/>
          <w:sz w:val="28"/>
          <w:szCs w:val="28"/>
          <w:lang w:eastAsia="ar-SA"/>
        </w:rPr>
        <w:t>канализация (вода, унитаз, сливной бачок, трубы)</w:t>
      </w:r>
      <w:r w:rsidRPr="00127129">
        <w:rPr>
          <w:rFonts w:ascii="Times New Roman" w:eastAsia="Arial Unicode MS" w:hAnsi="Times New Roman" w:cs="Times New Roman"/>
          <w:bCs/>
          <w:color w:val="00000A"/>
          <w:kern w:val="1"/>
          <w:sz w:val="28"/>
          <w:szCs w:val="28"/>
          <w:lang w:eastAsia="ar-SA"/>
        </w:rPr>
        <w:t xml:space="preserve">, </w:t>
      </w:r>
      <w:r w:rsidRPr="00127129">
        <w:rPr>
          <w:rFonts w:ascii="Times New Roman" w:eastAsia="Arial Unicode MS" w:hAnsi="Times New Roman" w:cs="Calibri"/>
          <w:color w:val="00000A"/>
          <w:kern w:val="1"/>
          <w:sz w:val="28"/>
          <w:szCs w:val="28"/>
          <w:lang w:eastAsia="ar-SA"/>
        </w:rPr>
        <w:t>водоснабжение (вода, кран, трубы (водопровод), вентиль, раковина)</w:t>
      </w:r>
      <w:r w:rsidRPr="00127129">
        <w:rPr>
          <w:rFonts w:ascii="Times New Roman" w:eastAsia="Arial Unicode MS" w:hAnsi="Times New Roman" w:cs="Times New Roman"/>
          <w:bCs/>
          <w:color w:val="00000A"/>
          <w:kern w:val="1"/>
          <w:sz w:val="28"/>
          <w:szCs w:val="28"/>
          <w:lang w:eastAsia="ar-SA"/>
        </w:rPr>
        <w:t xml:space="preserve">, </w:t>
      </w:r>
      <w:r w:rsidRPr="00127129">
        <w:rPr>
          <w:rFonts w:ascii="Times New Roman" w:eastAsia="Arial Unicode MS" w:hAnsi="Times New Roman" w:cs="Calibri"/>
          <w:color w:val="00000A"/>
          <w:kern w:val="1"/>
          <w:sz w:val="28"/>
          <w:szCs w:val="28"/>
          <w:lang w:eastAsia="ar-SA"/>
        </w:rPr>
        <w:t>электроснабжение</w:t>
      </w:r>
      <w:r w:rsidRPr="00127129">
        <w:rPr>
          <w:rFonts w:ascii="Times New Roman" w:eastAsia="Arial Unicode MS" w:hAnsi="Times New Roman" w:cs="Times New Roman"/>
          <w:color w:val="00000A"/>
          <w:kern w:val="1"/>
          <w:sz w:val="28"/>
          <w:szCs w:val="28"/>
          <w:lang w:eastAsia="ar-SA"/>
        </w:rPr>
        <w:t xml:space="preserve"> (розетка, свет, электричество)</w:t>
      </w:r>
      <w:r w:rsidRPr="00127129">
        <w:rPr>
          <w:rFonts w:ascii="Times New Roman" w:eastAsia="Arial Unicode MS" w:hAnsi="Times New Roman" w:cs="Times New Roman"/>
          <w:bCs/>
          <w:color w:val="00000A"/>
          <w:kern w:val="1"/>
          <w:sz w:val="28"/>
          <w:szCs w:val="28"/>
          <w:lang w:eastAsia="ar-SA"/>
        </w:rPr>
        <w:t>. Знание (соблюдение) правил безопасности и поведения во время аварийной ситуации в доме. У</w:t>
      </w:r>
      <w:r w:rsidRPr="00127129">
        <w:rPr>
          <w:rFonts w:ascii="Times New Roman" w:eastAsia="Arial Unicode MS" w:hAnsi="Times New Roman" w:cs="Times New Roman"/>
          <w:iCs/>
          <w:color w:val="00000A"/>
          <w:kern w:val="1"/>
          <w:sz w:val="28"/>
          <w:szCs w:val="28"/>
          <w:lang w:eastAsia="ar-SA"/>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sidRPr="00127129">
        <w:rPr>
          <w:rFonts w:ascii="Times New Roman" w:eastAsia="Arial Unicode MS" w:hAnsi="Times New Roman" w:cs="Times New Roman"/>
          <w:bCs/>
          <w:color w:val="00000A"/>
          <w:kern w:val="1"/>
          <w:sz w:val="28"/>
          <w:szCs w:val="28"/>
          <w:lang w:eastAsia="ar-SA"/>
        </w:rPr>
        <w:t>Знание (соблюдение) правил поведения в чрезвычайной ситуации. У</w:t>
      </w:r>
      <w:r w:rsidRPr="00127129">
        <w:rPr>
          <w:rFonts w:ascii="Times New Roman" w:eastAsia="Arial Unicode MS" w:hAnsi="Times New Roman" w:cs="Times New Roman"/>
          <w:color w:val="00000A"/>
          <w:kern w:val="1"/>
          <w:sz w:val="28"/>
          <w:szCs w:val="28"/>
          <w:lang w:eastAsia="ar-SA"/>
        </w:rPr>
        <w:t>знавание (различение) предметов посуды: тарелка, стакан, кружка, ложка, вилка, нож, кастрюля, сковорода, чайник, половник</w:t>
      </w:r>
      <w:proofErr w:type="gramStart"/>
      <w:r w:rsidRPr="00127129">
        <w:rPr>
          <w:rFonts w:ascii="Times New Roman" w:eastAsia="Arial Unicode MS" w:hAnsi="Times New Roman" w:cs="Times New Roman"/>
          <w:color w:val="00000A"/>
          <w:kern w:val="1"/>
          <w:sz w:val="28"/>
          <w:szCs w:val="28"/>
          <w:lang w:eastAsia="ar-SA"/>
        </w:rPr>
        <w:t>.У</w:t>
      </w:r>
      <w:proofErr w:type="gramEnd"/>
      <w:r w:rsidRPr="00127129">
        <w:rPr>
          <w:rFonts w:ascii="Times New Roman" w:eastAsia="Arial Unicode MS" w:hAnsi="Times New Roman" w:cs="Times New Roman"/>
          <w:color w:val="00000A"/>
          <w:kern w:val="1"/>
          <w:sz w:val="28"/>
          <w:szCs w:val="28"/>
          <w:lang w:eastAsia="ar-SA"/>
        </w:rPr>
        <w:t xml:space="preserve">знавание (различение) </w:t>
      </w:r>
      <w:r w:rsidRPr="00127129">
        <w:rPr>
          <w:rFonts w:ascii="Times New Roman" w:eastAsia="Arial Unicode MS" w:hAnsi="Times New Roman" w:cs="Times New Roman"/>
          <w:bCs/>
          <w:color w:val="00000A"/>
          <w:kern w:val="1"/>
          <w:sz w:val="28"/>
          <w:szCs w:val="28"/>
          <w:lang w:eastAsia="ar-SA"/>
        </w:rPr>
        <w:t>часов (механические (наручные, настенные), электронные (наручные, настенные). З</w:t>
      </w:r>
      <w:r w:rsidRPr="00127129">
        <w:rPr>
          <w:rFonts w:ascii="Times New Roman" w:eastAsia="Arial Unicode MS" w:hAnsi="Times New Roman" w:cs="Calibri"/>
          <w:bCs/>
          <w:color w:val="00000A"/>
          <w:kern w:val="1"/>
          <w:sz w:val="28"/>
          <w:szCs w:val="28"/>
          <w:lang w:eastAsia="ar-SA"/>
        </w:rPr>
        <w:t xml:space="preserve">нание строения часов (циферблат, стрелки (часовая, минутная)). </w:t>
      </w:r>
      <w:r w:rsidRPr="00127129">
        <w:rPr>
          <w:rFonts w:ascii="Times New Roman" w:eastAsia="Arial Unicode MS" w:hAnsi="Times New Roman" w:cs="Times New Roman"/>
          <w:color w:val="00000A"/>
          <w:kern w:val="1"/>
          <w:sz w:val="28"/>
          <w:szCs w:val="28"/>
          <w:lang w:eastAsia="ar-SA"/>
        </w:rPr>
        <w:t xml:space="preserve">Узнавание (различение) </w:t>
      </w:r>
      <w:r w:rsidRPr="00127129">
        <w:rPr>
          <w:rFonts w:ascii="Times New Roman" w:eastAsia="Arial Unicode MS" w:hAnsi="Times New Roman" w:cs="Times New Roman"/>
          <w:bCs/>
          <w:color w:val="00000A"/>
          <w:kern w:val="1"/>
          <w:sz w:val="28"/>
          <w:szCs w:val="28"/>
          <w:lang w:eastAsia="ar-SA"/>
        </w:rPr>
        <w:t xml:space="preserve">аудио, видеотехники и средствах связи (телефон, компьютер, </w:t>
      </w:r>
      <w:r w:rsidRPr="00127129">
        <w:rPr>
          <w:rFonts w:ascii="Times New Roman" w:eastAsia="Arial Unicode MS" w:hAnsi="Times New Roman" w:cs="Times New Roman"/>
          <w:color w:val="00000A"/>
          <w:kern w:val="1"/>
          <w:sz w:val="28"/>
          <w:szCs w:val="28"/>
          <w:lang w:eastAsia="ar-SA"/>
        </w:rPr>
        <w:t>планшет</w:t>
      </w:r>
      <w:r w:rsidRPr="00127129">
        <w:rPr>
          <w:rFonts w:ascii="Times New Roman" w:eastAsia="Arial Unicode MS" w:hAnsi="Times New Roman" w:cs="Calibri"/>
          <w:iCs/>
          <w:color w:val="00000A"/>
          <w:kern w:val="1"/>
          <w:sz w:val="28"/>
          <w:szCs w:val="28"/>
          <w:lang w:eastAsia="ar-SA"/>
        </w:rPr>
        <w:t>, магнитофон</w:t>
      </w:r>
      <w:r w:rsidRPr="00127129">
        <w:rPr>
          <w:rFonts w:ascii="Times New Roman" w:eastAsia="Arial Unicode MS" w:hAnsi="Times New Roman" w:cs="Times New Roman"/>
          <w:bCs/>
          <w:color w:val="00000A"/>
          <w:kern w:val="1"/>
          <w:sz w:val="28"/>
          <w:szCs w:val="28"/>
          <w:lang w:eastAsia="ar-SA"/>
        </w:rPr>
        <w:t xml:space="preserve">, </w:t>
      </w:r>
      <w:r w:rsidRPr="00127129">
        <w:rPr>
          <w:rFonts w:ascii="Times New Roman" w:eastAsia="Arial Unicode MS" w:hAnsi="Times New Roman" w:cs="Calibri"/>
          <w:iCs/>
          <w:color w:val="00000A"/>
          <w:kern w:val="1"/>
          <w:sz w:val="28"/>
          <w:szCs w:val="28"/>
          <w:lang w:eastAsia="ar-SA"/>
        </w:rPr>
        <w:t xml:space="preserve">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планшетом и др.): включение, использование (связь, игра и т.п.), выключение. </w:t>
      </w:r>
    </w:p>
    <w:p w:rsidR="00127129" w:rsidRPr="00127129" w:rsidRDefault="00127129" w:rsidP="00127129">
      <w:pPr>
        <w:suppressAutoHyphens/>
        <w:spacing w:after="0"/>
        <w:ind w:left="-567"/>
        <w:jc w:val="center"/>
        <w:rPr>
          <w:rFonts w:ascii="Times New Roman" w:eastAsia="Times New Roman" w:hAnsi="Times New Roman" w:cs="Times New Roman"/>
          <w:b/>
          <w:i/>
          <w:sz w:val="28"/>
          <w:szCs w:val="28"/>
          <w:lang w:eastAsia="ar-SA"/>
        </w:rPr>
      </w:pPr>
    </w:p>
    <w:p w:rsidR="00180CED" w:rsidRDefault="00180CED" w:rsidP="00127129">
      <w:pPr>
        <w:suppressAutoHyphens/>
        <w:spacing w:after="0"/>
        <w:ind w:left="-567"/>
        <w:jc w:val="center"/>
        <w:rPr>
          <w:rFonts w:ascii="Times New Roman" w:eastAsia="Times New Roman" w:hAnsi="Times New Roman" w:cs="Times New Roman"/>
          <w:b/>
          <w:sz w:val="28"/>
          <w:szCs w:val="28"/>
          <w:lang w:eastAsia="ar-SA"/>
        </w:rPr>
      </w:pPr>
    </w:p>
    <w:p w:rsidR="00127129" w:rsidRPr="00154077" w:rsidRDefault="00127129" w:rsidP="00127129">
      <w:pPr>
        <w:suppressAutoHyphens/>
        <w:spacing w:after="0"/>
        <w:ind w:left="-567"/>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Предметы быта.</w:t>
      </w:r>
    </w:p>
    <w:p w:rsidR="00127129" w:rsidRPr="00127129" w:rsidRDefault="00127129" w:rsidP="00127129">
      <w:pPr>
        <w:suppressAutoHyphens/>
        <w:spacing w:after="0"/>
        <w:ind w:firstLine="708"/>
        <w:jc w:val="both"/>
        <w:rPr>
          <w:rFonts w:ascii="Times New Roman" w:eastAsia="Times New Roman" w:hAnsi="Times New Roman" w:cs="Times New Roman"/>
          <w:b/>
          <w:i/>
          <w:sz w:val="28"/>
          <w:szCs w:val="28"/>
          <w:lang w:eastAsia="ar-SA"/>
        </w:rPr>
      </w:pPr>
      <w:r w:rsidRPr="00127129">
        <w:rPr>
          <w:rFonts w:ascii="Times New Roman" w:eastAsia="Times New Roman" w:hAnsi="Times New Roman" w:cs="Times New Roman"/>
          <w:sz w:val="28"/>
          <w:szCs w:val="28"/>
          <w:lang w:eastAsia="ar-SA"/>
        </w:rPr>
        <w:lastRenderedPageBreak/>
        <w:t xml:space="preserve">Узнавание (различение) </w:t>
      </w:r>
      <w:r w:rsidRPr="00127129">
        <w:rPr>
          <w:rFonts w:ascii="Times New Roman" w:eastAsia="Times New Roman" w:hAnsi="Times New Roman" w:cs="Times New Roman"/>
          <w:bCs/>
          <w:sz w:val="28"/>
          <w:szCs w:val="28"/>
          <w:lang w:eastAsia="ar-SA"/>
        </w:rPr>
        <w:t>электробытовых приборов (</w:t>
      </w:r>
      <w:r w:rsidRPr="00127129">
        <w:rPr>
          <w:rFonts w:ascii="Times New Roman" w:eastAsia="Times New Roman" w:hAnsi="Times New Roman" w:cs="Times New Roman"/>
          <w:sz w:val="28"/>
          <w:szCs w:val="28"/>
          <w:lang w:eastAsia="ar-SA"/>
        </w:rPr>
        <w:t>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w:t>
      </w:r>
      <w:proofErr w:type="gramStart"/>
      <w:r w:rsidRPr="00127129">
        <w:rPr>
          <w:rFonts w:ascii="Times New Roman" w:eastAsia="Times New Roman" w:hAnsi="Times New Roman" w:cs="Times New Roman"/>
          <w:sz w:val="28"/>
          <w:szCs w:val="28"/>
          <w:lang w:eastAsia="ar-SA"/>
        </w:rPr>
        <w:t>.З</w:t>
      </w:r>
      <w:proofErr w:type="gramEnd"/>
      <w:r w:rsidRPr="00127129">
        <w:rPr>
          <w:rFonts w:ascii="Times New Roman" w:eastAsia="Times New Roman" w:hAnsi="Times New Roman" w:cs="Times New Roman"/>
          <w:sz w:val="28"/>
          <w:szCs w:val="28"/>
          <w:lang w:eastAsia="ar-SA"/>
        </w:rPr>
        <w:t>нание правил техники безопасности при пользовании электробытовым прибором.Узнавание (различение) предметов мебели (стол, стул, диван, шкаф, полка, кресло, кровать, табурет, комод). Знание назначения предметов мебели</w:t>
      </w:r>
      <w:proofErr w:type="gramStart"/>
      <w:r w:rsidRPr="00127129">
        <w:rPr>
          <w:rFonts w:ascii="Times New Roman" w:eastAsia="Times New Roman" w:hAnsi="Times New Roman" w:cs="Times New Roman"/>
          <w:sz w:val="28"/>
          <w:szCs w:val="28"/>
          <w:lang w:eastAsia="ar-SA"/>
        </w:rPr>
        <w:t>.Р</w:t>
      </w:r>
      <w:proofErr w:type="gramEnd"/>
      <w:r w:rsidRPr="00127129">
        <w:rPr>
          <w:rFonts w:ascii="Times New Roman" w:eastAsia="Times New Roman" w:hAnsi="Times New Roman" w:cs="Times New Roman"/>
          <w:sz w:val="28"/>
          <w:szCs w:val="28"/>
          <w:lang w:eastAsia="ar-SA"/>
        </w:rPr>
        <w:t xml:space="preserve">азличение видов мебели (кухонная, спальная, кабинетная и др.).Узнавание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Узнавание (различении) предметов интерьера (светильник, зеркало, штора, скатерть, ваза, статуэтки, свечи).  Знание назначения предметов интерьера.</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Узнавание (различение) светильников (люстра, бра, настольная лампа).</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127129" w:rsidRPr="00127129" w:rsidRDefault="00127129" w:rsidP="00127129">
      <w:pPr>
        <w:suppressAutoHyphens/>
        <w:spacing w:after="0"/>
        <w:rPr>
          <w:rFonts w:ascii="Calibri" w:eastAsia="Times New Roman" w:hAnsi="Calibri" w:cs="Times New Roman"/>
          <w:lang w:eastAsia="ar-SA"/>
        </w:rPr>
      </w:pP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Продукты питания.</w:t>
      </w:r>
    </w:p>
    <w:p w:rsidR="00127129" w:rsidRPr="00127129" w:rsidRDefault="00127129" w:rsidP="00127129">
      <w:pPr>
        <w:suppressAutoHyphens/>
        <w:spacing w:after="0"/>
        <w:ind w:right="-185" w:firstLine="708"/>
        <w:jc w:val="both"/>
        <w:rPr>
          <w:rFonts w:ascii="Times New Roman" w:eastAsia="Arial Unicode MS" w:hAnsi="Times New Roman" w:cs="Times New Roman"/>
          <w:color w:val="00000A"/>
          <w:kern w:val="1"/>
          <w:sz w:val="28"/>
          <w:szCs w:val="28"/>
          <w:lang w:eastAsia="ar-SA"/>
        </w:rPr>
      </w:pPr>
      <w:r w:rsidRPr="00127129">
        <w:rPr>
          <w:rFonts w:ascii="Times New Roman" w:eastAsia="Arial Unicode MS" w:hAnsi="Times New Roman" w:cs="Times New Roman"/>
          <w:color w:val="00000A"/>
          <w:kern w:val="1"/>
          <w:sz w:val="28"/>
          <w:szCs w:val="28"/>
          <w:lang w:eastAsia="ar-SA"/>
        </w:rPr>
        <w:t>Узнавание (различение) напитков (вода, чай, сок, какао, лимонад, компот, квас, кофе) по внешнему виду, на вкус. У</w:t>
      </w:r>
      <w:r w:rsidRPr="00127129">
        <w:rPr>
          <w:rFonts w:ascii="Times New Roman" w:eastAsia="Arial Unicode MS" w:hAnsi="Times New Roman" w:cs="Calibri"/>
          <w:color w:val="00000A"/>
          <w:kern w:val="1"/>
          <w:sz w:val="28"/>
          <w:szCs w:val="28"/>
          <w:lang w:eastAsia="ar-SA"/>
        </w:rPr>
        <w:t>знавание упаковок с напитком</w:t>
      </w:r>
      <w:proofErr w:type="gramStart"/>
      <w:r w:rsidRPr="00127129">
        <w:rPr>
          <w:rFonts w:ascii="Times New Roman" w:eastAsia="Arial Unicode MS" w:hAnsi="Times New Roman" w:cs="Calibri"/>
          <w:color w:val="00000A"/>
          <w:kern w:val="1"/>
          <w:sz w:val="28"/>
          <w:szCs w:val="28"/>
          <w:lang w:eastAsia="ar-SA"/>
        </w:rPr>
        <w:t>.</w:t>
      </w:r>
      <w:r w:rsidRPr="00127129">
        <w:rPr>
          <w:rFonts w:ascii="Times New Roman" w:eastAsia="Arial Unicode MS" w:hAnsi="Times New Roman" w:cs="Times New Roman"/>
          <w:color w:val="00000A"/>
          <w:kern w:val="1"/>
          <w:sz w:val="28"/>
          <w:szCs w:val="28"/>
          <w:lang w:eastAsia="ar-SA"/>
        </w:rPr>
        <w:t>У</w:t>
      </w:r>
      <w:proofErr w:type="gramEnd"/>
      <w:r w:rsidRPr="00127129">
        <w:rPr>
          <w:rFonts w:ascii="Times New Roman" w:eastAsia="Arial Unicode MS" w:hAnsi="Times New Roman" w:cs="Times New Roman"/>
          <w:color w:val="00000A"/>
          <w:kern w:val="1"/>
          <w:sz w:val="28"/>
          <w:szCs w:val="28"/>
          <w:lang w:eastAsia="ar-SA"/>
        </w:rPr>
        <w:t xml:space="preserve">знавание (различение) </w:t>
      </w:r>
      <w:r w:rsidRPr="00127129">
        <w:rPr>
          <w:rFonts w:ascii="Times New Roman" w:eastAsia="Arial Unicode MS" w:hAnsi="Times New Roman" w:cs="Times New Roman"/>
          <w:bCs/>
          <w:color w:val="00000A"/>
          <w:kern w:val="1"/>
          <w:sz w:val="28"/>
          <w:szCs w:val="28"/>
          <w:lang w:eastAsia="ar-SA"/>
        </w:rPr>
        <w:t>молочных продуктов</w:t>
      </w:r>
      <w:r w:rsidRPr="00127129">
        <w:rPr>
          <w:rFonts w:ascii="Times New Roman" w:eastAsia="Arial Unicode MS" w:hAnsi="Times New Roman" w:cs="Times New Roman"/>
          <w:color w:val="00000A"/>
          <w:kern w:val="1"/>
          <w:sz w:val="28"/>
          <w:szCs w:val="28"/>
          <w:lang w:eastAsia="ar-SA"/>
        </w:rPr>
        <w:t xml:space="preserve">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w:t>
      </w:r>
      <w:proofErr w:type="gramStart"/>
      <w:r w:rsidRPr="00127129">
        <w:rPr>
          <w:rFonts w:ascii="Times New Roman" w:eastAsia="Arial Unicode MS" w:hAnsi="Times New Roman" w:cs="Times New Roman"/>
          <w:color w:val="00000A"/>
          <w:kern w:val="1"/>
          <w:sz w:val="28"/>
          <w:szCs w:val="28"/>
          <w:lang w:eastAsia="ar-SA"/>
        </w:rPr>
        <w:t>.</w:t>
      </w:r>
      <w:r w:rsidRPr="00127129">
        <w:rPr>
          <w:rFonts w:ascii="Times New Roman" w:eastAsia="Arial Unicode MS" w:hAnsi="Times New Roman" w:cs="Calibri"/>
          <w:color w:val="00000A"/>
          <w:kern w:val="1"/>
          <w:sz w:val="28"/>
          <w:szCs w:val="28"/>
          <w:lang w:eastAsia="ar-SA"/>
        </w:rPr>
        <w:t>З</w:t>
      </w:r>
      <w:proofErr w:type="gramEnd"/>
      <w:r w:rsidRPr="00127129">
        <w:rPr>
          <w:rFonts w:ascii="Times New Roman" w:eastAsia="Arial Unicode MS" w:hAnsi="Times New Roman" w:cs="Calibri"/>
          <w:color w:val="00000A"/>
          <w:kern w:val="1"/>
          <w:sz w:val="28"/>
          <w:szCs w:val="28"/>
          <w:lang w:eastAsia="ar-SA"/>
        </w:rPr>
        <w:t>накомство со способами обработки (приготовления) мясных продуктов.</w:t>
      </w:r>
      <w:r w:rsidRPr="00127129">
        <w:rPr>
          <w:rFonts w:ascii="Times New Roman" w:eastAsia="Arial Unicode MS" w:hAnsi="Times New Roman" w:cs="Times New Roman"/>
          <w:color w:val="00000A"/>
          <w:kern w:val="1"/>
          <w:sz w:val="28"/>
          <w:szCs w:val="28"/>
          <w:lang w:eastAsia="ar-SA"/>
        </w:rPr>
        <w:t xml:space="preserve">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w:t>
      </w:r>
      <w:proofErr w:type="gramStart"/>
      <w:r w:rsidRPr="00127129">
        <w:rPr>
          <w:rFonts w:ascii="Times New Roman" w:eastAsia="Arial Unicode MS" w:hAnsi="Times New Roman" w:cs="Times New Roman"/>
          <w:color w:val="00000A"/>
          <w:kern w:val="1"/>
          <w:sz w:val="28"/>
          <w:szCs w:val="28"/>
          <w:lang w:eastAsia="ar-SA"/>
        </w:rPr>
        <w:t>.</w:t>
      </w:r>
      <w:r w:rsidRPr="00127129">
        <w:rPr>
          <w:rFonts w:ascii="Times New Roman" w:eastAsia="Arial Unicode MS" w:hAnsi="Times New Roman" w:cs="Calibri"/>
          <w:color w:val="00000A"/>
          <w:kern w:val="1"/>
          <w:sz w:val="28"/>
          <w:szCs w:val="28"/>
          <w:lang w:eastAsia="ar-SA"/>
        </w:rPr>
        <w:t>З</w:t>
      </w:r>
      <w:proofErr w:type="gramEnd"/>
      <w:r w:rsidRPr="00127129">
        <w:rPr>
          <w:rFonts w:ascii="Times New Roman" w:eastAsia="Arial Unicode MS" w:hAnsi="Times New Roman" w:cs="Calibri"/>
          <w:color w:val="00000A"/>
          <w:kern w:val="1"/>
          <w:sz w:val="28"/>
          <w:szCs w:val="28"/>
          <w:lang w:eastAsia="ar-SA"/>
        </w:rPr>
        <w:t>накомство со способами обработки (приготовления) рыбных продуктов. З</w:t>
      </w:r>
      <w:r w:rsidRPr="00127129">
        <w:rPr>
          <w:rFonts w:ascii="Times New Roman" w:eastAsia="Arial Unicode MS" w:hAnsi="Times New Roman" w:cs="Times New Roman"/>
          <w:color w:val="00000A"/>
          <w:kern w:val="1"/>
          <w:sz w:val="28"/>
          <w:szCs w:val="28"/>
          <w:lang w:eastAsia="ar-SA"/>
        </w:rPr>
        <w:t>нание правил хранения рыбных продуктов. Узнавание (различение) муки имучных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w:t>
      </w:r>
      <w:proofErr w:type="gramStart"/>
      <w:r w:rsidRPr="00127129">
        <w:rPr>
          <w:rFonts w:ascii="Times New Roman" w:eastAsia="Arial Unicode MS" w:hAnsi="Times New Roman" w:cs="Times New Roman"/>
          <w:color w:val="00000A"/>
          <w:kern w:val="1"/>
          <w:sz w:val="28"/>
          <w:szCs w:val="28"/>
          <w:lang w:eastAsia="ar-SA"/>
        </w:rPr>
        <w:t>.</w:t>
      </w:r>
      <w:r w:rsidRPr="00127129">
        <w:rPr>
          <w:rFonts w:ascii="Times New Roman" w:eastAsia="Arial Unicode MS" w:hAnsi="Times New Roman" w:cs="Calibri"/>
          <w:color w:val="00000A"/>
          <w:kern w:val="1"/>
          <w:sz w:val="28"/>
          <w:szCs w:val="28"/>
          <w:lang w:eastAsia="ar-SA"/>
        </w:rPr>
        <w:t>З</w:t>
      </w:r>
      <w:proofErr w:type="gramEnd"/>
      <w:r w:rsidRPr="00127129">
        <w:rPr>
          <w:rFonts w:ascii="Times New Roman" w:eastAsia="Arial Unicode MS" w:hAnsi="Times New Roman" w:cs="Calibri"/>
          <w:color w:val="00000A"/>
          <w:kern w:val="1"/>
          <w:sz w:val="28"/>
          <w:szCs w:val="28"/>
          <w:lang w:eastAsia="ar-SA"/>
        </w:rPr>
        <w:t xml:space="preserve">накомство со способами обработки (приготовления) мучных изделий. </w:t>
      </w:r>
      <w:r w:rsidRPr="00127129">
        <w:rPr>
          <w:rFonts w:ascii="Times New Roman" w:eastAsia="Arial Unicode MS" w:hAnsi="Times New Roman" w:cs="Times New Roman"/>
          <w:color w:val="00000A"/>
          <w:kern w:val="1"/>
          <w:sz w:val="28"/>
          <w:szCs w:val="28"/>
          <w:lang w:eastAsia="ar-SA"/>
        </w:rPr>
        <w:t xml:space="preserve">Знание правил хранения мучных изделий. </w:t>
      </w:r>
      <w:r w:rsidRPr="00127129">
        <w:rPr>
          <w:rFonts w:ascii="Times New Roman" w:eastAsia="Arial Unicode MS" w:hAnsi="Times New Roman" w:cs="Times New Roman"/>
          <w:color w:val="00000A"/>
          <w:kern w:val="1"/>
          <w:sz w:val="28"/>
          <w:szCs w:val="28"/>
          <w:lang w:eastAsia="ar-SA"/>
        </w:rPr>
        <w:lastRenderedPageBreak/>
        <w:t>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w:t>
      </w:r>
      <w:r w:rsidRPr="00127129">
        <w:rPr>
          <w:rFonts w:ascii="Times New Roman" w:eastAsia="Arial Unicode MS" w:hAnsi="Times New Roman" w:cs="Calibri"/>
          <w:color w:val="00000A"/>
          <w:kern w:val="1"/>
          <w:sz w:val="28"/>
          <w:szCs w:val="28"/>
          <w:lang w:eastAsia="ar-SA"/>
        </w:rPr>
        <w:t xml:space="preserve">накомство со способами обработки (приготовления) круп и бобовых. </w:t>
      </w:r>
      <w:r w:rsidRPr="00127129">
        <w:rPr>
          <w:rFonts w:ascii="Times New Roman" w:eastAsia="Arial Unicode MS" w:hAnsi="Times New Roman" w:cs="Times New Roman"/>
          <w:color w:val="00000A"/>
          <w:kern w:val="1"/>
          <w:sz w:val="28"/>
          <w:szCs w:val="28"/>
          <w:lang w:eastAsia="ar-SA"/>
        </w:rPr>
        <w:t xml:space="preserve">Знание правил хранения круп и бобовых. Узнавание (различение) кондитерских изделий (торт, печенье, пирожное, конфета, шоколад). </w:t>
      </w:r>
      <w:r w:rsidRPr="00127129">
        <w:rPr>
          <w:rFonts w:ascii="Times New Roman" w:eastAsia="Arial Unicode MS" w:hAnsi="Times New Roman" w:cs="Calibri"/>
          <w:color w:val="00000A"/>
          <w:kern w:val="1"/>
          <w:sz w:val="28"/>
          <w:szCs w:val="28"/>
          <w:lang w:eastAsia="ar-SA"/>
        </w:rPr>
        <w:t>Знание правил хранения кондитерских изделий.</w:t>
      </w:r>
    </w:p>
    <w:p w:rsidR="00127129" w:rsidRPr="00127129" w:rsidRDefault="00127129" w:rsidP="00127129">
      <w:pPr>
        <w:suppressAutoHyphens/>
        <w:spacing w:after="0"/>
        <w:jc w:val="center"/>
        <w:rPr>
          <w:rFonts w:ascii="Times New Roman" w:eastAsia="Times New Roman" w:hAnsi="Times New Roman" w:cs="Times New Roman"/>
          <w:b/>
          <w:i/>
          <w:sz w:val="28"/>
          <w:szCs w:val="28"/>
          <w:lang w:eastAsia="ar-SA"/>
        </w:rPr>
      </w:pP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Предметы и материалы, изготовленные человеком.</w:t>
      </w:r>
    </w:p>
    <w:p w:rsidR="00127129" w:rsidRPr="00127129" w:rsidRDefault="00127129" w:rsidP="00127129">
      <w:pPr>
        <w:suppressAutoHyphens/>
        <w:spacing w:after="0"/>
        <w:ind w:firstLine="708"/>
        <w:jc w:val="both"/>
        <w:rPr>
          <w:rFonts w:ascii="Times New Roman" w:eastAsia="Arial Unicode MS" w:hAnsi="Times New Roman" w:cs="Times New Roman"/>
          <w:b/>
          <w:bCs/>
          <w:color w:val="00000A"/>
          <w:kern w:val="1"/>
          <w:sz w:val="28"/>
          <w:szCs w:val="28"/>
          <w:lang w:eastAsia="ar-SA"/>
        </w:rPr>
      </w:pPr>
      <w:r w:rsidRPr="00127129">
        <w:rPr>
          <w:rFonts w:ascii="Times New Roman" w:eastAsia="Arial Unicode MS" w:hAnsi="Times New Roman" w:cs="Times New Roman"/>
          <w:color w:val="00000A"/>
          <w:kern w:val="1"/>
          <w:sz w:val="28"/>
          <w:szCs w:val="28"/>
          <w:lang w:eastAsia="ar-SA"/>
        </w:rPr>
        <w:t>Узнавание свойств бумаги (рвется, мнется, намокает)</w:t>
      </w:r>
      <w:r w:rsidRPr="00127129">
        <w:rPr>
          <w:rFonts w:ascii="Times New Roman" w:eastAsia="Arial Unicode MS" w:hAnsi="Times New Roman" w:cs="Times New Roman"/>
          <w:b/>
          <w:bCs/>
          <w:color w:val="00000A"/>
          <w:kern w:val="1"/>
          <w:sz w:val="28"/>
          <w:szCs w:val="28"/>
          <w:lang w:eastAsia="ar-SA"/>
        </w:rPr>
        <w:t xml:space="preserve">. </w:t>
      </w:r>
      <w:r w:rsidRPr="00127129">
        <w:rPr>
          <w:rFonts w:ascii="Times New Roman" w:eastAsia="Arial Unicode MS" w:hAnsi="Times New Roman" w:cs="Times New Roman"/>
          <w:bCs/>
          <w:color w:val="00000A"/>
          <w:kern w:val="1"/>
          <w:sz w:val="28"/>
          <w:szCs w:val="28"/>
          <w:lang w:eastAsia="ar-SA"/>
        </w:rPr>
        <w:t>У</w:t>
      </w:r>
      <w:r w:rsidRPr="00127129">
        <w:rPr>
          <w:rFonts w:ascii="Times New Roman" w:eastAsia="Arial Unicode MS" w:hAnsi="Times New Roman" w:cs="Times New Roman"/>
          <w:color w:val="00000A"/>
          <w:kern w:val="1"/>
          <w:sz w:val="28"/>
          <w:szCs w:val="28"/>
          <w:lang w:eastAsia="ar-SA"/>
        </w:rPr>
        <w:t xml:space="preserve">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w:t>
      </w:r>
      <w:r w:rsidRPr="00127129">
        <w:rPr>
          <w:rFonts w:ascii="Times New Roman" w:eastAsia="Arial Unicode MS" w:hAnsi="Times New Roman" w:cs="Times New Roman"/>
          <w:bCs/>
          <w:color w:val="00000A"/>
          <w:kern w:val="1"/>
          <w:sz w:val="28"/>
          <w:szCs w:val="28"/>
          <w:lang w:eastAsia="ar-SA"/>
        </w:rPr>
        <w:t>У</w:t>
      </w:r>
      <w:r w:rsidRPr="00127129">
        <w:rPr>
          <w:rFonts w:ascii="Times New Roman" w:eastAsia="Arial Unicode MS" w:hAnsi="Times New Roman" w:cs="Times New Roman"/>
          <w:color w:val="00000A"/>
          <w:kern w:val="1"/>
          <w:sz w:val="28"/>
          <w:szCs w:val="28"/>
          <w:lang w:eastAsia="ar-SA"/>
        </w:rPr>
        <w:t>знавание (различение) инструментов, с помощью которых работают с бумагой (ножницы, шило для бумаги, фигурный дырокол).</w:t>
      </w:r>
      <w:r w:rsidRPr="00127129">
        <w:rPr>
          <w:rFonts w:ascii="Times New Roman" w:eastAsia="Arial Unicode MS" w:hAnsi="Times New Roman" w:cs="Times New Roman"/>
          <w:bCs/>
          <w:color w:val="00000A"/>
          <w:kern w:val="1"/>
          <w:sz w:val="28"/>
          <w:szCs w:val="28"/>
          <w:lang w:eastAsia="ar-SA"/>
        </w:rPr>
        <w:t xml:space="preserve"> З</w:t>
      </w:r>
      <w:r w:rsidRPr="00127129">
        <w:rPr>
          <w:rFonts w:ascii="Times New Roman" w:eastAsia="Arial Unicode MS" w:hAnsi="Times New Roman" w:cs="Times New Roman"/>
          <w:color w:val="00000A"/>
          <w:kern w:val="1"/>
          <w:sz w:val="28"/>
          <w:szCs w:val="28"/>
          <w:lang w:eastAsia="ar-SA"/>
        </w:rPr>
        <w:t>нание свойств дерева (прочность, твёрдость, плавает в воде, дает тепло, когда горит)</w:t>
      </w:r>
      <w:proofErr w:type="gramStart"/>
      <w:r w:rsidRPr="00127129">
        <w:rPr>
          <w:rFonts w:ascii="Times New Roman" w:eastAsia="Arial Unicode MS" w:hAnsi="Times New Roman" w:cs="Times New Roman"/>
          <w:color w:val="00000A"/>
          <w:kern w:val="1"/>
          <w:sz w:val="28"/>
          <w:szCs w:val="28"/>
          <w:lang w:eastAsia="ar-SA"/>
        </w:rPr>
        <w:t>.</w:t>
      </w:r>
      <w:r w:rsidRPr="00127129">
        <w:rPr>
          <w:rFonts w:ascii="Times New Roman" w:eastAsia="Arial Unicode MS" w:hAnsi="Times New Roman" w:cs="Times New Roman"/>
          <w:bCs/>
          <w:color w:val="00000A"/>
          <w:kern w:val="1"/>
          <w:sz w:val="28"/>
          <w:szCs w:val="28"/>
          <w:lang w:eastAsia="ar-SA"/>
        </w:rPr>
        <w:t>У</w:t>
      </w:r>
      <w:proofErr w:type="gramEnd"/>
      <w:r w:rsidRPr="00127129">
        <w:rPr>
          <w:rFonts w:ascii="Times New Roman" w:eastAsia="Arial Unicode MS" w:hAnsi="Times New Roman" w:cs="Times New Roman"/>
          <w:color w:val="00000A"/>
          <w:kern w:val="1"/>
          <w:sz w:val="28"/>
          <w:szCs w:val="28"/>
          <w:lang w:eastAsia="ar-SA"/>
        </w:rPr>
        <w:t>знавание предметов, изготовленных из дерева (стол, полка, деревянные игрушки, двери и др.)</w:t>
      </w:r>
      <w:r w:rsidRPr="00127129">
        <w:rPr>
          <w:rFonts w:ascii="Times New Roman" w:eastAsia="Arial Unicode MS" w:hAnsi="Times New Roman" w:cs="Times New Roman"/>
          <w:bCs/>
          <w:color w:val="00000A"/>
          <w:kern w:val="1"/>
          <w:sz w:val="28"/>
          <w:szCs w:val="28"/>
          <w:lang w:eastAsia="ar-SA"/>
        </w:rPr>
        <w:t>. У</w:t>
      </w:r>
      <w:r w:rsidRPr="00127129">
        <w:rPr>
          <w:rFonts w:ascii="Times New Roman" w:eastAsia="Arial Unicode MS" w:hAnsi="Times New Roman" w:cs="Times New Roman"/>
          <w:color w:val="00000A"/>
          <w:kern w:val="1"/>
          <w:sz w:val="28"/>
          <w:szCs w:val="28"/>
          <w:lang w:eastAsia="ar-SA"/>
        </w:rPr>
        <w:t>знавание (различение) инструментов, с помощью которых обрабатывают дерево (молоток, пила, топор)</w:t>
      </w:r>
      <w:proofErr w:type="gramStart"/>
      <w:r w:rsidRPr="00127129">
        <w:rPr>
          <w:rFonts w:ascii="Times New Roman" w:eastAsia="Arial Unicode MS" w:hAnsi="Times New Roman" w:cs="Times New Roman"/>
          <w:color w:val="00000A"/>
          <w:kern w:val="1"/>
          <w:sz w:val="28"/>
          <w:szCs w:val="28"/>
          <w:lang w:eastAsia="ar-SA"/>
        </w:rPr>
        <w:t>.</w:t>
      </w:r>
      <w:r w:rsidRPr="00127129">
        <w:rPr>
          <w:rFonts w:ascii="Times New Roman" w:eastAsia="Arial Unicode MS" w:hAnsi="Times New Roman" w:cs="Times New Roman"/>
          <w:bCs/>
          <w:color w:val="00000A"/>
          <w:kern w:val="1"/>
          <w:sz w:val="28"/>
          <w:szCs w:val="28"/>
          <w:lang w:eastAsia="ar-SA"/>
        </w:rPr>
        <w:t>З</w:t>
      </w:r>
      <w:proofErr w:type="gramEnd"/>
      <w:r w:rsidRPr="00127129">
        <w:rPr>
          <w:rFonts w:ascii="Times New Roman" w:eastAsia="Arial Unicode MS" w:hAnsi="Times New Roman" w:cs="Times New Roman"/>
          <w:color w:val="00000A"/>
          <w:kern w:val="1"/>
          <w:sz w:val="28"/>
          <w:szCs w:val="28"/>
          <w:lang w:eastAsia="ar-SA"/>
        </w:rPr>
        <w:t>нание свойств стекла (прозрачность, хрупкость)</w:t>
      </w:r>
      <w:r w:rsidRPr="00127129">
        <w:rPr>
          <w:rFonts w:ascii="Times New Roman" w:eastAsia="Arial Unicode MS" w:hAnsi="Times New Roman" w:cs="Times New Roman"/>
          <w:b/>
          <w:bCs/>
          <w:color w:val="00000A"/>
          <w:kern w:val="1"/>
          <w:sz w:val="28"/>
          <w:szCs w:val="28"/>
          <w:lang w:eastAsia="ar-SA"/>
        </w:rPr>
        <w:t xml:space="preserve">. </w:t>
      </w:r>
      <w:r w:rsidRPr="00127129">
        <w:rPr>
          <w:rFonts w:ascii="Times New Roman" w:eastAsia="Arial Unicode MS" w:hAnsi="Times New Roman" w:cs="Times New Roman"/>
          <w:bCs/>
          <w:color w:val="00000A"/>
          <w:kern w:val="1"/>
          <w:sz w:val="28"/>
          <w:szCs w:val="28"/>
          <w:lang w:eastAsia="ar-SA"/>
        </w:rPr>
        <w:t>У</w:t>
      </w:r>
      <w:r w:rsidRPr="00127129">
        <w:rPr>
          <w:rFonts w:ascii="Times New Roman" w:eastAsia="Arial Unicode MS" w:hAnsi="Times New Roman" w:cs="Times New Roman"/>
          <w:color w:val="00000A"/>
          <w:kern w:val="1"/>
          <w:sz w:val="28"/>
          <w:szCs w:val="28"/>
          <w:lang w:eastAsia="ar-SA"/>
        </w:rPr>
        <w:t>знавание предметов, изготовленных из стекла (ваза, стакан, оконное стекло, очки и др.).</w:t>
      </w:r>
    </w:p>
    <w:p w:rsidR="00127129" w:rsidRPr="00127129" w:rsidRDefault="00127129" w:rsidP="00127129">
      <w:pPr>
        <w:suppressAutoHyphens/>
        <w:spacing w:after="0"/>
        <w:ind w:firstLine="708"/>
        <w:jc w:val="both"/>
        <w:rPr>
          <w:rFonts w:ascii="Times New Roman" w:eastAsia="Arial Unicode MS" w:hAnsi="Times New Roman" w:cs="Times New Roman"/>
          <w:b/>
          <w:bCs/>
          <w:color w:val="00000A"/>
          <w:kern w:val="1"/>
          <w:sz w:val="28"/>
          <w:szCs w:val="28"/>
          <w:lang w:eastAsia="ar-SA"/>
        </w:rPr>
      </w:pPr>
      <w:r w:rsidRPr="00127129">
        <w:rPr>
          <w:rFonts w:ascii="Times New Roman" w:eastAsia="Arial Unicode MS" w:hAnsi="Times New Roman" w:cs="Times New Roman"/>
          <w:color w:val="00000A"/>
          <w:kern w:val="1"/>
          <w:sz w:val="28"/>
          <w:szCs w:val="28"/>
          <w:lang w:eastAsia="ar-SA"/>
        </w:rP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w:t>
      </w:r>
      <w:r w:rsidRPr="00127129">
        <w:rPr>
          <w:rFonts w:ascii="Times New Roman" w:eastAsia="Arial Unicode MS" w:hAnsi="Times New Roman" w:cs="Times New Roman"/>
          <w:bCs/>
          <w:color w:val="00000A"/>
          <w:kern w:val="1"/>
          <w:sz w:val="28"/>
          <w:szCs w:val="28"/>
          <w:lang w:eastAsia="ar-SA"/>
        </w:rPr>
        <w:t>. Уз</w:t>
      </w:r>
      <w:r w:rsidRPr="00127129">
        <w:rPr>
          <w:rFonts w:ascii="Times New Roman" w:eastAsia="Arial Unicode MS" w:hAnsi="Times New Roman" w:cs="Times New Roman"/>
          <w:color w:val="00000A"/>
          <w:kern w:val="1"/>
          <w:sz w:val="28"/>
          <w:szCs w:val="28"/>
          <w:lang w:eastAsia="ar-SA"/>
        </w:rPr>
        <w:t>навание предметов, изготовленных из металла (ведро, игла, кастрюля и др.). Знание свойств ткани (мягкая, мнется, намокает, рвётся).</w:t>
      </w:r>
    </w:p>
    <w:p w:rsidR="00127129" w:rsidRPr="00127129" w:rsidRDefault="00127129" w:rsidP="00127129">
      <w:pPr>
        <w:suppressAutoHyphens/>
        <w:spacing w:after="0"/>
        <w:ind w:firstLine="708"/>
        <w:jc w:val="both"/>
        <w:rPr>
          <w:rFonts w:ascii="Times New Roman" w:eastAsia="Arial Unicode MS" w:hAnsi="Times New Roman" w:cs="Times New Roman"/>
          <w:color w:val="00000A"/>
          <w:kern w:val="1"/>
          <w:sz w:val="28"/>
          <w:szCs w:val="28"/>
          <w:lang w:eastAsia="ar-SA"/>
        </w:rPr>
      </w:pPr>
      <w:r w:rsidRPr="00127129">
        <w:rPr>
          <w:rFonts w:ascii="Times New Roman" w:eastAsia="Arial Unicode MS" w:hAnsi="Times New Roman" w:cs="Times New Roman"/>
          <w:color w:val="00000A"/>
          <w:kern w:val="1"/>
          <w:sz w:val="28"/>
          <w:szCs w:val="28"/>
          <w:lang w:eastAsia="ar-SA"/>
        </w:rPr>
        <w:t>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w:t>
      </w:r>
      <w:r w:rsidRPr="00127129">
        <w:rPr>
          <w:rFonts w:ascii="Times New Roman" w:eastAsia="Arial Unicode MS" w:hAnsi="Times New Roman" w:cs="Times New Roman"/>
          <w:iCs/>
          <w:color w:val="00000A"/>
          <w:kern w:val="1"/>
          <w:sz w:val="28"/>
          <w:szCs w:val="28"/>
          <w:lang w:eastAsia="ar-SA"/>
        </w:rPr>
        <w:t>лёгкость, хрупкость</w:t>
      </w:r>
      <w:r w:rsidRPr="00127129">
        <w:rPr>
          <w:rFonts w:ascii="Times New Roman" w:eastAsia="Arial Unicode MS" w:hAnsi="Times New Roman" w:cs="Times New Roman"/>
          <w:color w:val="00000A"/>
          <w:kern w:val="1"/>
          <w:sz w:val="28"/>
          <w:szCs w:val="28"/>
          <w:lang w:eastAsia="ar-SA"/>
        </w:rPr>
        <w:t>). Узнавание предметов, изготовленных из пластмассы (бытовые приборы, предметы посуды, игрушки, фломастеры, контейнеры и т.д.).</w:t>
      </w:r>
    </w:p>
    <w:p w:rsidR="00127129" w:rsidRPr="00127129" w:rsidRDefault="00127129" w:rsidP="00127129">
      <w:pPr>
        <w:suppressAutoHyphens/>
        <w:spacing w:after="0"/>
        <w:rPr>
          <w:rFonts w:ascii="Calibri" w:eastAsia="Times New Roman" w:hAnsi="Calibri" w:cs="Times New Roman"/>
          <w:lang w:eastAsia="ar-SA"/>
        </w:rPr>
      </w:pP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Город.</w:t>
      </w:r>
    </w:p>
    <w:p w:rsidR="00127129" w:rsidRPr="00127129" w:rsidRDefault="00127129" w:rsidP="00346A9F">
      <w:pPr>
        <w:suppressAutoHyphens/>
        <w:ind w:firstLine="708"/>
        <w:jc w:val="both"/>
        <w:rPr>
          <w:rFonts w:ascii="Calibri" w:eastAsia="Times New Roman" w:hAnsi="Calibri" w:cs="Times New Roman"/>
          <w:lang w:eastAsia="ar-SA"/>
        </w:rPr>
      </w:pPr>
      <w:r w:rsidRPr="00127129">
        <w:rPr>
          <w:rFonts w:ascii="Times New Roman" w:eastAsia="Arial Unicode MS" w:hAnsi="Times New Roman" w:cs="Times New Roman"/>
          <w:color w:val="00000A"/>
          <w:kern w:val="1"/>
          <w:sz w:val="28"/>
          <w:szCs w:val="28"/>
          <w:lang w:eastAsia="ar-SA"/>
        </w:rPr>
        <w:t>Узнавание (различение) элементов городской инфраструктуры (районы), улицы (проспекты, переулки), площади (Октябрьская, Ленина и др.), здания, парки).</w:t>
      </w:r>
      <w:r w:rsidRPr="00127129">
        <w:rPr>
          <w:rFonts w:ascii="Times New Roman" w:eastAsia="Arial Unicode MS" w:hAnsi="Times New Roman" w:cs="Times New Roman"/>
          <w:iCs/>
          <w:color w:val="00000A"/>
          <w:kern w:val="1"/>
          <w:sz w:val="28"/>
          <w:szCs w:val="28"/>
          <w:lang w:eastAsia="ar-SA"/>
        </w:rPr>
        <w:t>У</w:t>
      </w:r>
      <w:r w:rsidRPr="00127129">
        <w:rPr>
          <w:rFonts w:ascii="Times New Roman" w:eastAsia="Arial Unicode MS" w:hAnsi="Times New Roman" w:cs="Times New Roman"/>
          <w:color w:val="00000A"/>
          <w:kern w:val="1"/>
          <w:sz w:val="28"/>
          <w:szCs w:val="28"/>
          <w:lang w:eastAsia="ar-SA"/>
        </w:rPr>
        <w:t xml:space="preserve">знавание (различение), назначение зданий: кафе, вокзал (аэропорт, железнодорожный, автовокзал, морской), службы помощи (банк, </w:t>
      </w:r>
      <w:r w:rsidRPr="00127129">
        <w:rPr>
          <w:rFonts w:ascii="Times New Roman" w:eastAsia="Arial Unicode MS" w:hAnsi="Times New Roman" w:cs="Times New Roman"/>
          <w:color w:val="00000A"/>
          <w:kern w:val="1"/>
          <w:sz w:val="28"/>
          <w:szCs w:val="28"/>
          <w:lang w:eastAsia="ar-SA"/>
        </w:rPr>
        <w:lastRenderedPageBreak/>
        <w:t>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proofErr w:type="gramStart"/>
      <w:r w:rsidRPr="00127129">
        <w:rPr>
          <w:rFonts w:ascii="Times New Roman" w:eastAsia="Arial Unicode MS" w:hAnsi="Times New Roman" w:cs="Times New Roman"/>
          <w:color w:val="00000A"/>
          <w:kern w:val="1"/>
          <w:sz w:val="28"/>
          <w:szCs w:val="28"/>
          <w:lang w:eastAsia="ar-SA"/>
        </w:rPr>
        <w:t>.</w:t>
      </w:r>
      <w:r w:rsidRPr="00127129">
        <w:rPr>
          <w:rFonts w:ascii="Times New Roman" w:eastAsia="Arial Unicode MS" w:hAnsi="Times New Roman" w:cs="Times New Roman"/>
          <w:iCs/>
          <w:color w:val="00000A"/>
          <w:kern w:val="1"/>
          <w:sz w:val="28"/>
          <w:szCs w:val="28"/>
          <w:lang w:eastAsia="ar-SA"/>
        </w:rPr>
        <w:t>У</w:t>
      </w:r>
      <w:proofErr w:type="gramEnd"/>
      <w:r w:rsidRPr="00127129">
        <w:rPr>
          <w:rFonts w:ascii="Times New Roman" w:eastAsia="Arial Unicode MS" w:hAnsi="Times New Roman" w:cs="Times New Roman"/>
          <w:color w:val="00000A"/>
          <w:kern w:val="1"/>
          <w:sz w:val="28"/>
          <w:szCs w:val="28"/>
          <w:lang w:eastAsia="ar-SA"/>
        </w:rPr>
        <w:t>знавание (различение) профессий (</w:t>
      </w:r>
      <w:r w:rsidRPr="00127129">
        <w:rPr>
          <w:rFonts w:ascii="Times New Roman" w:eastAsia="Arial Unicode MS" w:hAnsi="Times New Roman" w:cs="Times New Roman"/>
          <w:iCs/>
          <w:color w:val="00000A"/>
          <w:kern w:val="1"/>
          <w:sz w:val="28"/>
          <w:szCs w:val="28"/>
          <w:lang w:eastAsia="ar-SA"/>
        </w:rPr>
        <w:t xml:space="preserve">врач, продавец, кассир, повар, строитель, парикмахер, почтальон, </w:t>
      </w:r>
      <w:r w:rsidRPr="00127129">
        <w:rPr>
          <w:rFonts w:ascii="Times New Roman" w:eastAsia="Arial Unicode MS" w:hAnsi="Times New Roman" w:cs="Times New Roman"/>
          <w:color w:val="00000A"/>
          <w:kern w:val="1"/>
          <w:sz w:val="28"/>
          <w:szCs w:val="28"/>
          <w:lang w:eastAsia="ar-SA"/>
        </w:rPr>
        <w:t xml:space="preserve">работник химчистки, работник банка).Знание особенностей деятельности людей разных </w:t>
      </w:r>
      <w:proofErr w:type="spellStart"/>
      <w:r w:rsidRPr="00127129">
        <w:rPr>
          <w:rFonts w:ascii="Times New Roman" w:eastAsia="Arial Unicode MS" w:hAnsi="Times New Roman" w:cs="Times New Roman"/>
          <w:color w:val="00000A"/>
          <w:kern w:val="1"/>
          <w:sz w:val="28"/>
          <w:szCs w:val="28"/>
          <w:lang w:eastAsia="ar-SA"/>
        </w:rPr>
        <w:t>профессий</w:t>
      </w:r>
      <w:proofErr w:type="gramStart"/>
      <w:r w:rsidRPr="00127129">
        <w:rPr>
          <w:rFonts w:ascii="Times New Roman" w:eastAsia="Arial Unicode MS" w:hAnsi="Times New Roman" w:cs="Times New Roman"/>
          <w:color w:val="00000A"/>
          <w:kern w:val="1"/>
          <w:sz w:val="28"/>
          <w:szCs w:val="28"/>
          <w:lang w:eastAsia="ar-SA"/>
        </w:rPr>
        <w:t>.З</w:t>
      </w:r>
      <w:proofErr w:type="gramEnd"/>
      <w:r w:rsidRPr="00127129">
        <w:rPr>
          <w:rFonts w:ascii="Times New Roman" w:eastAsia="Arial Unicode MS" w:hAnsi="Times New Roman" w:cs="Times New Roman"/>
          <w:color w:val="00000A"/>
          <w:kern w:val="1"/>
          <w:sz w:val="28"/>
          <w:szCs w:val="28"/>
          <w:lang w:eastAsia="ar-SA"/>
        </w:rPr>
        <w:t>нание</w:t>
      </w:r>
      <w:proofErr w:type="spellEnd"/>
      <w:r w:rsidRPr="00127129">
        <w:rPr>
          <w:rFonts w:ascii="Times New Roman" w:eastAsia="Arial Unicode MS" w:hAnsi="Times New Roman" w:cs="Times New Roman"/>
          <w:color w:val="00000A"/>
          <w:kern w:val="1"/>
          <w:sz w:val="28"/>
          <w:szCs w:val="28"/>
          <w:lang w:eastAsia="ar-SA"/>
        </w:rPr>
        <w:t xml:space="preserve"> (соблюдение) правил поведения в общественных местах.  Узнавание (различение) частей территории улицы (</w:t>
      </w:r>
      <w:r w:rsidRPr="00127129">
        <w:rPr>
          <w:rFonts w:ascii="Times New Roman" w:eastAsia="Arial Unicode MS" w:hAnsi="Times New Roman" w:cs="Times New Roman"/>
          <w:bCs/>
          <w:color w:val="00000A"/>
          <w:kern w:val="1"/>
          <w:sz w:val="28"/>
          <w:szCs w:val="28"/>
          <w:lang w:eastAsia="ar-SA"/>
        </w:rPr>
        <w:t>проезжая часть, тротуар).</w:t>
      </w:r>
      <w:r w:rsidRPr="00127129">
        <w:rPr>
          <w:rFonts w:ascii="Times New Roman" w:eastAsia="Arial Unicode MS" w:hAnsi="Times New Roman" w:cs="Times New Roman"/>
          <w:color w:val="00000A"/>
          <w:kern w:val="1"/>
          <w:sz w:val="28"/>
          <w:szCs w:val="28"/>
          <w:lang w:eastAsia="ar-SA"/>
        </w:rPr>
        <w:t>Узнавание (различение)</w:t>
      </w:r>
      <w:r w:rsidRPr="00127129">
        <w:rPr>
          <w:rFonts w:ascii="Times New Roman" w:eastAsia="Arial Unicode MS" w:hAnsi="Times New Roman" w:cs="Times New Roman"/>
          <w:bCs/>
          <w:color w:val="00000A"/>
          <w:kern w:val="1"/>
          <w:sz w:val="28"/>
          <w:szCs w:val="28"/>
          <w:lang w:eastAsia="ar-SA"/>
        </w:rPr>
        <w:t xml:space="preserve"> технических средств организации дорожного движения (дорожный знак («Пешеходный переход»), разметка («зебра»), светофор).Знание (соблюдение) правил перехода улицы</w:t>
      </w:r>
      <w:proofErr w:type="gramStart"/>
      <w:r w:rsidRPr="00127129">
        <w:rPr>
          <w:rFonts w:ascii="Times New Roman" w:eastAsia="Arial Unicode MS" w:hAnsi="Times New Roman" w:cs="Times New Roman"/>
          <w:bCs/>
          <w:color w:val="00000A"/>
          <w:kern w:val="1"/>
          <w:sz w:val="28"/>
          <w:szCs w:val="28"/>
          <w:lang w:eastAsia="ar-SA"/>
        </w:rPr>
        <w:t>.З</w:t>
      </w:r>
      <w:proofErr w:type="gramEnd"/>
      <w:r w:rsidRPr="00127129">
        <w:rPr>
          <w:rFonts w:ascii="Times New Roman" w:eastAsia="Arial Unicode MS" w:hAnsi="Times New Roman" w:cs="Times New Roman"/>
          <w:bCs/>
          <w:color w:val="00000A"/>
          <w:kern w:val="1"/>
          <w:sz w:val="28"/>
          <w:szCs w:val="28"/>
          <w:lang w:eastAsia="ar-SA"/>
        </w:rPr>
        <w:t>нание (соблюдение) правил поведения на улице.</w:t>
      </w:r>
      <w:r w:rsidRPr="00127129">
        <w:rPr>
          <w:rFonts w:ascii="Times New Roman" w:eastAsia="Arial Unicode MS" w:hAnsi="Times New Roman" w:cs="Times New Roman"/>
          <w:iCs/>
          <w:color w:val="00000A"/>
          <w:kern w:val="1"/>
          <w:sz w:val="28"/>
          <w:szCs w:val="28"/>
          <w:lang w:eastAsia="ar-SA"/>
        </w:rPr>
        <w:t>У</w:t>
      </w:r>
      <w:r w:rsidRPr="00127129">
        <w:rPr>
          <w:rFonts w:ascii="Times New Roman" w:eastAsia="Arial Unicode MS" w:hAnsi="Times New Roman" w:cs="Times New Roman"/>
          <w:color w:val="00000A"/>
          <w:kern w:val="1"/>
          <w:sz w:val="28"/>
          <w:szCs w:val="28"/>
          <w:lang w:eastAsia="ar-SA"/>
        </w:rPr>
        <w:t>знавание (различение) достопримечательностей своего города (например) (</w:t>
      </w:r>
      <w:r w:rsidRPr="00127129">
        <w:rPr>
          <w:rFonts w:ascii="Times New Roman" w:eastAsia="Arial Unicode MS" w:hAnsi="Times New Roman" w:cs="Times New Roman"/>
          <w:iCs/>
          <w:color w:val="00000A"/>
          <w:kern w:val="1"/>
          <w:sz w:val="28"/>
          <w:szCs w:val="28"/>
          <w:lang w:eastAsia="ar-SA"/>
        </w:rPr>
        <w:t>Кремль, Троицкий собор, Приказные палаты, памятник княгине Ольге, памятник героям-десантникам и др.).</w:t>
      </w: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Транспорт.</w:t>
      </w:r>
    </w:p>
    <w:p w:rsidR="00127129" w:rsidRPr="00127129" w:rsidRDefault="00127129" w:rsidP="00127129">
      <w:pPr>
        <w:suppressAutoHyphens/>
        <w:ind w:right="-185" w:firstLine="708"/>
        <w:jc w:val="both"/>
        <w:rPr>
          <w:rFonts w:ascii="Times New Roman" w:eastAsia="Arial Unicode MS" w:hAnsi="Times New Roman" w:cs="Calibri"/>
          <w:iCs/>
          <w:color w:val="00000A"/>
          <w:kern w:val="1"/>
          <w:sz w:val="28"/>
          <w:szCs w:val="28"/>
          <w:lang w:eastAsia="ar-SA"/>
        </w:rPr>
      </w:pPr>
      <w:r w:rsidRPr="00127129">
        <w:rPr>
          <w:rFonts w:ascii="Times New Roman" w:eastAsia="Arial Unicode MS" w:hAnsi="Times New Roman" w:cs="Calibri"/>
          <w:iCs/>
          <w:color w:val="00000A"/>
          <w:kern w:val="1"/>
          <w:sz w:val="28"/>
          <w:szCs w:val="28"/>
          <w:lang w:eastAsia="ar-SA"/>
        </w:rPr>
        <w:t xml:space="preserve">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транспорта.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127129">
        <w:rPr>
          <w:rFonts w:ascii="Times New Roman" w:eastAsia="Arial Unicode MS" w:hAnsi="Times New Roman" w:cs="Calibri"/>
          <w:color w:val="00000A"/>
          <w:kern w:val="1"/>
          <w:sz w:val="28"/>
          <w:szCs w:val="28"/>
          <w:lang w:eastAsia="ar-SA"/>
        </w:rPr>
        <w:t>(пожарная машина, скорая помощь, полицейская машина)</w:t>
      </w:r>
      <w:r w:rsidRPr="00127129">
        <w:rPr>
          <w:rFonts w:ascii="Times New Roman" w:eastAsia="Arial Unicode MS" w:hAnsi="Times New Roman" w:cs="Calibri"/>
          <w:iCs/>
          <w:color w:val="00000A"/>
          <w:kern w:val="1"/>
          <w:sz w:val="28"/>
          <w:szCs w:val="28"/>
          <w:lang w:eastAsia="ar-SA"/>
        </w:rPr>
        <w:t>. З</w:t>
      </w:r>
      <w:r w:rsidRPr="00127129">
        <w:rPr>
          <w:rFonts w:ascii="Times New Roman" w:eastAsia="Arial Unicode MS" w:hAnsi="Times New Roman" w:cs="Calibri"/>
          <w:color w:val="00000A"/>
          <w:kern w:val="1"/>
          <w:sz w:val="28"/>
          <w:szCs w:val="28"/>
          <w:lang w:eastAsia="ar-SA"/>
        </w:rPr>
        <w:t xml:space="preserve">нание назначения специального транспорта. </w:t>
      </w:r>
      <w:r w:rsidRPr="00127129">
        <w:rPr>
          <w:rFonts w:ascii="Times New Roman" w:eastAsia="Arial Unicode MS" w:hAnsi="Times New Roman" w:cs="Calibri"/>
          <w:iCs/>
          <w:color w:val="00000A"/>
          <w:kern w:val="1"/>
          <w:sz w:val="28"/>
          <w:szCs w:val="28"/>
          <w:lang w:eastAsia="ar-SA"/>
        </w:rPr>
        <w:t>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Традиции, обычаи.</w:t>
      </w:r>
    </w:p>
    <w:p w:rsidR="00127129" w:rsidRPr="00127129" w:rsidRDefault="00127129" w:rsidP="00127129">
      <w:pPr>
        <w:suppressAutoHyphens/>
        <w:spacing w:after="120"/>
        <w:ind w:right="-2" w:firstLine="708"/>
        <w:jc w:val="both"/>
        <w:rPr>
          <w:rFonts w:ascii="Times New Roman" w:eastAsia="Arial Unicode MS" w:hAnsi="Times New Roman" w:cs="Times New Roman"/>
          <w:color w:val="00000A"/>
          <w:kern w:val="1"/>
          <w:sz w:val="28"/>
          <w:szCs w:val="28"/>
          <w:lang w:eastAsia="ar-SA"/>
        </w:rPr>
      </w:pPr>
      <w:r w:rsidRPr="00127129">
        <w:rPr>
          <w:rFonts w:ascii="Times New Roman" w:eastAsia="Arial Unicode MS" w:hAnsi="Times New Roman" w:cs="Times New Roman"/>
          <w:color w:val="00000A"/>
          <w:kern w:val="1"/>
          <w:sz w:val="28"/>
          <w:szCs w:val="28"/>
          <w:lang w:eastAsia="ar-SA"/>
        </w:rPr>
        <w:t>Знание традиций и атрибутов праздников (Новый Год, День Победы, 8 марта, Масленица, 23 февраля, Пасха). Знание школьных традиций. З</w:t>
      </w:r>
      <w:r w:rsidRPr="00127129">
        <w:rPr>
          <w:rFonts w:ascii="Times New Roman" w:eastAsia="Arial Unicode MS" w:hAnsi="Times New Roman" w:cs="Times New Roman"/>
          <w:iCs/>
          <w:color w:val="00000A"/>
          <w:kern w:val="1"/>
          <w:sz w:val="28"/>
          <w:szCs w:val="28"/>
          <w:lang w:eastAsia="ar-SA"/>
        </w:rPr>
        <w:t>нание символики и атрибутов православной церкви</w:t>
      </w:r>
      <w:r w:rsidRPr="00127129">
        <w:rPr>
          <w:rFonts w:ascii="Times New Roman" w:eastAsia="Arial Unicode MS" w:hAnsi="Times New Roman" w:cs="Times New Roman"/>
          <w:color w:val="00000A"/>
          <w:kern w:val="1"/>
          <w:sz w:val="28"/>
          <w:szCs w:val="28"/>
          <w:lang w:eastAsia="ar-SA"/>
        </w:rPr>
        <w:t xml:space="preserve"> (храм, икона, крест, Библия, свеча, </w:t>
      </w:r>
      <w:r w:rsidRPr="00127129">
        <w:rPr>
          <w:rFonts w:ascii="Times New Roman" w:eastAsia="Arial Unicode MS" w:hAnsi="Times New Roman" w:cs="Times New Roman"/>
          <w:iCs/>
          <w:color w:val="00000A"/>
          <w:kern w:val="1"/>
          <w:sz w:val="28"/>
          <w:szCs w:val="28"/>
          <w:lang w:eastAsia="ar-SA"/>
        </w:rPr>
        <w:t xml:space="preserve">ангел). Знание </w:t>
      </w:r>
      <w:r w:rsidRPr="00127129">
        <w:rPr>
          <w:rFonts w:ascii="Times New Roman" w:eastAsia="Arial Unicode MS" w:hAnsi="Times New Roman" w:cs="Times New Roman"/>
          <w:color w:val="00000A"/>
          <w:kern w:val="1"/>
          <w:sz w:val="28"/>
          <w:szCs w:val="28"/>
          <w:lang w:eastAsia="ar-SA"/>
        </w:rPr>
        <w:t xml:space="preserve">нравственных традиций, принятых в православии. </w:t>
      </w:r>
    </w:p>
    <w:p w:rsidR="00127129" w:rsidRPr="00154077" w:rsidRDefault="00127129" w:rsidP="00346A9F">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lastRenderedPageBreak/>
        <w:t>Страна.</w:t>
      </w:r>
    </w:p>
    <w:p w:rsidR="00127129" w:rsidRPr="00127129" w:rsidRDefault="00127129" w:rsidP="00127129">
      <w:pPr>
        <w:suppressAutoHyphens/>
        <w:spacing w:after="0"/>
        <w:ind w:firstLine="708"/>
        <w:jc w:val="both"/>
        <w:rPr>
          <w:rFonts w:ascii="Times New Roman" w:eastAsia="Times New Roman" w:hAnsi="Times New Roman" w:cs="Times New Roman"/>
          <w:b/>
          <w:i/>
          <w:sz w:val="28"/>
          <w:szCs w:val="28"/>
          <w:lang w:eastAsia="ar-SA"/>
        </w:rPr>
      </w:pPr>
      <w:r w:rsidRPr="00127129">
        <w:rPr>
          <w:rFonts w:ascii="Times New Roman" w:eastAsia="Times New Roman" w:hAnsi="Times New Roman" w:cs="Times New Roman"/>
          <w:sz w:val="28"/>
          <w:szCs w:val="28"/>
          <w:lang w:eastAsia="ar-SA"/>
        </w:rPr>
        <w:t>З</w:t>
      </w:r>
      <w:r w:rsidRPr="00127129">
        <w:rPr>
          <w:rFonts w:ascii="Times New Roman" w:eastAsia="Times New Roman" w:hAnsi="Times New Roman" w:cs="Times New Roman"/>
          <w:iCs/>
          <w:sz w:val="28"/>
          <w:szCs w:val="28"/>
          <w:lang w:eastAsia="ar-SA"/>
        </w:rPr>
        <w:t>нание названия государства, в котором мы живем. Знание (узнавание) государственной символики (</w:t>
      </w:r>
      <w:r w:rsidRPr="00127129">
        <w:rPr>
          <w:rFonts w:ascii="Times New Roman" w:eastAsia="Times New Roman" w:hAnsi="Times New Roman" w:cs="Times New Roman"/>
          <w:sz w:val="28"/>
          <w:szCs w:val="28"/>
          <w:lang w:eastAsia="ar-SA"/>
        </w:rPr>
        <w:t>герб, флаг, гимн). Узнавание президента РФ (на фото, видео). Знание государственных праздников. Знание названия столицы России. З</w:t>
      </w:r>
      <w:r w:rsidRPr="00127129">
        <w:rPr>
          <w:rFonts w:ascii="Times New Roman" w:eastAsia="Times New Roman" w:hAnsi="Times New Roman" w:cs="Times New Roman"/>
          <w:iCs/>
          <w:sz w:val="28"/>
          <w:szCs w:val="28"/>
          <w:lang w:eastAsia="ar-SA"/>
        </w:rPr>
        <w:t xml:space="preserve">нание (узнавание) основных достопримечательностей столицы </w:t>
      </w:r>
      <w:r w:rsidRPr="00127129">
        <w:rPr>
          <w:rFonts w:ascii="Times New Roman" w:eastAsia="Times New Roman" w:hAnsi="Times New Roman" w:cs="Times New Roman"/>
          <w:sz w:val="28"/>
          <w:szCs w:val="28"/>
          <w:lang w:eastAsia="ar-SA"/>
        </w:rPr>
        <w:t>(Кремль, Красная площадь, Третьяковская Галерея, Большой театр) на фото, видео.</w:t>
      </w:r>
    </w:p>
    <w:p w:rsidR="00127129" w:rsidRPr="00127129" w:rsidRDefault="00127129" w:rsidP="00127129">
      <w:pPr>
        <w:suppressAutoHyphens/>
        <w:ind w:firstLine="708"/>
        <w:jc w:val="both"/>
        <w:rPr>
          <w:rFonts w:ascii="Times New Roman" w:eastAsia="Arial Unicode MS" w:hAnsi="Times New Roman" w:cs="Calibri"/>
          <w:color w:val="00000A"/>
          <w:kern w:val="1"/>
          <w:sz w:val="28"/>
          <w:szCs w:val="28"/>
          <w:lang w:eastAsia="ar-SA"/>
        </w:rPr>
      </w:pPr>
      <w:r w:rsidRPr="00127129">
        <w:rPr>
          <w:rFonts w:ascii="Times New Roman" w:eastAsia="Arial Unicode MS" w:hAnsi="Times New Roman" w:cs="Calibri"/>
          <w:color w:val="00000A"/>
          <w:kern w:val="1"/>
          <w:sz w:val="28"/>
          <w:szCs w:val="28"/>
          <w:lang w:eastAsia="ar-SA"/>
        </w:rPr>
        <w:t>Знание названий городов России (Санкт-Петербург, Казань, Владивосток, Сочи и др.). З</w:t>
      </w:r>
      <w:r w:rsidRPr="00127129">
        <w:rPr>
          <w:rFonts w:ascii="Times New Roman" w:eastAsia="Arial Unicode MS" w:hAnsi="Times New Roman" w:cs="Calibri"/>
          <w:iCs/>
          <w:color w:val="00000A"/>
          <w:kern w:val="1"/>
          <w:sz w:val="28"/>
          <w:szCs w:val="28"/>
          <w:lang w:eastAsia="ar-SA"/>
        </w:rPr>
        <w:t>нание достопримечательностей городов России. З</w:t>
      </w:r>
      <w:r w:rsidRPr="00127129">
        <w:rPr>
          <w:rFonts w:ascii="Times New Roman" w:eastAsia="Arial Unicode MS" w:hAnsi="Times New Roman" w:cs="Calibri"/>
          <w:color w:val="00000A"/>
          <w:kern w:val="1"/>
          <w:sz w:val="28"/>
          <w:szCs w:val="28"/>
          <w:lang w:eastAsia="ar-SA"/>
        </w:rPr>
        <w:t xml:space="preserve">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w:t>
      </w:r>
    </w:p>
    <w:p w:rsidR="00127129" w:rsidRPr="00127129" w:rsidRDefault="00127129" w:rsidP="00127129">
      <w:pPr>
        <w:suppressAutoHyphens/>
        <w:ind w:firstLine="708"/>
        <w:jc w:val="both"/>
        <w:rPr>
          <w:rFonts w:ascii="Times New Roman" w:eastAsia="Arial Unicode MS" w:hAnsi="Times New Roman" w:cs="Calibri"/>
          <w:color w:val="00000A"/>
          <w:kern w:val="1"/>
          <w:sz w:val="28"/>
          <w:szCs w:val="28"/>
          <w:lang w:eastAsia="ar-SA"/>
        </w:rPr>
      </w:pPr>
    </w:p>
    <w:p w:rsidR="00127129" w:rsidRPr="00127129" w:rsidRDefault="00127129" w:rsidP="00127129">
      <w:pPr>
        <w:suppressAutoHyphens/>
        <w:spacing w:after="0"/>
        <w:jc w:val="center"/>
        <w:rPr>
          <w:rFonts w:ascii="Times New Roman" w:eastAsia="Times New Roman" w:hAnsi="Times New Roman" w:cs="Times New Roman"/>
          <w:b/>
          <w:sz w:val="28"/>
          <w:szCs w:val="28"/>
          <w:lang w:eastAsia="ar-SA"/>
        </w:rPr>
      </w:pPr>
      <w:r w:rsidRPr="00127129">
        <w:rPr>
          <w:rFonts w:ascii="Times New Roman" w:eastAsia="Times New Roman" w:hAnsi="Times New Roman" w:cs="Times New Roman"/>
          <w:b/>
          <w:sz w:val="28"/>
          <w:szCs w:val="28"/>
          <w:lang w:val="en-US" w:eastAsia="ar-SA"/>
        </w:rPr>
        <w:t>VII</w:t>
      </w:r>
      <w:r w:rsidRPr="00127129">
        <w:rPr>
          <w:rFonts w:ascii="Times New Roman" w:eastAsia="Times New Roman" w:hAnsi="Times New Roman" w:cs="Times New Roman"/>
          <w:b/>
          <w:sz w:val="28"/>
          <w:szCs w:val="28"/>
          <w:lang w:eastAsia="ar-SA"/>
        </w:rPr>
        <w:t>. МУЗЫКА И ДВИЖЕНИЕ</w:t>
      </w:r>
    </w:p>
    <w:p w:rsidR="00127129" w:rsidRPr="00127129" w:rsidRDefault="00127129" w:rsidP="00127129">
      <w:pPr>
        <w:suppressAutoHyphens/>
        <w:spacing w:after="0"/>
        <w:jc w:val="center"/>
        <w:rPr>
          <w:rFonts w:ascii="Times New Roman" w:eastAsia="Times New Roman" w:hAnsi="Times New Roman" w:cs="Times New Roman"/>
          <w:b/>
          <w:sz w:val="28"/>
          <w:szCs w:val="28"/>
          <w:lang w:eastAsia="ar-SA"/>
        </w:rPr>
      </w:pPr>
      <w:r w:rsidRPr="00127129">
        <w:rPr>
          <w:rFonts w:ascii="Times New Roman" w:eastAsia="Times New Roman" w:hAnsi="Times New Roman" w:cs="Times New Roman"/>
          <w:b/>
          <w:sz w:val="28"/>
          <w:szCs w:val="28"/>
          <w:lang w:eastAsia="ar-SA"/>
        </w:rPr>
        <w:t>Пояснительная записка.</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w:t>
      </w:r>
      <w:proofErr w:type="spellStart"/>
      <w:r w:rsidRPr="00127129">
        <w:rPr>
          <w:rFonts w:ascii="Times New Roman" w:eastAsia="Times New Roman" w:hAnsi="Times New Roman" w:cs="Times New Roman"/>
          <w:sz w:val="28"/>
          <w:szCs w:val="28"/>
          <w:lang w:eastAsia="ar-SA"/>
        </w:rPr>
        <w:t>пропеванию</w:t>
      </w:r>
      <w:proofErr w:type="spellEnd"/>
      <w:r w:rsidRPr="00127129">
        <w:rPr>
          <w:rFonts w:ascii="Times New Roman" w:eastAsia="Times New Roman" w:hAnsi="Times New Roman" w:cs="Times New Roman"/>
          <w:sz w:val="28"/>
          <w:szCs w:val="28"/>
          <w:lang w:eastAsia="ar-SA"/>
        </w:rPr>
        <w:t xml:space="preserve">»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эмоциональную отзывчивость на музыкальный ритм, мелодику звучания разных жанровых произведений.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Программно-методический материал включает 4 раздела: «Слушание  музыки», «Пение», «Движение под музыку», «Игра на музыкальных инструментах».</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lastRenderedPageBreak/>
        <w:t xml:space="preserve">В учебном плане предмет представлен с 1 по </w:t>
      </w:r>
      <w:r w:rsidR="00061DC3">
        <w:rPr>
          <w:rFonts w:ascii="Times New Roman" w:eastAsia="Times New Roman" w:hAnsi="Times New Roman" w:cs="Times New Roman"/>
          <w:sz w:val="28"/>
          <w:szCs w:val="28"/>
          <w:lang w:eastAsia="ar-SA"/>
        </w:rPr>
        <w:t>9</w:t>
      </w:r>
      <w:r w:rsidRPr="00127129">
        <w:rPr>
          <w:rFonts w:ascii="Times New Roman" w:eastAsia="Times New Roman" w:hAnsi="Times New Roman" w:cs="Times New Roman"/>
          <w:sz w:val="28"/>
          <w:szCs w:val="28"/>
          <w:lang w:eastAsia="ar-SA"/>
        </w:rPr>
        <w:t xml:space="preserve">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Материально-техническое оснащение учебного предмета «Музыка» включает: </w:t>
      </w:r>
      <w:r w:rsidRPr="00127129">
        <w:rPr>
          <w:rFonts w:ascii="Times New Roman" w:eastAsia="Times New Roman" w:hAnsi="Times New Roman" w:cs="Times New Roman"/>
          <w:sz w:val="28"/>
          <w:szCs w:val="28"/>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w:t>
      </w:r>
      <w:proofErr w:type="gramStart"/>
      <w:r w:rsidRPr="00127129">
        <w:rPr>
          <w:rFonts w:ascii="Times New Roman" w:eastAsia="Times New Roman" w:hAnsi="Times New Roman" w:cs="Times New Roman"/>
          <w:sz w:val="28"/>
          <w:szCs w:val="28"/>
        </w:rPr>
        <w:t>к-</w:t>
      </w:r>
      <w:proofErr w:type="gramEnd"/>
      <w:r w:rsidRPr="00127129">
        <w:rPr>
          <w:rFonts w:ascii="Times New Roman" w:eastAsia="Times New Roman" w:hAnsi="Times New Roman" w:cs="Times New Roman"/>
          <w:sz w:val="28"/>
          <w:szCs w:val="28"/>
        </w:rPr>
        <w:t xml:space="preserve"> флейты, палочки, ударные установки, к</w:t>
      </w:r>
      <w:r w:rsidR="00346A9F">
        <w:rPr>
          <w:rFonts w:ascii="Times New Roman" w:eastAsia="Times New Roman" w:hAnsi="Times New Roman" w:cs="Times New Roman"/>
          <w:sz w:val="28"/>
          <w:szCs w:val="28"/>
        </w:rPr>
        <w:t xml:space="preserve">астаньеты, </w:t>
      </w:r>
      <w:proofErr w:type="spellStart"/>
      <w:r w:rsidR="00346A9F">
        <w:rPr>
          <w:rFonts w:ascii="Times New Roman" w:eastAsia="Times New Roman" w:hAnsi="Times New Roman" w:cs="Times New Roman"/>
          <w:sz w:val="28"/>
          <w:szCs w:val="28"/>
        </w:rPr>
        <w:t>конги</w:t>
      </w:r>
      <w:proofErr w:type="spellEnd"/>
      <w:r w:rsidR="00346A9F">
        <w:rPr>
          <w:rFonts w:ascii="Times New Roman" w:eastAsia="Times New Roman" w:hAnsi="Times New Roman" w:cs="Times New Roman"/>
          <w:sz w:val="28"/>
          <w:szCs w:val="28"/>
        </w:rPr>
        <w:t>, жалейки, трещо</w:t>
      </w:r>
      <w:r w:rsidRPr="00127129">
        <w:rPr>
          <w:rFonts w:ascii="Times New Roman" w:eastAsia="Times New Roman" w:hAnsi="Times New Roman" w:cs="Times New Roman"/>
          <w:sz w:val="28"/>
          <w:szCs w:val="28"/>
        </w:rPr>
        <w:t xml:space="preserve">тки, колокольчики, инструменты Карла </w:t>
      </w:r>
      <w:proofErr w:type="spellStart"/>
      <w:r w:rsidRPr="00127129">
        <w:rPr>
          <w:rFonts w:ascii="Times New Roman" w:eastAsia="Times New Roman" w:hAnsi="Times New Roman" w:cs="Times New Roman"/>
          <w:sz w:val="28"/>
          <w:szCs w:val="28"/>
        </w:rPr>
        <w:t>Орфа</w:t>
      </w:r>
      <w:proofErr w:type="spellEnd"/>
      <w:r w:rsidRPr="00127129">
        <w:rPr>
          <w:rFonts w:ascii="Times New Roman" w:eastAsia="Times New Roman" w:hAnsi="Times New Roman" w:cs="Times New Roman"/>
          <w:sz w:val="28"/>
          <w:szCs w:val="28"/>
        </w:rPr>
        <w:t>.</w:t>
      </w:r>
      <w:r w:rsidRPr="00127129">
        <w:rPr>
          <w:rFonts w:ascii="Times New Roman" w:eastAsia="Times New Roman" w:hAnsi="Times New Roman" w:cs="Times New Roman"/>
          <w:sz w:val="28"/>
          <w:szCs w:val="28"/>
          <w:lang w:eastAsia="ar-SA"/>
        </w:rPr>
        <w:t xml:space="preserve">; </w:t>
      </w:r>
      <w:r w:rsidRPr="00127129">
        <w:rPr>
          <w:rFonts w:ascii="Times New Roman" w:eastAsia="Times New Roman" w:hAnsi="Times New Roman" w:cs="Times New Roman"/>
          <w:sz w:val="28"/>
          <w:szCs w:val="28"/>
        </w:rPr>
        <w:t xml:space="preserve">Оборудование: музыкальный центр, компьютер, проекционное оборудование, стеллажи для наглядных пособий, нот, музыкальных инструментов и др., </w:t>
      </w:r>
      <w:proofErr w:type="spellStart"/>
      <w:r w:rsidRPr="00127129">
        <w:rPr>
          <w:rFonts w:ascii="Times New Roman" w:eastAsia="Times New Roman" w:hAnsi="Times New Roman" w:cs="Times New Roman"/>
          <w:sz w:val="28"/>
          <w:szCs w:val="28"/>
        </w:rPr>
        <w:t>ковролиновая</w:t>
      </w:r>
      <w:proofErr w:type="spellEnd"/>
      <w:r w:rsidRPr="00127129">
        <w:rPr>
          <w:rFonts w:ascii="Times New Roman" w:eastAsia="Times New Roman" w:hAnsi="Times New Roman" w:cs="Times New Roman"/>
          <w:sz w:val="28"/>
          <w:szCs w:val="28"/>
        </w:rPr>
        <w:t xml:space="preserve"> и магнитная доски, ширма, затемнение на окна и др.;Аудиозаписи,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127129" w:rsidRPr="00127129" w:rsidRDefault="00127129" w:rsidP="00127129">
      <w:pPr>
        <w:suppressAutoHyphens/>
        <w:spacing w:after="0"/>
        <w:jc w:val="center"/>
        <w:rPr>
          <w:rFonts w:ascii="Times New Roman" w:eastAsia="Times New Roman" w:hAnsi="Times New Roman" w:cs="Times New Roman"/>
          <w:b/>
          <w:sz w:val="28"/>
          <w:szCs w:val="28"/>
          <w:lang w:eastAsia="ar-SA"/>
        </w:rPr>
      </w:pPr>
    </w:p>
    <w:p w:rsidR="00127129" w:rsidRPr="00127129" w:rsidRDefault="00127129" w:rsidP="00127129">
      <w:pPr>
        <w:suppressAutoHyphens/>
        <w:spacing w:after="0"/>
        <w:jc w:val="center"/>
        <w:rPr>
          <w:rFonts w:ascii="Times New Roman" w:eastAsia="Times New Roman" w:hAnsi="Times New Roman" w:cs="Times New Roman"/>
          <w:b/>
          <w:sz w:val="28"/>
          <w:szCs w:val="28"/>
          <w:lang w:eastAsia="ar-SA"/>
        </w:rPr>
      </w:pPr>
      <w:r w:rsidRPr="00127129">
        <w:rPr>
          <w:rFonts w:ascii="Times New Roman" w:eastAsia="Times New Roman" w:hAnsi="Times New Roman" w:cs="Times New Roman"/>
          <w:b/>
          <w:sz w:val="28"/>
          <w:szCs w:val="28"/>
          <w:lang w:eastAsia="ar-SA"/>
        </w:rPr>
        <w:t>Примерное содержание предмета</w:t>
      </w: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Слушание.</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127129" w:rsidRPr="00127129" w:rsidRDefault="00127129" w:rsidP="00127129">
      <w:pPr>
        <w:suppressAutoHyphens/>
        <w:spacing w:after="0"/>
        <w:jc w:val="center"/>
        <w:rPr>
          <w:rFonts w:ascii="Times New Roman" w:eastAsia="Times New Roman" w:hAnsi="Times New Roman" w:cs="Times New Roman"/>
          <w:b/>
          <w:i/>
          <w:sz w:val="28"/>
          <w:szCs w:val="28"/>
          <w:lang w:eastAsia="ar-SA"/>
        </w:rPr>
      </w:pP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Пение.</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lastRenderedPageBreak/>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127129">
        <w:rPr>
          <w:rFonts w:ascii="Times New Roman" w:eastAsia="Times New Roman" w:hAnsi="Times New Roman" w:cs="Times New Roman"/>
          <w:bCs/>
          <w:sz w:val="28"/>
          <w:szCs w:val="28"/>
          <w:lang w:eastAsia="ar-SA"/>
        </w:rPr>
        <w:t>ение в хоре.</w:t>
      </w:r>
      <w:r w:rsidRPr="00127129">
        <w:rPr>
          <w:rFonts w:ascii="Times New Roman" w:eastAsia="Times New Roman" w:hAnsi="Times New Roman" w:cs="Times New Roman"/>
          <w:sz w:val="28"/>
          <w:szCs w:val="28"/>
          <w:lang w:eastAsia="ar-SA"/>
        </w:rPr>
        <w:t xml:space="preserve"> Различение запева, припева и вступления к песне.</w:t>
      </w: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Движение под музыку.</w:t>
      </w:r>
    </w:p>
    <w:p w:rsidR="00127129" w:rsidRPr="00127129" w:rsidRDefault="00127129" w:rsidP="00127129">
      <w:pPr>
        <w:suppressAutoHyphens/>
        <w:spacing w:after="0"/>
        <w:ind w:firstLine="708"/>
        <w:jc w:val="both"/>
        <w:rPr>
          <w:rFonts w:ascii="Times New Roman" w:eastAsia="Times New Roman" w:hAnsi="Times New Roman" w:cs="Times New Roman"/>
          <w:i/>
          <w:sz w:val="28"/>
          <w:szCs w:val="28"/>
          <w:lang w:eastAsia="ar-SA"/>
        </w:rPr>
      </w:pPr>
      <w:r w:rsidRPr="00127129">
        <w:rPr>
          <w:rFonts w:ascii="Times New Roman" w:eastAsia="Times New Roman" w:hAnsi="Times New Roman" w:cs="Times New Roman"/>
          <w:sz w:val="28"/>
          <w:szCs w:val="28"/>
          <w:lang w:eastAsia="ar-SA"/>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127129" w:rsidRPr="00127129" w:rsidRDefault="00127129" w:rsidP="00127129">
      <w:pPr>
        <w:suppressAutoHyphens/>
        <w:spacing w:after="0"/>
        <w:jc w:val="center"/>
        <w:rPr>
          <w:rFonts w:ascii="Times New Roman" w:eastAsia="Times New Roman" w:hAnsi="Times New Roman" w:cs="Times New Roman"/>
          <w:b/>
          <w:i/>
          <w:sz w:val="28"/>
          <w:szCs w:val="28"/>
          <w:lang w:eastAsia="ar-SA"/>
        </w:rPr>
      </w:pP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Игра на музыкальных инструментах.</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127129" w:rsidRPr="00127129" w:rsidRDefault="00127129" w:rsidP="00127129">
      <w:pPr>
        <w:suppressAutoHyphens/>
        <w:spacing w:after="0"/>
        <w:jc w:val="center"/>
        <w:rPr>
          <w:rFonts w:ascii="Times New Roman" w:eastAsia="Times New Roman" w:hAnsi="Times New Roman" w:cs="Times New Roman"/>
          <w:b/>
          <w:sz w:val="28"/>
          <w:szCs w:val="28"/>
          <w:lang w:eastAsia="ar-SA"/>
        </w:rPr>
      </w:pPr>
    </w:p>
    <w:p w:rsidR="00127129" w:rsidRPr="00127129" w:rsidRDefault="00127129" w:rsidP="00127129">
      <w:pPr>
        <w:suppressAutoHyphens/>
        <w:spacing w:after="0"/>
        <w:jc w:val="center"/>
        <w:rPr>
          <w:rFonts w:ascii="Times New Roman" w:eastAsia="Times New Roman" w:hAnsi="Times New Roman" w:cs="Times New Roman"/>
          <w:b/>
          <w:sz w:val="28"/>
          <w:szCs w:val="28"/>
          <w:lang w:eastAsia="ar-SA"/>
        </w:rPr>
      </w:pPr>
      <w:r w:rsidRPr="00127129">
        <w:rPr>
          <w:rFonts w:ascii="Times New Roman" w:eastAsia="Times New Roman" w:hAnsi="Times New Roman" w:cs="Times New Roman"/>
          <w:b/>
          <w:sz w:val="28"/>
          <w:szCs w:val="28"/>
          <w:lang w:val="en-US" w:eastAsia="ar-SA"/>
        </w:rPr>
        <w:t>VIII</w:t>
      </w:r>
      <w:r w:rsidRPr="00127129">
        <w:rPr>
          <w:rFonts w:ascii="Times New Roman" w:eastAsia="Times New Roman" w:hAnsi="Times New Roman" w:cs="Times New Roman"/>
          <w:b/>
          <w:sz w:val="28"/>
          <w:szCs w:val="28"/>
          <w:lang w:eastAsia="ar-SA"/>
        </w:rPr>
        <w:t>. ИЗОБРАЗИТЕЛЬНАЯ ДЕЯТЕЛЬНОСТЬ</w:t>
      </w:r>
    </w:p>
    <w:p w:rsidR="00127129" w:rsidRPr="00127129" w:rsidRDefault="00127129" w:rsidP="00127129">
      <w:pPr>
        <w:suppressAutoHyphens/>
        <w:spacing w:after="0"/>
        <w:jc w:val="center"/>
        <w:rPr>
          <w:rFonts w:ascii="Times New Roman" w:eastAsia="Times New Roman" w:hAnsi="Times New Roman" w:cs="Times New Roman"/>
          <w:b/>
          <w:sz w:val="28"/>
          <w:szCs w:val="28"/>
          <w:lang w:eastAsia="ar-SA"/>
        </w:rPr>
      </w:pPr>
      <w:r w:rsidRPr="00127129">
        <w:rPr>
          <w:rFonts w:ascii="Times New Roman" w:eastAsia="Times New Roman" w:hAnsi="Times New Roman" w:cs="Times New Roman"/>
          <w:b/>
          <w:sz w:val="28"/>
          <w:szCs w:val="28"/>
          <w:lang w:eastAsia="ar-SA"/>
        </w:rPr>
        <w:t>(лепка, рисование, аппликация)</w:t>
      </w:r>
    </w:p>
    <w:p w:rsidR="00127129" w:rsidRPr="00127129" w:rsidRDefault="00127129" w:rsidP="00127129">
      <w:pPr>
        <w:suppressAutoHyphens/>
        <w:spacing w:after="0"/>
        <w:jc w:val="center"/>
        <w:rPr>
          <w:rFonts w:ascii="Times New Roman" w:eastAsia="Times New Roman" w:hAnsi="Times New Roman" w:cs="Times New Roman"/>
          <w:b/>
          <w:sz w:val="28"/>
          <w:szCs w:val="28"/>
          <w:lang w:eastAsia="ar-SA"/>
        </w:rPr>
      </w:pPr>
      <w:r w:rsidRPr="00127129">
        <w:rPr>
          <w:rFonts w:ascii="Times New Roman" w:eastAsia="Times New Roman" w:hAnsi="Times New Roman" w:cs="Times New Roman"/>
          <w:b/>
          <w:sz w:val="28"/>
          <w:szCs w:val="28"/>
          <w:lang w:eastAsia="ar-SA"/>
        </w:rPr>
        <w:t>Пояснительная записка.</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bCs/>
          <w:sz w:val="28"/>
          <w:szCs w:val="28"/>
          <w:lang w:eastAsia="ar-SA"/>
        </w:rPr>
        <w:lastRenderedPageBreak/>
        <w:t xml:space="preserve">Изобразительная деятельность </w:t>
      </w:r>
      <w:r w:rsidRPr="00127129">
        <w:rPr>
          <w:rFonts w:ascii="Times New Roman" w:eastAsia="Times New Roman" w:hAnsi="Times New Roman" w:cs="Times New Roman"/>
          <w:sz w:val="28"/>
          <w:szCs w:val="28"/>
          <w:lang w:eastAsia="ar-SA"/>
        </w:rPr>
        <w:t xml:space="preserve">занимает важное место в работе с ребенком с умеренной, тяжелой, глубокой умственной отсталостью, с ТМНР. </w:t>
      </w:r>
      <w:r w:rsidRPr="00127129">
        <w:rPr>
          <w:rFonts w:ascii="Times New Roman" w:eastAsia="Times New Roman" w:hAnsi="Times New Roman" w:cs="Times New Roman"/>
          <w:sz w:val="28"/>
          <w:szCs w:val="28"/>
          <w:lang w:eastAsia="ar-SA"/>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w:t>
      </w:r>
      <w:proofErr w:type="spellStart"/>
      <w:r w:rsidRPr="00127129">
        <w:rPr>
          <w:rFonts w:ascii="Times New Roman" w:eastAsia="Times New Roman" w:hAnsi="Times New Roman" w:cs="Times New Roman"/>
          <w:sz w:val="28"/>
          <w:szCs w:val="28"/>
          <w:lang w:eastAsia="ar-SA"/>
        </w:rPr>
        <w:t>блопен</w:t>
      </w:r>
      <w:proofErr w:type="spellEnd"/>
      <w:r w:rsidRPr="00127129">
        <w:rPr>
          <w:rFonts w:ascii="Times New Roman" w:eastAsia="Times New Roman" w:hAnsi="Times New Roman" w:cs="Times New Roman"/>
          <w:sz w:val="28"/>
          <w:szCs w:val="28"/>
          <w:lang w:eastAsia="ar-SA"/>
        </w:rPr>
        <w:t xml:space="preserve">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bCs/>
          <w:sz w:val="28"/>
          <w:szCs w:val="28"/>
          <w:lang w:eastAsia="ar-SA"/>
        </w:rPr>
        <w:t>Целью обучения</w:t>
      </w:r>
      <w:r w:rsidRPr="00127129">
        <w:rPr>
          <w:rFonts w:ascii="Times New Roman" w:eastAsia="Times New Roman" w:hAnsi="Times New Roman" w:cs="Times New Roman"/>
          <w:sz w:val="28"/>
          <w:szCs w:val="28"/>
          <w:lang w:eastAsia="ar-SA"/>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В учебном плане предмет представлен с 1 по 8 год обучения. Далее навыки изобразительной деятельности применяются на уроках профильного </w:t>
      </w:r>
      <w:r w:rsidRPr="00127129">
        <w:rPr>
          <w:rFonts w:ascii="Times New Roman" w:eastAsia="Times New Roman" w:hAnsi="Times New Roman" w:cs="Times New Roman"/>
          <w:sz w:val="28"/>
          <w:szCs w:val="28"/>
          <w:lang w:eastAsia="ar-SA"/>
        </w:rPr>
        <w:lastRenderedPageBreak/>
        <w:t xml:space="preserve">труда при изготовлении изделий из керамики, полиграфической, ткацкой, швейной и другой продукции. </w:t>
      </w:r>
    </w:p>
    <w:p w:rsidR="00127129" w:rsidRPr="00127129" w:rsidRDefault="00127129" w:rsidP="00346A9F">
      <w:pPr>
        <w:suppressAutoHyphens/>
        <w:spacing w:after="0"/>
        <w:ind w:firstLine="708"/>
        <w:jc w:val="both"/>
        <w:rPr>
          <w:rFonts w:ascii="Times New Roman" w:eastAsia="Times New Roman" w:hAnsi="Times New Roman" w:cs="Times New Roman"/>
          <w:b/>
          <w:sz w:val="28"/>
          <w:szCs w:val="28"/>
          <w:lang w:eastAsia="ar-SA"/>
        </w:rPr>
      </w:pPr>
      <w:r w:rsidRPr="00127129">
        <w:rPr>
          <w:rFonts w:ascii="Times New Roman" w:eastAsia="Times New Roman" w:hAnsi="Times New Roman" w:cs="Times New Roman"/>
          <w:bCs/>
          <w:sz w:val="28"/>
          <w:szCs w:val="28"/>
          <w:lang w:eastAsia="ar-SA"/>
        </w:rPr>
        <w:t>Материально-техническое оснащение учебного предмета «Изобразительная деятельность» предусматривает: н</w:t>
      </w:r>
      <w:r w:rsidRPr="00127129">
        <w:rPr>
          <w:rFonts w:ascii="Times New Roman" w:eastAsia="Times New Roman" w:hAnsi="Times New Roman" w:cs="Times New Roman"/>
          <w:sz w:val="28"/>
          <w:szCs w:val="28"/>
          <w:lang w:eastAsia="ar-SA"/>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sidRPr="00127129">
        <w:rPr>
          <w:rFonts w:ascii="Times New Roman" w:eastAsia="Times New Roman" w:hAnsi="Times New Roman" w:cs="Times New Roman"/>
          <w:bCs/>
          <w:sz w:val="28"/>
          <w:szCs w:val="28"/>
          <w:lang w:eastAsia="ar-SA"/>
        </w:rPr>
        <w:t xml:space="preserve"> н</w:t>
      </w:r>
      <w:r w:rsidRPr="00127129">
        <w:rPr>
          <w:rFonts w:ascii="Times New Roman" w:eastAsia="Times New Roman" w:hAnsi="Times New Roman" w:cs="Times New Roman"/>
          <w:sz w:val="28"/>
          <w:szCs w:val="28"/>
          <w:lang w:eastAsia="ar-SA"/>
        </w:rPr>
        <w:t xml:space="preserve">атуральные объекты, изображения (картинки, фотографии, пиктограммы) готовых изделий и операций по их </w:t>
      </w:r>
      <w:proofErr w:type="spellStart"/>
      <w:r w:rsidRPr="00127129">
        <w:rPr>
          <w:rFonts w:ascii="Times New Roman" w:eastAsia="Times New Roman" w:hAnsi="Times New Roman" w:cs="Times New Roman"/>
          <w:sz w:val="28"/>
          <w:szCs w:val="28"/>
          <w:lang w:eastAsia="ar-SA"/>
        </w:rPr>
        <w:t>изготовлению</w:t>
      </w:r>
      <w:proofErr w:type="gramStart"/>
      <w:r w:rsidRPr="00127129">
        <w:rPr>
          <w:rFonts w:ascii="Times New Roman" w:eastAsia="Times New Roman" w:hAnsi="Times New Roman" w:cs="Times New Roman"/>
          <w:sz w:val="28"/>
          <w:szCs w:val="28"/>
          <w:lang w:eastAsia="ar-SA"/>
        </w:rPr>
        <w:t>;р</w:t>
      </w:r>
      <w:proofErr w:type="gramEnd"/>
      <w:r w:rsidRPr="00127129">
        <w:rPr>
          <w:rFonts w:ascii="Times New Roman" w:eastAsia="Times New Roman" w:hAnsi="Times New Roman" w:cs="Times New Roman"/>
          <w:sz w:val="28"/>
          <w:szCs w:val="28"/>
          <w:lang w:eastAsia="ar-SA"/>
        </w:rPr>
        <w:t>епродукции</w:t>
      </w:r>
      <w:proofErr w:type="spellEnd"/>
      <w:r w:rsidRPr="00127129">
        <w:rPr>
          <w:rFonts w:ascii="Times New Roman" w:eastAsia="Times New Roman" w:hAnsi="Times New Roman" w:cs="Times New Roman"/>
          <w:sz w:val="28"/>
          <w:szCs w:val="28"/>
          <w:lang w:eastAsia="ar-SA"/>
        </w:rPr>
        <w:t xml:space="preserve"> картин; </w:t>
      </w:r>
      <w:proofErr w:type="gramStart"/>
      <w:r w:rsidRPr="00127129">
        <w:rPr>
          <w:rFonts w:ascii="Times New Roman" w:eastAsia="Times New Roman" w:hAnsi="Times New Roman" w:cs="Times New Roman"/>
          <w:sz w:val="28"/>
          <w:szCs w:val="28"/>
          <w:lang w:eastAsia="ar-SA"/>
        </w:rPr>
        <w:t>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sidRPr="00127129">
        <w:rPr>
          <w:rFonts w:ascii="Times New Roman" w:eastAsia="Times New Roman" w:hAnsi="Times New Roman" w:cs="Times New Roman"/>
          <w:bCs/>
          <w:sz w:val="28"/>
          <w:szCs w:val="28"/>
          <w:lang w:eastAsia="ar-SA"/>
        </w:rPr>
        <w:t xml:space="preserve"> о</w:t>
      </w:r>
      <w:r w:rsidRPr="00127129">
        <w:rPr>
          <w:rFonts w:ascii="Times New Roman" w:eastAsia="Times New Roman" w:hAnsi="Times New Roman" w:cs="Times New Roman"/>
          <w:sz w:val="28"/>
          <w:szCs w:val="28"/>
          <w:lang w:eastAsia="ar-SA"/>
        </w:rPr>
        <w:t>борудование: мольберты, планшеты, музыкальный центр, компьютер, проекционное оборудование;</w:t>
      </w:r>
      <w:proofErr w:type="gramEnd"/>
      <w:r w:rsidRPr="00127129">
        <w:rPr>
          <w:rFonts w:ascii="Times New Roman" w:eastAsia="Times New Roman" w:hAnsi="Times New Roman" w:cs="Times New Roman"/>
          <w:sz w:val="28"/>
          <w:szCs w:val="28"/>
          <w:lang w:eastAsia="ar-SA"/>
        </w:rPr>
        <w:t xml:space="preserve"> стеллажи для наглядных пособий, изделий, </w:t>
      </w:r>
      <w:r w:rsidRPr="00127129">
        <w:rPr>
          <w:rFonts w:ascii="Times New Roman" w:eastAsia="Times New Roman" w:hAnsi="Times New Roman" w:cs="Times New Roman"/>
          <w:sz w:val="28"/>
          <w:szCs w:val="28"/>
          <w:shd w:val="clear" w:color="auto" w:fill="FFFFFF"/>
          <w:lang w:eastAsia="ar-SA"/>
        </w:rPr>
        <w:t>для хранения бумаги и работ учащихся</w:t>
      </w:r>
      <w:r w:rsidRPr="00127129">
        <w:rPr>
          <w:rFonts w:ascii="Times New Roman" w:eastAsia="Times New Roman" w:hAnsi="Times New Roman" w:cs="Times New Roman"/>
          <w:sz w:val="28"/>
          <w:szCs w:val="28"/>
          <w:lang w:eastAsia="ar-SA"/>
        </w:rPr>
        <w:t xml:space="preserve"> и др.; магнитная и </w:t>
      </w:r>
      <w:proofErr w:type="spellStart"/>
      <w:r w:rsidRPr="00127129">
        <w:rPr>
          <w:rFonts w:ascii="Times New Roman" w:eastAsia="Times New Roman" w:hAnsi="Times New Roman" w:cs="Times New Roman"/>
          <w:sz w:val="28"/>
          <w:szCs w:val="28"/>
          <w:lang w:eastAsia="ar-SA"/>
        </w:rPr>
        <w:t>ковролиноваядоски</w:t>
      </w:r>
      <w:proofErr w:type="gramStart"/>
      <w:r w:rsidRPr="00127129">
        <w:rPr>
          <w:rFonts w:ascii="Times New Roman" w:eastAsia="Times New Roman" w:hAnsi="Times New Roman" w:cs="Times New Roman"/>
          <w:sz w:val="28"/>
          <w:szCs w:val="28"/>
          <w:lang w:eastAsia="ar-SA"/>
        </w:rPr>
        <w:t>;</w:t>
      </w:r>
      <w:r w:rsidRPr="00127129">
        <w:rPr>
          <w:rFonts w:ascii="Times New Roman" w:eastAsia="Times New Roman" w:hAnsi="Times New Roman" w:cs="Times New Roman"/>
          <w:bCs/>
          <w:sz w:val="28"/>
          <w:szCs w:val="28"/>
          <w:lang w:eastAsia="ar-SA"/>
        </w:rPr>
        <w:t>р</w:t>
      </w:r>
      <w:proofErr w:type="gramEnd"/>
      <w:r w:rsidRPr="00127129">
        <w:rPr>
          <w:rFonts w:ascii="Times New Roman" w:eastAsia="Times New Roman" w:hAnsi="Times New Roman" w:cs="Times New Roman"/>
          <w:sz w:val="28"/>
          <w:szCs w:val="28"/>
          <w:lang w:eastAsia="ar-SA"/>
        </w:rPr>
        <w:t>асходные</w:t>
      </w:r>
      <w:proofErr w:type="spellEnd"/>
      <w:r w:rsidRPr="00127129">
        <w:rPr>
          <w:rFonts w:ascii="Times New Roman" w:eastAsia="Times New Roman" w:hAnsi="Times New Roman" w:cs="Times New Roman"/>
          <w:sz w:val="28"/>
          <w:szCs w:val="28"/>
          <w:lang w:eastAsia="ar-SA"/>
        </w:rPr>
        <w:t xml:space="preserve">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127129" w:rsidRPr="00127129" w:rsidRDefault="00154077" w:rsidP="00127129">
      <w:pPr>
        <w:suppressAutoHyphens/>
        <w:spacing w:after="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С</w:t>
      </w:r>
      <w:r w:rsidR="00127129" w:rsidRPr="00127129">
        <w:rPr>
          <w:rFonts w:ascii="Times New Roman" w:eastAsia="Times New Roman" w:hAnsi="Times New Roman" w:cs="Times New Roman"/>
          <w:b/>
          <w:sz w:val="28"/>
          <w:szCs w:val="28"/>
          <w:lang w:eastAsia="ar-SA"/>
        </w:rPr>
        <w:t>одержание предмета</w:t>
      </w: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Лепка.</w:t>
      </w:r>
    </w:p>
    <w:p w:rsidR="00127129" w:rsidRPr="00127129" w:rsidRDefault="00127129" w:rsidP="00127129">
      <w:pPr>
        <w:suppressAutoHyphens/>
        <w:spacing w:after="0"/>
        <w:ind w:firstLine="708"/>
        <w:jc w:val="both"/>
        <w:rPr>
          <w:rFonts w:ascii="Times New Roman" w:eastAsia="Arial Unicode MS" w:hAnsi="Times New Roman" w:cs="Times New Roman"/>
          <w:color w:val="00000A"/>
          <w:kern w:val="1"/>
          <w:sz w:val="28"/>
          <w:szCs w:val="28"/>
          <w:lang w:eastAsia="ar-SA"/>
        </w:rPr>
      </w:pPr>
      <w:r w:rsidRPr="00127129">
        <w:rPr>
          <w:rFonts w:ascii="Times New Roman" w:eastAsia="Arial Unicode MS" w:hAnsi="Times New Roman" w:cs="Times New Roman"/>
          <w:color w:val="00000A"/>
          <w:kern w:val="1"/>
          <w:sz w:val="28"/>
          <w:szCs w:val="28"/>
          <w:lang w:eastAsia="ar-SA"/>
        </w:rPr>
        <w:t xml:space="preserve">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w:t>
      </w:r>
      <w:proofErr w:type="spellStart"/>
      <w:r w:rsidRPr="00127129">
        <w:rPr>
          <w:rFonts w:ascii="Times New Roman" w:eastAsia="Arial Unicode MS" w:hAnsi="Times New Roman" w:cs="Times New Roman"/>
          <w:color w:val="00000A"/>
          <w:kern w:val="1"/>
          <w:sz w:val="28"/>
          <w:szCs w:val="28"/>
          <w:lang w:eastAsia="ar-SA"/>
        </w:rPr>
        <w:t>Отщипывание</w:t>
      </w:r>
      <w:proofErr w:type="spellEnd"/>
      <w:r w:rsidRPr="00127129">
        <w:rPr>
          <w:rFonts w:ascii="Times New Roman" w:eastAsia="Arial Unicode MS" w:hAnsi="Times New Roman" w:cs="Times New Roman"/>
          <w:color w:val="00000A"/>
          <w:kern w:val="1"/>
          <w:sz w:val="28"/>
          <w:szCs w:val="28"/>
          <w:lang w:eastAsia="ar-SA"/>
        </w:rPr>
        <w:t xml:space="preserve"> кусочка материала от целого куска. Отрезание кусочка материала стекой.Размазывание пластилина по шаблону (внутри контура). </w:t>
      </w:r>
      <w:r w:rsidRPr="00127129">
        <w:rPr>
          <w:rFonts w:ascii="Times New Roman" w:eastAsia="Arial Unicode MS" w:hAnsi="Times New Roman" w:cs="Times New Roman"/>
          <w:bCs/>
          <w:color w:val="00000A"/>
          <w:kern w:val="1"/>
          <w:sz w:val="28"/>
          <w:szCs w:val="28"/>
          <w:lang w:eastAsia="ar-SA"/>
        </w:rPr>
        <w:t>К</w:t>
      </w:r>
      <w:r w:rsidRPr="00127129">
        <w:rPr>
          <w:rFonts w:ascii="Times New Roman" w:eastAsia="Arial Unicode MS" w:hAnsi="Times New Roman" w:cs="Times New Roman"/>
          <w:color w:val="00000A"/>
          <w:kern w:val="1"/>
          <w:sz w:val="28"/>
          <w:szCs w:val="28"/>
          <w:lang w:eastAsia="ar-SA"/>
        </w:rPr>
        <w:t>атание колбаски на доске (в руках). Катание  шарика на доске (в руках)</w:t>
      </w:r>
      <w:proofErr w:type="gramStart"/>
      <w:r w:rsidRPr="00127129">
        <w:rPr>
          <w:rFonts w:ascii="Times New Roman" w:eastAsia="Arial Unicode MS" w:hAnsi="Times New Roman" w:cs="Times New Roman"/>
          <w:color w:val="00000A"/>
          <w:kern w:val="1"/>
          <w:sz w:val="28"/>
          <w:szCs w:val="28"/>
          <w:lang w:eastAsia="ar-SA"/>
        </w:rPr>
        <w:t>.п</w:t>
      </w:r>
      <w:proofErr w:type="gramEnd"/>
      <w:r w:rsidRPr="00127129">
        <w:rPr>
          <w:rFonts w:ascii="Times New Roman" w:eastAsia="Arial Unicode MS" w:hAnsi="Times New Roman" w:cs="Times New Roman"/>
          <w:color w:val="00000A"/>
          <w:kern w:val="1"/>
          <w:sz w:val="28"/>
          <w:szCs w:val="28"/>
          <w:lang w:eastAsia="ar-SA"/>
        </w:rPr>
        <w:t xml:space="preserve">олучение формы путем выдавливания формочкой. Вырезание заданной формы по шаблону стекой (ножом, шилом и др.). </w:t>
      </w:r>
      <w:r w:rsidRPr="00127129">
        <w:rPr>
          <w:rFonts w:ascii="Times New Roman" w:eastAsia="Arial Unicode MS" w:hAnsi="Times New Roman" w:cs="Times New Roman"/>
          <w:bCs/>
          <w:color w:val="00000A"/>
          <w:kern w:val="1"/>
          <w:sz w:val="28"/>
          <w:szCs w:val="28"/>
          <w:lang w:eastAsia="ar-SA"/>
        </w:rPr>
        <w:t>С</w:t>
      </w:r>
      <w:r w:rsidRPr="00127129">
        <w:rPr>
          <w:rFonts w:ascii="Times New Roman" w:eastAsia="Arial Unicode MS" w:hAnsi="Times New Roman" w:cs="Times New Roman"/>
          <w:color w:val="00000A"/>
          <w:kern w:val="1"/>
          <w:sz w:val="28"/>
          <w:szCs w:val="28"/>
          <w:lang w:eastAsia="ar-SA"/>
        </w:rPr>
        <w:t xml:space="preserve">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rsidRPr="00127129">
        <w:rPr>
          <w:rFonts w:ascii="Times New Roman" w:eastAsia="Arial Unicode MS" w:hAnsi="Times New Roman" w:cs="Times New Roman"/>
          <w:color w:val="00000A"/>
          <w:kern w:val="1"/>
          <w:sz w:val="28"/>
          <w:szCs w:val="28"/>
          <w:lang w:eastAsia="ar-SA"/>
        </w:rPr>
        <w:t>Защипывание</w:t>
      </w:r>
      <w:proofErr w:type="spellEnd"/>
      <w:r w:rsidRPr="00127129">
        <w:rPr>
          <w:rFonts w:ascii="Times New Roman" w:eastAsia="Arial Unicode MS" w:hAnsi="Times New Roman" w:cs="Times New Roman"/>
          <w:color w:val="00000A"/>
          <w:kern w:val="1"/>
          <w:sz w:val="28"/>
          <w:szCs w:val="28"/>
          <w:lang w:eastAsia="ar-SA"/>
        </w:rPr>
        <w:t xml:space="preserve"> краев детали. Соединение деталей  изделия прижатием (</w:t>
      </w:r>
      <w:proofErr w:type="spellStart"/>
      <w:r w:rsidRPr="00127129">
        <w:rPr>
          <w:rFonts w:ascii="Times New Roman" w:eastAsia="Arial Unicode MS" w:hAnsi="Times New Roman" w:cs="Times New Roman"/>
          <w:color w:val="00000A"/>
          <w:kern w:val="1"/>
          <w:sz w:val="28"/>
          <w:szCs w:val="28"/>
          <w:lang w:eastAsia="ar-SA"/>
        </w:rPr>
        <w:t>примазыванием</w:t>
      </w:r>
      <w:proofErr w:type="spellEnd"/>
      <w:r w:rsidRPr="00127129">
        <w:rPr>
          <w:rFonts w:ascii="Times New Roman" w:eastAsia="Arial Unicode MS" w:hAnsi="Times New Roman" w:cs="Times New Roman"/>
          <w:color w:val="00000A"/>
          <w:kern w:val="1"/>
          <w:sz w:val="28"/>
          <w:szCs w:val="28"/>
          <w:lang w:eastAsia="ar-SA"/>
        </w:rPr>
        <w:t xml:space="preserve">, </w:t>
      </w:r>
      <w:proofErr w:type="spellStart"/>
      <w:r w:rsidRPr="00127129">
        <w:rPr>
          <w:rFonts w:ascii="Times New Roman" w:eastAsia="Arial Unicode MS" w:hAnsi="Times New Roman" w:cs="Times New Roman"/>
          <w:color w:val="00000A"/>
          <w:kern w:val="1"/>
          <w:sz w:val="28"/>
          <w:szCs w:val="28"/>
          <w:lang w:eastAsia="ar-SA"/>
        </w:rPr>
        <w:t>прищипыванием</w:t>
      </w:r>
      <w:proofErr w:type="spellEnd"/>
      <w:r w:rsidRPr="00127129">
        <w:rPr>
          <w:rFonts w:ascii="Times New Roman" w:eastAsia="Arial Unicode MS" w:hAnsi="Times New Roman" w:cs="Times New Roman"/>
          <w:color w:val="00000A"/>
          <w:kern w:val="1"/>
          <w:sz w:val="28"/>
          <w:szCs w:val="28"/>
          <w:lang w:eastAsia="ar-SA"/>
        </w:rPr>
        <w:t>). Лепка предмета из одной (нескольких) частей.</w:t>
      </w:r>
    </w:p>
    <w:p w:rsidR="00127129" w:rsidRPr="00127129" w:rsidRDefault="00127129" w:rsidP="00346A9F">
      <w:pPr>
        <w:spacing w:after="0"/>
        <w:ind w:firstLine="708"/>
        <w:jc w:val="both"/>
        <w:rPr>
          <w:rFonts w:ascii="Calibri" w:eastAsia="Times New Roman" w:hAnsi="Calibri" w:cs="Times New Roman"/>
          <w:lang w:eastAsia="ar-SA"/>
        </w:rPr>
      </w:pPr>
      <w:r w:rsidRPr="00127129">
        <w:rPr>
          <w:rFonts w:ascii="Times New Roman" w:eastAsia="Times New Roman" w:hAnsi="Times New Roman" w:cs="Times New Roman"/>
          <w:kern w:val="1"/>
          <w:sz w:val="28"/>
          <w:szCs w:val="28"/>
          <w:lang w:eastAsia="ar-SA"/>
        </w:rPr>
        <w:lastRenderedPageBreak/>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w:t>
      </w: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Аппликация.</w:t>
      </w:r>
    </w:p>
    <w:p w:rsidR="00127129" w:rsidRPr="00127129" w:rsidRDefault="00127129" w:rsidP="00127129">
      <w:pPr>
        <w:suppressAutoHyphens/>
        <w:ind w:firstLine="708"/>
        <w:jc w:val="both"/>
        <w:rPr>
          <w:rFonts w:ascii="Times New Roman" w:eastAsia="Arial Unicode MS" w:hAnsi="Times New Roman" w:cs="Times New Roman"/>
          <w:color w:val="00000A"/>
          <w:kern w:val="1"/>
          <w:sz w:val="28"/>
          <w:szCs w:val="28"/>
          <w:lang w:eastAsia="ar-SA"/>
        </w:rPr>
      </w:pPr>
      <w:proofErr w:type="gramStart"/>
      <w:r w:rsidRPr="00127129">
        <w:rPr>
          <w:rFonts w:ascii="Times New Roman" w:eastAsia="Arial Unicode MS" w:hAnsi="Times New Roman" w:cs="Times New Roman"/>
          <w:bCs/>
          <w:color w:val="00000A"/>
          <w:kern w:val="1"/>
          <w:sz w:val="28"/>
          <w:szCs w:val="28"/>
          <w:lang w:eastAsia="ar-SA"/>
        </w:rPr>
        <w:t xml:space="preserve">Узнавание (различение) разных видов бумаги: цветная бумага, </w:t>
      </w:r>
      <w:r w:rsidRPr="00127129">
        <w:rPr>
          <w:rFonts w:ascii="Times New Roman" w:eastAsia="Arial Unicode MS" w:hAnsi="Times New Roman" w:cs="Times New Roman"/>
          <w:color w:val="00000A"/>
          <w:kern w:val="1"/>
          <w:sz w:val="28"/>
          <w:szCs w:val="28"/>
          <w:lang w:eastAsia="ar-SA"/>
        </w:rPr>
        <w:t>картон</w:t>
      </w:r>
      <w:r w:rsidRPr="00127129">
        <w:rPr>
          <w:rFonts w:ascii="Times New Roman" w:eastAsia="Arial Unicode MS" w:hAnsi="Times New Roman" w:cs="Times New Roman"/>
          <w:bCs/>
          <w:color w:val="00000A"/>
          <w:kern w:val="1"/>
          <w:sz w:val="28"/>
          <w:szCs w:val="28"/>
          <w:lang w:eastAsia="ar-SA"/>
        </w:rPr>
        <w:t xml:space="preserve">, </w:t>
      </w:r>
      <w:r w:rsidRPr="00127129">
        <w:rPr>
          <w:rFonts w:ascii="Times New Roman" w:eastAsia="Arial Unicode MS" w:hAnsi="Times New Roman" w:cs="Times New Roman"/>
          <w:color w:val="00000A"/>
          <w:kern w:val="1"/>
          <w:sz w:val="28"/>
          <w:szCs w:val="28"/>
          <w:lang w:eastAsia="ar-SA"/>
        </w:rPr>
        <w:t>фольга</w:t>
      </w:r>
      <w:r w:rsidRPr="00127129">
        <w:rPr>
          <w:rFonts w:ascii="Times New Roman" w:eastAsia="Arial Unicode MS" w:hAnsi="Times New Roman" w:cs="Times New Roman"/>
          <w:bCs/>
          <w:color w:val="00000A"/>
          <w:kern w:val="1"/>
          <w:sz w:val="28"/>
          <w:szCs w:val="28"/>
          <w:lang w:eastAsia="ar-SA"/>
        </w:rPr>
        <w:t xml:space="preserve">, </w:t>
      </w:r>
      <w:r w:rsidRPr="00127129">
        <w:rPr>
          <w:rFonts w:ascii="Times New Roman" w:eastAsia="Arial Unicode MS" w:hAnsi="Times New Roman" w:cs="Times New Roman"/>
          <w:color w:val="00000A"/>
          <w:kern w:val="1"/>
          <w:sz w:val="28"/>
          <w:szCs w:val="28"/>
          <w:lang w:eastAsia="ar-SA"/>
        </w:rPr>
        <w:t xml:space="preserve">салфеткаи др. Узнавание (различение) инструментов и приспособлений, используемых для изготовления аппликации: ножницы, шило, войлок, трафарет, дырокол и др. </w:t>
      </w:r>
      <w:proofErr w:type="spellStart"/>
      <w:r w:rsidRPr="00127129">
        <w:rPr>
          <w:rFonts w:ascii="Times New Roman" w:eastAsia="Arial Unicode MS" w:hAnsi="Times New Roman" w:cs="Times New Roman"/>
          <w:color w:val="00000A"/>
          <w:kern w:val="1"/>
          <w:sz w:val="28"/>
          <w:szCs w:val="28"/>
          <w:lang w:eastAsia="ar-SA"/>
        </w:rPr>
        <w:t>Сминание</w:t>
      </w:r>
      <w:proofErr w:type="spellEnd"/>
      <w:r w:rsidRPr="00127129">
        <w:rPr>
          <w:rFonts w:ascii="Times New Roman" w:eastAsia="Arial Unicode MS" w:hAnsi="Times New Roman" w:cs="Times New Roman"/>
          <w:color w:val="00000A"/>
          <w:kern w:val="1"/>
          <w:sz w:val="28"/>
          <w:szCs w:val="28"/>
          <w:lang w:eastAsia="ar-SA"/>
        </w:rPr>
        <w:t xml:space="preserve"> бумаги.</w:t>
      </w:r>
      <w:proofErr w:type="gramEnd"/>
      <w:r w:rsidRPr="00127129">
        <w:rPr>
          <w:rFonts w:ascii="Times New Roman" w:eastAsia="Arial Unicode MS" w:hAnsi="Times New Roman" w:cs="Times New Roman"/>
          <w:color w:val="00000A"/>
          <w:kern w:val="1"/>
          <w:sz w:val="28"/>
          <w:szCs w:val="28"/>
          <w:lang w:eastAsia="ar-SA"/>
        </w:rPr>
        <w:t xml:space="preserve">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127129" w:rsidRPr="00154077" w:rsidRDefault="00127129" w:rsidP="00127129">
      <w:pPr>
        <w:suppressAutoHyphens/>
        <w:spacing w:after="0"/>
        <w:jc w:val="center"/>
        <w:rPr>
          <w:rFonts w:ascii="Times New Roman" w:eastAsia="Times New Roman" w:hAnsi="Times New Roman" w:cs="Times New Roman"/>
          <w:bCs/>
          <w:sz w:val="28"/>
          <w:szCs w:val="28"/>
          <w:lang w:eastAsia="ar-SA"/>
        </w:rPr>
      </w:pPr>
      <w:r w:rsidRPr="00154077">
        <w:rPr>
          <w:rFonts w:ascii="Times New Roman" w:eastAsia="Times New Roman" w:hAnsi="Times New Roman" w:cs="Times New Roman"/>
          <w:b/>
          <w:bCs/>
          <w:sz w:val="28"/>
          <w:szCs w:val="28"/>
          <w:lang w:eastAsia="ar-SA"/>
        </w:rPr>
        <w:t>Рисование</w:t>
      </w:r>
      <w:r w:rsidRPr="00154077">
        <w:rPr>
          <w:rFonts w:ascii="Times New Roman" w:eastAsia="Times New Roman" w:hAnsi="Times New Roman" w:cs="Times New Roman"/>
          <w:bCs/>
          <w:sz w:val="28"/>
          <w:szCs w:val="28"/>
          <w:lang w:eastAsia="ar-SA"/>
        </w:rPr>
        <w:t>.</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w:t>
      </w:r>
      <w:proofErr w:type="spellStart"/>
      <w:r w:rsidRPr="00127129">
        <w:rPr>
          <w:rFonts w:ascii="Times New Roman" w:eastAsia="Times New Roman" w:hAnsi="Times New Roman" w:cs="Times New Roman"/>
          <w:sz w:val="28"/>
          <w:szCs w:val="28"/>
          <w:lang w:eastAsia="ar-SA"/>
        </w:rPr>
        <w:t>примакивания</w:t>
      </w:r>
      <w:proofErr w:type="spellEnd"/>
      <w:r w:rsidRPr="00127129">
        <w:rPr>
          <w:rFonts w:ascii="Times New Roman" w:eastAsia="Times New Roman" w:hAnsi="Times New Roman" w:cs="Times New Roman"/>
          <w:sz w:val="28"/>
          <w:szCs w:val="28"/>
          <w:lang w:eastAsia="ar-SA"/>
        </w:rPr>
        <w:t xml:space="preserve">, прием наращивания массы. Выбор цвета для рисования. Получение цвета краски путем смешивания красок других цветов. </w:t>
      </w:r>
    </w:p>
    <w:p w:rsidR="00127129" w:rsidRPr="00127129" w:rsidRDefault="00127129" w:rsidP="00127129">
      <w:pPr>
        <w:suppressAutoHyphens/>
        <w:autoSpaceDE w:val="0"/>
        <w:ind w:firstLine="708"/>
        <w:jc w:val="both"/>
        <w:rPr>
          <w:rFonts w:ascii="Times New Roman" w:eastAsia="Arial Unicode MS" w:hAnsi="Times New Roman" w:cs="Times New Roman"/>
          <w:color w:val="00000A"/>
          <w:kern w:val="1"/>
          <w:sz w:val="28"/>
          <w:szCs w:val="28"/>
          <w:lang w:eastAsia="ar-SA"/>
        </w:rPr>
      </w:pPr>
      <w:r w:rsidRPr="00127129">
        <w:rPr>
          <w:rFonts w:ascii="Times New Roman" w:eastAsia="Arial Unicode MS" w:hAnsi="Times New Roman" w:cs="Times New Roman"/>
          <w:color w:val="00000A"/>
          <w:kern w:val="1"/>
          <w:sz w:val="28"/>
          <w:szCs w:val="28"/>
          <w:lang w:eastAsia="ar-SA"/>
        </w:rPr>
        <w:lastRenderedPageBreak/>
        <w:t xml:space="preserve">Рисование точек. </w:t>
      </w:r>
      <w:r w:rsidRPr="00127129">
        <w:rPr>
          <w:rFonts w:ascii="Times New Roman" w:eastAsia="Arial Unicode MS" w:hAnsi="Times New Roman" w:cs="Times New Roman"/>
          <w:bCs/>
          <w:color w:val="00000A"/>
          <w:kern w:val="1"/>
          <w:sz w:val="28"/>
          <w:szCs w:val="28"/>
          <w:lang w:eastAsia="ar-SA"/>
        </w:rPr>
        <w:t>Рисование вертикальных (горизонтальных, наклонных) линий.</w:t>
      </w:r>
      <w:r w:rsidRPr="00127129">
        <w:rPr>
          <w:rFonts w:ascii="Times New Roman" w:eastAsia="Arial Unicode MS" w:hAnsi="Times New Roman" w:cs="Times New Roman"/>
          <w:color w:val="00000A"/>
          <w:kern w:val="1"/>
          <w:sz w:val="28"/>
          <w:szCs w:val="28"/>
          <w:lang w:eastAsia="ar-SA"/>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w:t>
      </w:r>
      <w:proofErr w:type="spellStart"/>
      <w:r w:rsidRPr="00127129">
        <w:rPr>
          <w:rFonts w:ascii="Times New Roman" w:eastAsia="Arial Unicode MS" w:hAnsi="Times New Roman" w:cs="Times New Roman"/>
          <w:color w:val="00000A"/>
          <w:kern w:val="1"/>
          <w:sz w:val="28"/>
          <w:szCs w:val="28"/>
          <w:lang w:eastAsia="ar-SA"/>
        </w:rPr>
        <w:t>Дорисовывание</w:t>
      </w:r>
      <w:proofErr w:type="spellEnd"/>
      <w:r w:rsidRPr="00127129">
        <w:rPr>
          <w:rFonts w:ascii="Times New Roman" w:eastAsia="Arial Unicode MS" w:hAnsi="Times New Roman" w:cs="Times New Roman"/>
          <w:color w:val="00000A"/>
          <w:kern w:val="1"/>
          <w:sz w:val="28"/>
          <w:szCs w:val="28"/>
          <w:lang w:eastAsia="ar-SA"/>
        </w:rPr>
        <w:t xml:space="preserve">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127129">
        <w:rPr>
          <w:rFonts w:ascii="Times New Roman" w:eastAsia="Arial Unicode MS" w:hAnsi="Times New Roman" w:cs="Times New Roman"/>
          <w:bCs/>
          <w:color w:val="00000A"/>
          <w:kern w:val="1"/>
          <w:sz w:val="28"/>
          <w:szCs w:val="28"/>
          <w:lang w:eastAsia="ar-SA"/>
        </w:rPr>
        <w:t xml:space="preserve">Дополнение сюжетного рисунка отдельными предметами (объектами), связанными между собой по смыслу. </w:t>
      </w:r>
      <w:r w:rsidRPr="00127129">
        <w:rPr>
          <w:rFonts w:ascii="Times New Roman" w:eastAsia="Arial Unicode MS" w:hAnsi="Times New Roman" w:cs="Times New Roman"/>
          <w:color w:val="00000A"/>
          <w:kern w:val="1"/>
          <w:sz w:val="28"/>
          <w:szCs w:val="28"/>
          <w:lang w:eastAsia="ar-SA"/>
        </w:rPr>
        <w:t xml:space="preserve">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w:t>
      </w:r>
      <w:proofErr w:type="spellStart"/>
      <w:r w:rsidRPr="00127129">
        <w:rPr>
          <w:rFonts w:ascii="Times New Roman" w:eastAsia="Arial Unicode MS" w:hAnsi="Times New Roman" w:cs="Times New Roman"/>
          <w:color w:val="00000A"/>
          <w:kern w:val="1"/>
          <w:sz w:val="28"/>
          <w:szCs w:val="28"/>
          <w:lang w:eastAsia="ar-SA"/>
        </w:rPr>
        <w:t>граттаж</w:t>
      </w:r>
      <w:proofErr w:type="spellEnd"/>
      <w:r w:rsidRPr="00127129">
        <w:rPr>
          <w:rFonts w:ascii="Times New Roman" w:eastAsia="Arial Unicode MS" w:hAnsi="Times New Roman" w:cs="Times New Roman"/>
          <w:color w:val="00000A"/>
          <w:kern w:val="1"/>
          <w:sz w:val="28"/>
          <w:szCs w:val="28"/>
          <w:lang w:eastAsia="ar-SA"/>
        </w:rPr>
        <w:t>, «под батик».</w:t>
      </w:r>
    </w:p>
    <w:p w:rsidR="00127129" w:rsidRPr="00127129" w:rsidRDefault="00127129" w:rsidP="00061DC3">
      <w:pPr>
        <w:suppressAutoHyphens/>
        <w:autoSpaceDE w:val="0"/>
        <w:jc w:val="both"/>
        <w:rPr>
          <w:rFonts w:ascii="Times New Roman" w:eastAsia="Arial Unicode MS" w:hAnsi="Times New Roman" w:cs="Times New Roman"/>
          <w:color w:val="00000A"/>
          <w:kern w:val="1"/>
          <w:sz w:val="28"/>
          <w:szCs w:val="28"/>
          <w:lang w:eastAsia="ar-SA"/>
        </w:rPr>
      </w:pPr>
    </w:p>
    <w:p w:rsidR="00127129" w:rsidRPr="00127129" w:rsidRDefault="00127129" w:rsidP="00127129">
      <w:pPr>
        <w:suppressAutoHyphens/>
        <w:spacing w:after="0"/>
        <w:jc w:val="center"/>
        <w:rPr>
          <w:rFonts w:ascii="Times New Roman" w:eastAsia="Times New Roman" w:hAnsi="Times New Roman" w:cs="Times New Roman"/>
          <w:b/>
          <w:sz w:val="28"/>
          <w:szCs w:val="28"/>
          <w:lang w:eastAsia="ar-SA"/>
        </w:rPr>
      </w:pPr>
      <w:r w:rsidRPr="00127129">
        <w:rPr>
          <w:rFonts w:ascii="Times New Roman" w:eastAsia="Times New Roman" w:hAnsi="Times New Roman" w:cs="Times New Roman"/>
          <w:b/>
          <w:sz w:val="28"/>
          <w:szCs w:val="28"/>
          <w:lang w:val="en-US" w:eastAsia="ar-SA"/>
        </w:rPr>
        <w:t>IX</w:t>
      </w:r>
      <w:r w:rsidRPr="00127129">
        <w:rPr>
          <w:rFonts w:ascii="Times New Roman" w:eastAsia="Times New Roman" w:hAnsi="Times New Roman" w:cs="Times New Roman"/>
          <w:b/>
          <w:sz w:val="28"/>
          <w:szCs w:val="28"/>
          <w:lang w:eastAsia="ar-SA"/>
        </w:rPr>
        <w:t>. АДАПТИВНАЯ ФИЗКУЛЬТУРА</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Цельюзанятийпоадаптивной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Программа по адаптивной физической культуре  включает 6 разделов: «Плавание», «Коррекционные подвижные игры», «Велосипедная подготовка», «Лыжная подготовка», «Физическая подготовка», «Туризм».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w:t>
      </w:r>
      <w:r w:rsidRPr="00127129">
        <w:rPr>
          <w:rFonts w:ascii="Times New Roman" w:eastAsia="Times New Roman" w:hAnsi="Times New Roman" w:cs="Times New Roman"/>
          <w:sz w:val="28"/>
          <w:szCs w:val="28"/>
          <w:lang w:eastAsia="ar-SA"/>
        </w:rPr>
        <w:lastRenderedPageBreak/>
        <w:t xml:space="preserve">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127129">
        <w:rPr>
          <w:rFonts w:ascii="Times New Roman" w:eastAsia="Times New Roman" w:hAnsi="Times New Roman" w:cs="Times New Roman"/>
          <w:iCs/>
          <w:sz w:val="28"/>
          <w:szCs w:val="28"/>
          <w:lang w:eastAsia="ar-SA"/>
        </w:rPr>
        <w:t xml:space="preserve">общеразвивающие и корригирующие упражнения. </w:t>
      </w:r>
      <w:r w:rsidRPr="00127129">
        <w:rPr>
          <w:rFonts w:ascii="Times New Roman" w:eastAsia="Times New Roman" w:hAnsi="Times New Roman" w:cs="Times New Roman"/>
          <w:sz w:val="28"/>
          <w:szCs w:val="28"/>
          <w:lang w:eastAsia="ar-SA"/>
        </w:rPr>
        <w:t xml:space="preserve">Программный материал раздела «Туризм» предусматривает овладение различными туристическими навыками. </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В учебном плане предмет представлен с 1 по </w:t>
      </w:r>
      <w:r w:rsidR="00061DC3">
        <w:rPr>
          <w:rFonts w:ascii="Times New Roman" w:eastAsia="Times New Roman" w:hAnsi="Times New Roman" w:cs="Times New Roman"/>
          <w:sz w:val="28"/>
          <w:szCs w:val="28"/>
          <w:lang w:eastAsia="ar-SA"/>
        </w:rPr>
        <w:t>9</w:t>
      </w:r>
      <w:r w:rsidRPr="00127129">
        <w:rPr>
          <w:rFonts w:ascii="Times New Roman" w:eastAsia="Times New Roman" w:hAnsi="Times New Roman" w:cs="Times New Roman"/>
          <w:sz w:val="28"/>
          <w:szCs w:val="28"/>
          <w:lang w:eastAsia="ar-SA"/>
        </w:rPr>
        <w:t xml:space="preserve"> год обучения. </w:t>
      </w:r>
      <w:proofErr w:type="gramStart"/>
      <w:r w:rsidRPr="00127129">
        <w:rPr>
          <w:rFonts w:ascii="Times New Roman" w:eastAsia="Times New Roman" w:hAnsi="Times New Roman" w:cs="Times New Roman"/>
          <w:sz w:val="28"/>
          <w:szCs w:val="28"/>
          <w:lang w:eastAsia="ar-SA"/>
        </w:rPr>
        <w:t xml:space="preserve">Материально-техническое </w:t>
      </w:r>
      <w:r w:rsidRPr="00127129">
        <w:rPr>
          <w:rFonts w:ascii="Times New Roman" w:eastAsia="Times New Roman" w:hAnsi="Times New Roman" w:cs="Times New Roman"/>
          <w:bCs/>
          <w:sz w:val="28"/>
          <w:szCs w:val="28"/>
          <w:lang w:eastAsia="ar-SA"/>
        </w:rPr>
        <w:t xml:space="preserve">оснащение учебного предмета предусматривает </w:t>
      </w:r>
      <w:r w:rsidRPr="00127129">
        <w:rPr>
          <w:rFonts w:ascii="Times New Roman" w:eastAsia="Times New Roman" w:hAnsi="Times New Roman" w:cs="Times New Roman"/>
          <w:sz w:val="28"/>
          <w:szCs w:val="28"/>
          <w:lang w:eastAsia="ar-SA"/>
        </w:rPr>
        <w:t>как обычное для спортивных залов школ оборудование и инвентарь, так и специальное адаптированное (</w:t>
      </w:r>
      <w:proofErr w:type="spellStart"/>
      <w:r w:rsidRPr="00127129">
        <w:rPr>
          <w:rFonts w:ascii="Times New Roman" w:eastAsia="Times New Roman" w:hAnsi="Times New Roman" w:cs="Times New Roman"/>
          <w:sz w:val="28"/>
          <w:szCs w:val="28"/>
          <w:lang w:eastAsia="ar-SA"/>
        </w:rPr>
        <w:t>ассистивное</w:t>
      </w:r>
      <w:proofErr w:type="spellEnd"/>
      <w:r w:rsidRPr="00127129">
        <w:rPr>
          <w:rFonts w:ascii="Times New Roman" w:eastAsia="Times New Roman" w:hAnsi="Times New Roman" w:cs="Times New Roman"/>
          <w:sz w:val="28"/>
          <w:szCs w:val="28"/>
          <w:lang w:eastAsia="ar-SA"/>
        </w:rPr>
        <w:t xml:space="preserve">)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127129">
        <w:rPr>
          <w:rFonts w:ascii="Times New Roman" w:eastAsia="Times New Roman" w:hAnsi="Times New Roman" w:cs="Times New Roman"/>
          <w:bCs/>
          <w:sz w:val="28"/>
          <w:szCs w:val="28"/>
          <w:lang w:eastAsia="ar-SA"/>
        </w:rPr>
        <w:t xml:space="preserve">«Адаптивная физкультура» </w:t>
      </w:r>
      <w:r w:rsidRPr="00127129">
        <w:rPr>
          <w:rFonts w:ascii="Times New Roman" w:eastAsia="Times New Roman" w:hAnsi="Times New Roman" w:cs="Times New Roman"/>
          <w:sz w:val="28"/>
          <w:szCs w:val="28"/>
          <w:lang w:eastAsia="ar-SA"/>
        </w:rPr>
        <w:t xml:space="preserve">включает: </w:t>
      </w:r>
      <w:r w:rsidRPr="00127129">
        <w:rPr>
          <w:rFonts w:ascii="Times New Roman" w:eastAsia="Times New Roman" w:hAnsi="Times New Roman" w:cs="Times New Roman"/>
          <w:sz w:val="28"/>
          <w:szCs w:val="28"/>
        </w:rPr>
        <w:t>дидактический материал: изображения (картинки, фото, пиктограммы) спортивного, туристического инвентаря;</w:t>
      </w:r>
      <w:proofErr w:type="gramEnd"/>
      <w:r w:rsidRPr="00127129">
        <w:rPr>
          <w:rFonts w:ascii="Times New Roman" w:eastAsia="Times New Roman" w:hAnsi="Times New Roman" w:cs="Times New Roman"/>
          <w:sz w:val="28"/>
          <w:szCs w:val="28"/>
        </w:rPr>
        <w:t xml:space="preserve"> альбомы с демонстрационным материалом в соответствии с темами занятий</w:t>
      </w:r>
      <w:proofErr w:type="gramStart"/>
      <w:r w:rsidRPr="00127129">
        <w:rPr>
          <w:rFonts w:ascii="Times New Roman" w:eastAsia="Times New Roman" w:hAnsi="Times New Roman" w:cs="Times New Roman"/>
          <w:sz w:val="28"/>
          <w:szCs w:val="28"/>
        </w:rPr>
        <w:t>;с</w:t>
      </w:r>
      <w:proofErr w:type="gramEnd"/>
      <w:r w:rsidRPr="00127129">
        <w:rPr>
          <w:rFonts w:ascii="Times New Roman" w:eastAsia="Times New Roman" w:hAnsi="Times New Roman" w:cs="Times New Roman"/>
          <w:sz w:val="28"/>
          <w:szCs w:val="28"/>
        </w:rPr>
        <w:t xml:space="preserve">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w:t>
      </w:r>
      <w:proofErr w:type="gramStart"/>
      <w:r w:rsidRPr="00127129">
        <w:rPr>
          <w:rFonts w:ascii="Times New Roman" w:eastAsia="Times New Roman" w:hAnsi="Times New Roman" w:cs="Times New Roman"/>
          <w:sz w:val="28"/>
          <w:szCs w:val="28"/>
        </w:rPr>
        <w:t>технические средства реабилитации: кресла-коляски комнатные и прогулочные, опор для стояния (</w:t>
      </w:r>
      <w:proofErr w:type="spellStart"/>
      <w:r w:rsidRPr="00127129">
        <w:rPr>
          <w:rFonts w:ascii="Times New Roman" w:eastAsia="Times New Roman" w:hAnsi="Times New Roman" w:cs="Times New Roman"/>
          <w:sz w:val="28"/>
          <w:szCs w:val="28"/>
        </w:rPr>
        <w:t>вертикализаторы</w:t>
      </w:r>
      <w:proofErr w:type="spellEnd"/>
      <w:r w:rsidRPr="00127129">
        <w:rPr>
          <w:rFonts w:ascii="Times New Roman" w:eastAsia="Times New Roman" w:hAnsi="Times New Roman" w:cs="Times New Roman"/>
          <w:sz w:val="28"/>
          <w:szCs w:val="28"/>
        </w:rPr>
        <w:t>, ходунки), опоры для ползания, тренажеры (</w:t>
      </w:r>
      <w:proofErr w:type="spellStart"/>
      <w:r w:rsidRPr="00127129">
        <w:rPr>
          <w:rFonts w:ascii="Times New Roman" w:eastAsia="Times New Roman" w:hAnsi="Times New Roman" w:cs="Times New Roman"/>
          <w:sz w:val="28"/>
          <w:szCs w:val="28"/>
        </w:rPr>
        <w:t>мотомед</w:t>
      </w:r>
      <w:proofErr w:type="spellEnd"/>
      <w:r w:rsidRPr="00127129">
        <w:rPr>
          <w:rFonts w:ascii="Times New Roman" w:eastAsia="Times New Roman" w:hAnsi="Times New Roman" w:cs="Times New Roman"/>
          <w:sz w:val="28"/>
          <w:szCs w:val="28"/>
        </w:rPr>
        <w:t xml:space="preserve">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 </w:t>
      </w:r>
      <w:proofErr w:type="gramEnd"/>
    </w:p>
    <w:p w:rsidR="00127129" w:rsidRPr="00127129" w:rsidRDefault="00154077" w:rsidP="00127129">
      <w:pPr>
        <w:suppressAutoHyphens/>
        <w:spacing w:after="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С</w:t>
      </w:r>
      <w:r w:rsidR="00127129" w:rsidRPr="00127129">
        <w:rPr>
          <w:rFonts w:ascii="Times New Roman" w:eastAsia="Times New Roman" w:hAnsi="Times New Roman" w:cs="Times New Roman"/>
          <w:b/>
          <w:sz w:val="28"/>
          <w:szCs w:val="28"/>
          <w:lang w:eastAsia="ar-SA"/>
        </w:rPr>
        <w:t>одержание предмета</w:t>
      </w: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Плавание.</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w:t>
      </w:r>
      <w:r w:rsidRPr="00127129">
        <w:rPr>
          <w:rFonts w:ascii="Times New Roman" w:eastAsia="Times New Roman" w:hAnsi="Times New Roman" w:cs="Times New Roman"/>
          <w:sz w:val="28"/>
          <w:szCs w:val="28"/>
          <w:lang w:eastAsia="ar-SA"/>
        </w:rPr>
        <w:lastRenderedPageBreak/>
        <w:t>толкаться, нельзя сталкивать друг друга с бортика бассейна в воду, нельзя топить друг друга, находясь в воде, нельзя заплывать за границыобозначенной для плавания территории, нельзя спрыгивать с бортика бассейна.</w:t>
      </w: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Коррекционные подвижные игры.</w:t>
      </w:r>
    </w:p>
    <w:p w:rsidR="00127129" w:rsidRPr="00127129" w:rsidRDefault="00127129" w:rsidP="00127129">
      <w:pPr>
        <w:suppressAutoHyphens/>
        <w:ind w:firstLine="708"/>
        <w:jc w:val="both"/>
        <w:rPr>
          <w:rFonts w:ascii="Times New Roman" w:eastAsia="Arial Unicode MS" w:hAnsi="Times New Roman" w:cs="Times New Roman"/>
          <w:color w:val="00000A"/>
          <w:kern w:val="1"/>
          <w:sz w:val="28"/>
          <w:szCs w:val="28"/>
          <w:lang w:eastAsia="ar-SA"/>
        </w:rPr>
      </w:pPr>
      <w:r w:rsidRPr="00127129">
        <w:rPr>
          <w:rFonts w:ascii="Times New Roman" w:eastAsia="Arial Unicode MS" w:hAnsi="Times New Roman" w:cs="Times New Roman"/>
          <w:i/>
          <w:color w:val="00000A"/>
          <w:kern w:val="1"/>
          <w:sz w:val="28"/>
          <w:szCs w:val="28"/>
          <w:lang w:eastAsia="ar-SA"/>
        </w:rPr>
        <w:t>Элементы спортивных игр и спортивных упражнений</w:t>
      </w:r>
      <w:r w:rsidRPr="00127129">
        <w:rPr>
          <w:rFonts w:ascii="Times New Roman" w:eastAsia="Arial Unicode MS" w:hAnsi="Times New Roman" w:cs="Times New Roman"/>
          <w:color w:val="00000A"/>
          <w:kern w:val="1"/>
          <w:sz w:val="28"/>
          <w:szCs w:val="28"/>
          <w:lang w:eastAsia="ar-SA"/>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127129">
        <w:rPr>
          <w:rFonts w:ascii="Times New Roman" w:eastAsia="Arial Unicode MS" w:hAnsi="Times New Roman" w:cs="Times New Roman"/>
          <w:i/>
          <w:color w:val="00000A"/>
          <w:kern w:val="1"/>
          <w:sz w:val="28"/>
          <w:szCs w:val="28"/>
          <w:lang w:eastAsia="ar-SA"/>
        </w:rPr>
        <w:t>Подвижные игры.</w:t>
      </w:r>
      <w:r w:rsidRPr="00127129">
        <w:rPr>
          <w:rFonts w:ascii="Times New Roman" w:eastAsia="Arial Unicode MS" w:hAnsi="Times New Roman" w:cs="Times New Roman"/>
          <w:color w:val="00000A"/>
          <w:kern w:val="1"/>
          <w:sz w:val="28"/>
          <w:szCs w:val="28"/>
          <w:lang w:eastAsia="ar-SA"/>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w:t>
      </w:r>
      <w:proofErr w:type="spellStart"/>
      <w:r w:rsidRPr="00127129">
        <w:rPr>
          <w:rFonts w:ascii="Times New Roman" w:eastAsia="Arial Unicode MS" w:hAnsi="Times New Roman" w:cs="Times New Roman"/>
          <w:color w:val="00000A"/>
          <w:kern w:val="1"/>
          <w:sz w:val="28"/>
          <w:szCs w:val="28"/>
          <w:lang w:eastAsia="ar-SA"/>
        </w:rPr>
        <w:t>пролазание</w:t>
      </w:r>
      <w:proofErr w:type="spellEnd"/>
      <w:r w:rsidRPr="00127129">
        <w:rPr>
          <w:rFonts w:ascii="Times New Roman" w:eastAsia="Arial Unicode MS" w:hAnsi="Times New Roman" w:cs="Times New Roman"/>
          <w:color w:val="00000A"/>
          <w:kern w:val="1"/>
          <w:sz w:val="28"/>
          <w:szCs w:val="28"/>
          <w:lang w:eastAsia="ar-SA"/>
        </w:rPr>
        <w:t xml:space="preserve"> по туннелю, бег, передача эстафеты. Соблюдение правил игры «Пятнашки». Соблюдение правил игры «Рыбаки и рыбки»</w:t>
      </w:r>
      <w:r w:rsidRPr="00127129">
        <w:rPr>
          <w:rFonts w:ascii="Times New Roman" w:eastAsia="Arial Unicode MS" w:hAnsi="Times New Roman" w:cs="Times New Roman"/>
          <w:b/>
          <w:color w:val="00000A"/>
          <w:kern w:val="1"/>
          <w:sz w:val="28"/>
          <w:szCs w:val="28"/>
          <w:lang w:eastAsia="ar-SA"/>
        </w:rPr>
        <w:t xml:space="preserve">. </w:t>
      </w:r>
      <w:r w:rsidRPr="00127129">
        <w:rPr>
          <w:rFonts w:ascii="Times New Roman" w:eastAsia="Arial Unicode MS" w:hAnsi="Times New Roman" w:cs="Times New Roman"/>
          <w:color w:val="00000A"/>
          <w:kern w:val="1"/>
          <w:sz w:val="28"/>
          <w:szCs w:val="28"/>
          <w:lang w:eastAsia="ar-SA"/>
        </w:rPr>
        <w:t>Соблюдение последовательности действий в игре-эстафете «Собери пирамидку»: бег к пирамидке, надевание кольца</w:t>
      </w:r>
      <w:r w:rsidRPr="00127129">
        <w:rPr>
          <w:rFonts w:ascii="Times New Roman" w:eastAsia="Arial Unicode MS" w:hAnsi="Times New Roman" w:cs="Times New Roman"/>
          <w:b/>
          <w:color w:val="00000A"/>
          <w:kern w:val="1"/>
          <w:sz w:val="28"/>
          <w:szCs w:val="28"/>
          <w:lang w:eastAsia="ar-SA"/>
        </w:rPr>
        <w:t xml:space="preserve">, </w:t>
      </w:r>
      <w:r w:rsidRPr="00127129">
        <w:rPr>
          <w:rFonts w:ascii="Times New Roman" w:eastAsia="Arial Unicode MS" w:hAnsi="Times New Roman" w:cs="Times New Roman"/>
          <w:color w:val="00000A"/>
          <w:kern w:val="1"/>
          <w:sz w:val="28"/>
          <w:szCs w:val="28"/>
          <w:lang w:eastAsia="ar-SA"/>
        </w:rPr>
        <w:t>бег в обратную сторону, передача эстафеты. Соблюдение правил игры «Бросай-ка». Соблюдение правил игры «Быстрые санки»</w:t>
      </w:r>
      <w:r w:rsidRPr="00127129">
        <w:rPr>
          <w:rFonts w:ascii="Times New Roman" w:eastAsia="Arial Unicode MS" w:hAnsi="Times New Roman" w:cs="Times New Roman"/>
          <w:b/>
          <w:color w:val="00000A"/>
          <w:kern w:val="1"/>
          <w:sz w:val="28"/>
          <w:szCs w:val="28"/>
          <w:lang w:eastAsia="ar-SA"/>
        </w:rPr>
        <w:t xml:space="preserve">. </w:t>
      </w:r>
      <w:r w:rsidRPr="00127129">
        <w:rPr>
          <w:rFonts w:ascii="Times New Roman" w:eastAsia="Arial Unicode MS" w:hAnsi="Times New Roman" w:cs="Times New Roman"/>
          <w:color w:val="00000A"/>
          <w:kern w:val="1"/>
          <w:sz w:val="28"/>
          <w:szCs w:val="28"/>
          <w:lang w:eastAsia="ar-SA"/>
        </w:rPr>
        <w:t>Соблюдение последовательности действий в игре-эстафете «Строим дом».</w:t>
      </w:r>
    </w:p>
    <w:p w:rsidR="00127129" w:rsidRPr="00127129" w:rsidRDefault="00127129" w:rsidP="00127129">
      <w:pPr>
        <w:suppressAutoHyphens/>
        <w:spacing w:after="0"/>
        <w:jc w:val="center"/>
        <w:rPr>
          <w:rFonts w:ascii="Times New Roman" w:eastAsia="Times New Roman" w:hAnsi="Times New Roman" w:cs="Times New Roman"/>
          <w:b/>
          <w:i/>
          <w:sz w:val="28"/>
          <w:szCs w:val="28"/>
          <w:lang w:eastAsia="ar-SA"/>
        </w:rPr>
      </w:pPr>
    </w:p>
    <w:p w:rsidR="00127129" w:rsidRPr="00154077" w:rsidRDefault="00127129" w:rsidP="009C4383">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Велосипедная подготовка.</w:t>
      </w:r>
    </w:p>
    <w:p w:rsidR="00127129" w:rsidRPr="00127129" w:rsidRDefault="00127129" w:rsidP="00127129">
      <w:pPr>
        <w:suppressAutoHyphens/>
        <w:ind w:firstLine="708"/>
        <w:jc w:val="both"/>
        <w:rPr>
          <w:rFonts w:ascii="Times New Roman" w:eastAsia="Arial Unicode MS" w:hAnsi="Times New Roman" w:cs="Times New Roman"/>
          <w:color w:val="00000A"/>
          <w:kern w:val="1"/>
          <w:sz w:val="28"/>
          <w:szCs w:val="28"/>
          <w:lang w:eastAsia="ar-SA"/>
        </w:rPr>
      </w:pPr>
      <w:r w:rsidRPr="00127129">
        <w:rPr>
          <w:rFonts w:ascii="Times New Roman" w:eastAsia="Arial Unicode MS" w:hAnsi="Times New Roman" w:cs="Times New Roman"/>
          <w:color w:val="00000A"/>
          <w:kern w:val="1"/>
          <w:sz w:val="28"/>
          <w:szCs w:val="28"/>
          <w:lang w:eastAsia="ar-SA"/>
        </w:rPr>
        <w:t xml:space="preserve">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w:t>
      </w:r>
      <w:r w:rsidRPr="00127129">
        <w:rPr>
          <w:rFonts w:ascii="Times New Roman" w:eastAsia="Arial Unicode MS" w:hAnsi="Times New Roman" w:cs="Times New Roman"/>
          <w:color w:val="00000A"/>
          <w:kern w:val="1"/>
          <w:sz w:val="28"/>
          <w:szCs w:val="28"/>
          <w:lang w:eastAsia="ar-SA"/>
        </w:rPr>
        <w:lastRenderedPageBreak/>
        <w:t xml:space="preserve">по прямой и с поворотом. Посадка на двухколесный велосипед. Начало движения, сидя на двухколесном велосипеде. Езда на двухколесном велосипеде по </w:t>
      </w:r>
      <w:proofErr w:type="gramStart"/>
      <w:r w:rsidRPr="00127129">
        <w:rPr>
          <w:rFonts w:ascii="Times New Roman" w:eastAsia="Arial Unicode MS" w:hAnsi="Times New Roman" w:cs="Times New Roman"/>
          <w:color w:val="00000A"/>
          <w:kern w:val="1"/>
          <w:sz w:val="28"/>
          <w:szCs w:val="28"/>
          <w:lang w:eastAsia="ar-SA"/>
        </w:rPr>
        <w:t>прямой</w:t>
      </w:r>
      <w:proofErr w:type="gramEnd"/>
      <w:r w:rsidRPr="00127129">
        <w:rPr>
          <w:rFonts w:ascii="Times New Roman" w:eastAsia="Arial Unicode MS" w:hAnsi="Times New Roman" w:cs="Times New Roman"/>
          <w:color w:val="00000A"/>
          <w:kern w:val="1"/>
          <w:sz w:val="28"/>
          <w:szCs w:val="28"/>
          <w:lang w:eastAsia="ar-SA"/>
        </w:rPr>
        <w:t xml:space="preserve">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Лыжная подготовка.</w:t>
      </w:r>
    </w:p>
    <w:p w:rsidR="00127129" w:rsidRPr="00127129" w:rsidRDefault="00127129" w:rsidP="00127129">
      <w:pPr>
        <w:suppressAutoHyphens/>
        <w:spacing w:after="0"/>
        <w:ind w:firstLine="708"/>
        <w:jc w:val="both"/>
        <w:rPr>
          <w:rFonts w:ascii="Times New Roman" w:eastAsia="Times New Roman" w:hAnsi="Times New Roman" w:cs="Times New Roman"/>
          <w:sz w:val="28"/>
          <w:szCs w:val="28"/>
          <w:lang w:eastAsia="ar-SA"/>
        </w:rPr>
      </w:pPr>
      <w:r w:rsidRPr="00127129">
        <w:rPr>
          <w:rFonts w:ascii="Times New Roman" w:eastAsia="Times New Roman" w:hAnsi="Times New Roman" w:cs="Times New Roman"/>
          <w:sz w:val="28"/>
          <w:szCs w:val="28"/>
          <w:lang w:eastAsia="ar-SA"/>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127129" w:rsidRPr="00127129" w:rsidRDefault="00127129" w:rsidP="00127129">
      <w:pPr>
        <w:suppressAutoHyphens/>
        <w:ind w:firstLine="708"/>
        <w:jc w:val="both"/>
        <w:rPr>
          <w:rFonts w:ascii="Times New Roman" w:eastAsia="Arial Unicode MS" w:hAnsi="Times New Roman" w:cs="Times New Roman"/>
          <w:color w:val="00000A"/>
          <w:kern w:val="1"/>
          <w:sz w:val="28"/>
          <w:szCs w:val="28"/>
          <w:lang w:eastAsia="ar-SA"/>
        </w:rPr>
      </w:pPr>
      <w:r w:rsidRPr="00127129">
        <w:rPr>
          <w:rFonts w:ascii="Times New Roman" w:eastAsia="Arial Unicode MS" w:hAnsi="Times New Roman" w:cs="Times New Roman"/>
          <w:color w:val="00000A"/>
          <w:kern w:val="1"/>
          <w:sz w:val="28"/>
          <w:szCs w:val="28"/>
          <w:lang w:eastAsia="ar-SA"/>
        </w:rPr>
        <w:t xml:space="preserve">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w:t>
      </w:r>
      <w:proofErr w:type="spellStart"/>
      <w:r w:rsidRPr="00127129">
        <w:rPr>
          <w:rFonts w:ascii="Times New Roman" w:eastAsia="Arial Unicode MS" w:hAnsi="Times New Roman" w:cs="Times New Roman"/>
          <w:color w:val="00000A"/>
          <w:kern w:val="1"/>
          <w:sz w:val="28"/>
          <w:szCs w:val="28"/>
          <w:lang w:eastAsia="ar-SA"/>
        </w:rPr>
        <w:t>двухшажного</w:t>
      </w:r>
      <w:proofErr w:type="spellEnd"/>
      <w:r w:rsidRPr="00127129">
        <w:rPr>
          <w:rFonts w:ascii="Times New Roman" w:eastAsia="Arial Unicode MS" w:hAnsi="Times New Roman" w:cs="Times New Roman"/>
          <w:color w:val="00000A"/>
          <w:kern w:val="1"/>
          <w:sz w:val="28"/>
          <w:szCs w:val="28"/>
          <w:lang w:eastAsia="ar-SA"/>
        </w:rPr>
        <w:t xml:space="preserve"> хода. Выполнение </w:t>
      </w:r>
      <w:proofErr w:type="spellStart"/>
      <w:r w:rsidRPr="00127129">
        <w:rPr>
          <w:rFonts w:ascii="Times New Roman" w:eastAsia="Arial Unicode MS" w:hAnsi="Times New Roman" w:cs="Times New Roman"/>
          <w:color w:val="00000A"/>
          <w:kern w:val="1"/>
          <w:sz w:val="28"/>
          <w:szCs w:val="28"/>
          <w:lang w:eastAsia="ar-SA"/>
        </w:rPr>
        <w:t>бесшажного</w:t>
      </w:r>
      <w:proofErr w:type="spellEnd"/>
      <w:r w:rsidRPr="00127129">
        <w:rPr>
          <w:rFonts w:ascii="Times New Roman" w:eastAsia="Arial Unicode MS" w:hAnsi="Times New Roman" w:cs="Times New Roman"/>
          <w:color w:val="00000A"/>
          <w:kern w:val="1"/>
          <w:sz w:val="28"/>
          <w:szCs w:val="28"/>
          <w:lang w:eastAsia="ar-SA"/>
        </w:rPr>
        <w:t xml:space="preserve"> хода. Преодоление подъемов ступающим шагом («лесенкой», «</w:t>
      </w:r>
      <w:proofErr w:type="spellStart"/>
      <w:r w:rsidRPr="00127129">
        <w:rPr>
          <w:rFonts w:ascii="Times New Roman" w:eastAsia="Arial Unicode MS" w:hAnsi="Times New Roman" w:cs="Times New Roman"/>
          <w:color w:val="00000A"/>
          <w:kern w:val="1"/>
          <w:sz w:val="28"/>
          <w:szCs w:val="28"/>
          <w:lang w:eastAsia="ar-SA"/>
        </w:rPr>
        <w:t>полуелочкой</w:t>
      </w:r>
      <w:proofErr w:type="spellEnd"/>
      <w:r w:rsidRPr="00127129">
        <w:rPr>
          <w:rFonts w:ascii="Times New Roman" w:eastAsia="Arial Unicode MS" w:hAnsi="Times New Roman" w:cs="Times New Roman"/>
          <w:color w:val="00000A"/>
          <w:kern w:val="1"/>
          <w:sz w:val="28"/>
          <w:szCs w:val="28"/>
          <w:lang w:eastAsia="ar-SA"/>
        </w:rPr>
        <w:t>», «елочкой»). Выполнение торможения при спуске со склона нажимом палок («</w:t>
      </w:r>
      <w:proofErr w:type="spellStart"/>
      <w:r w:rsidRPr="00127129">
        <w:rPr>
          <w:rFonts w:ascii="Times New Roman" w:eastAsia="Arial Unicode MS" w:hAnsi="Times New Roman" w:cs="Times New Roman"/>
          <w:color w:val="00000A"/>
          <w:kern w:val="1"/>
          <w:sz w:val="28"/>
          <w:szCs w:val="28"/>
          <w:lang w:eastAsia="ar-SA"/>
        </w:rPr>
        <w:t>полуплугом</w:t>
      </w:r>
      <w:proofErr w:type="spellEnd"/>
      <w:r w:rsidRPr="00127129">
        <w:rPr>
          <w:rFonts w:ascii="Times New Roman" w:eastAsia="Arial Unicode MS" w:hAnsi="Times New Roman" w:cs="Times New Roman"/>
          <w:color w:val="00000A"/>
          <w:kern w:val="1"/>
          <w:sz w:val="28"/>
          <w:szCs w:val="28"/>
          <w:lang w:eastAsia="ar-SA"/>
        </w:rPr>
        <w:t>», «плугом», падением).</w:t>
      </w:r>
    </w:p>
    <w:p w:rsidR="00127129" w:rsidRPr="00154077" w:rsidRDefault="00127129" w:rsidP="00127129">
      <w:pPr>
        <w:suppressAutoHyphens/>
        <w:spacing w:after="0"/>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Туризм.</w:t>
      </w:r>
    </w:p>
    <w:p w:rsidR="00127129" w:rsidRPr="00127129" w:rsidRDefault="00127129" w:rsidP="00127129">
      <w:pPr>
        <w:suppressAutoHyphens/>
        <w:ind w:firstLine="708"/>
        <w:jc w:val="both"/>
        <w:rPr>
          <w:rFonts w:ascii="Times New Roman" w:eastAsia="Arial Unicode MS" w:hAnsi="Times New Roman" w:cs="Times New Roman"/>
          <w:b/>
          <w:color w:val="00000A"/>
          <w:kern w:val="1"/>
          <w:sz w:val="28"/>
          <w:szCs w:val="28"/>
          <w:lang w:eastAsia="ar-SA"/>
        </w:rPr>
      </w:pPr>
      <w:r w:rsidRPr="00127129">
        <w:rPr>
          <w:rFonts w:ascii="Times New Roman" w:eastAsia="Arial Unicode MS" w:hAnsi="Times New Roman" w:cs="Times New Roman"/>
          <w:color w:val="00000A"/>
          <w:kern w:val="1"/>
          <w:sz w:val="28"/>
          <w:szCs w:val="28"/>
          <w:lang w:eastAsia="ar-SA"/>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w:t>
      </w:r>
      <w:r w:rsidRPr="00127129">
        <w:rPr>
          <w:rFonts w:ascii="Times New Roman" w:eastAsia="Arial Unicode MS" w:hAnsi="Times New Roman" w:cs="Times New Roman"/>
          <w:color w:val="00000A"/>
          <w:kern w:val="1"/>
          <w:sz w:val="28"/>
          <w:szCs w:val="28"/>
          <w:lang w:eastAsia="ar-SA"/>
        </w:rPr>
        <w:lastRenderedPageBreak/>
        <w:t xml:space="preserve">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127129" w:rsidRPr="00154077" w:rsidRDefault="00127129" w:rsidP="00127129">
      <w:pPr>
        <w:suppressAutoHyphens/>
        <w:spacing w:after="0"/>
        <w:ind w:firstLine="708"/>
        <w:jc w:val="center"/>
        <w:rPr>
          <w:rFonts w:ascii="Times New Roman" w:eastAsia="Times New Roman" w:hAnsi="Times New Roman" w:cs="Times New Roman"/>
          <w:b/>
          <w:sz w:val="28"/>
          <w:szCs w:val="28"/>
          <w:lang w:eastAsia="ar-SA"/>
        </w:rPr>
      </w:pPr>
      <w:r w:rsidRPr="00154077">
        <w:rPr>
          <w:rFonts w:ascii="Times New Roman" w:eastAsia="Times New Roman" w:hAnsi="Times New Roman" w:cs="Times New Roman"/>
          <w:b/>
          <w:sz w:val="28"/>
          <w:szCs w:val="28"/>
          <w:lang w:eastAsia="ar-SA"/>
        </w:rPr>
        <w:t>Физическая подготовка.</w:t>
      </w:r>
    </w:p>
    <w:p w:rsidR="00127129" w:rsidRPr="00127129" w:rsidRDefault="00127129" w:rsidP="00127129">
      <w:pPr>
        <w:ind w:firstLine="708"/>
        <w:jc w:val="both"/>
        <w:rPr>
          <w:rFonts w:ascii="Times New Roman" w:eastAsia="Times New Roman" w:hAnsi="Times New Roman" w:cs="Times New Roman"/>
          <w:spacing w:val="-2"/>
          <w:kern w:val="1"/>
          <w:sz w:val="28"/>
          <w:szCs w:val="28"/>
          <w:lang w:eastAsia="ar-SA"/>
        </w:rPr>
      </w:pPr>
      <w:r w:rsidRPr="00127129">
        <w:rPr>
          <w:rFonts w:ascii="Times New Roman" w:eastAsia="Times New Roman" w:hAnsi="Times New Roman" w:cs="Times New Roman"/>
          <w:i/>
          <w:iCs/>
          <w:kern w:val="1"/>
          <w:sz w:val="28"/>
          <w:szCs w:val="28"/>
          <w:lang w:eastAsia="ar-SA"/>
        </w:rPr>
        <w:t xml:space="preserve">Построения и перестроения. </w:t>
      </w:r>
      <w:r w:rsidRPr="00127129">
        <w:rPr>
          <w:rFonts w:ascii="Times New Roman" w:eastAsia="Times New Roman" w:hAnsi="Times New Roman" w:cs="Times New Roman"/>
          <w:iCs/>
          <w:kern w:val="1"/>
          <w:sz w:val="28"/>
          <w:szCs w:val="28"/>
          <w:lang w:eastAsia="ar-SA"/>
        </w:rPr>
        <w:t>П</w:t>
      </w:r>
      <w:r w:rsidRPr="00127129">
        <w:rPr>
          <w:rFonts w:ascii="Times New Roman" w:eastAsia="Times New Roman" w:hAnsi="Times New Roman" w:cs="Times New Roman"/>
          <w:kern w:val="1"/>
          <w:sz w:val="28"/>
          <w:szCs w:val="28"/>
          <w:lang w:eastAsia="ar-SA"/>
        </w:rPr>
        <w:t xml:space="preserve">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127129">
        <w:rPr>
          <w:rFonts w:ascii="Times New Roman" w:eastAsia="Times New Roman" w:hAnsi="Times New Roman" w:cs="Times New Roman"/>
          <w:spacing w:val="-2"/>
          <w:kern w:val="1"/>
          <w:sz w:val="28"/>
          <w:szCs w:val="28"/>
          <w:lang w:eastAsia="ar-SA"/>
        </w:rPr>
        <w:t xml:space="preserve">в колонне. </w:t>
      </w:r>
    </w:p>
    <w:p w:rsidR="00127129" w:rsidRPr="00127129" w:rsidRDefault="00127129" w:rsidP="00127129">
      <w:pPr>
        <w:ind w:firstLine="708"/>
        <w:jc w:val="both"/>
        <w:rPr>
          <w:rFonts w:ascii="Times New Roman" w:eastAsia="Times New Roman" w:hAnsi="Times New Roman" w:cs="Times New Roman"/>
          <w:kern w:val="1"/>
          <w:sz w:val="28"/>
          <w:szCs w:val="28"/>
          <w:lang w:eastAsia="ar-SA"/>
        </w:rPr>
      </w:pPr>
      <w:proofErr w:type="spellStart"/>
      <w:r w:rsidRPr="00127129">
        <w:rPr>
          <w:rFonts w:ascii="Times New Roman" w:eastAsia="Times New Roman" w:hAnsi="Times New Roman" w:cs="Times New Roman"/>
          <w:i/>
          <w:iCs/>
          <w:kern w:val="1"/>
          <w:sz w:val="28"/>
          <w:szCs w:val="28"/>
          <w:lang w:eastAsia="ar-SA"/>
        </w:rPr>
        <w:t>Общеразвивающие</w:t>
      </w:r>
      <w:proofErr w:type="spellEnd"/>
      <w:r w:rsidRPr="00127129">
        <w:rPr>
          <w:rFonts w:ascii="Times New Roman" w:eastAsia="Times New Roman" w:hAnsi="Times New Roman" w:cs="Times New Roman"/>
          <w:i/>
          <w:iCs/>
          <w:kern w:val="1"/>
          <w:sz w:val="28"/>
          <w:szCs w:val="28"/>
          <w:lang w:eastAsia="ar-SA"/>
        </w:rPr>
        <w:t xml:space="preserve"> и корригирующие </w:t>
      </w:r>
      <w:proofErr w:type="spellStart"/>
      <w:r w:rsidRPr="00127129">
        <w:rPr>
          <w:rFonts w:ascii="Times New Roman" w:eastAsia="Times New Roman" w:hAnsi="Times New Roman" w:cs="Times New Roman"/>
          <w:i/>
          <w:iCs/>
          <w:kern w:val="1"/>
          <w:sz w:val="28"/>
          <w:szCs w:val="28"/>
          <w:lang w:eastAsia="ar-SA"/>
        </w:rPr>
        <w:t>упражнения</w:t>
      </w:r>
      <w:proofErr w:type="gramStart"/>
      <w:r w:rsidRPr="00127129">
        <w:rPr>
          <w:rFonts w:ascii="Times New Roman" w:eastAsia="Times New Roman" w:hAnsi="Times New Roman" w:cs="Times New Roman"/>
          <w:i/>
          <w:iCs/>
          <w:kern w:val="1"/>
          <w:sz w:val="28"/>
          <w:szCs w:val="28"/>
          <w:lang w:eastAsia="ar-SA"/>
        </w:rPr>
        <w:t>.</w:t>
      </w:r>
      <w:r w:rsidRPr="00127129">
        <w:rPr>
          <w:rFonts w:ascii="Times New Roman" w:eastAsia="Times New Roman" w:hAnsi="Times New Roman" w:cs="Times New Roman"/>
          <w:iCs/>
          <w:kern w:val="1"/>
          <w:sz w:val="28"/>
          <w:szCs w:val="28"/>
          <w:lang w:eastAsia="ar-SA"/>
        </w:rPr>
        <w:t>Д</w:t>
      </w:r>
      <w:proofErr w:type="gramEnd"/>
      <w:r w:rsidRPr="00127129">
        <w:rPr>
          <w:rFonts w:ascii="Times New Roman" w:eastAsia="Times New Roman" w:hAnsi="Times New Roman" w:cs="Times New Roman"/>
          <w:iCs/>
          <w:kern w:val="1"/>
          <w:sz w:val="28"/>
          <w:szCs w:val="28"/>
          <w:lang w:eastAsia="ar-SA"/>
        </w:rPr>
        <w:t>ыхательные</w:t>
      </w:r>
      <w:proofErr w:type="spellEnd"/>
      <w:r w:rsidRPr="00127129">
        <w:rPr>
          <w:rFonts w:ascii="Times New Roman" w:eastAsia="Times New Roman" w:hAnsi="Times New Roman" w:cs="Times New Roman"/>
          <w:iCs/>
          <w:kern w:val="1"/>
          <w:sz w:val="28"/>
          <w:szCs w:val="28"/>
          <w:lang w:eastAsia="ar-SA"/>
        </w:rPr>
        <w:t xml:space="preserve"> упражнения: </w:t>
      </w:r>
      <w:r w:rsidRPr="00127129">
        <w:rPr>
          <w:rFonts w:ascii="Times New Roman" w:eastAsia="Times New Roman" w:hAnsi="Times New Roman" w:cs="Times New Roman"/>
          <w:spacing w:val="-2"/>
          <w:kern w:val="1"/>
          <w:sz w:val="28"/>
          <w:szCs w:val="28"/>
          <w:lang w:eastAsia="ar-SA"/>
        </w:rPr>
        <w:t>произвольный вдох (выдох) через рот (нос), произвольный вдох через нос (рот), выдох через рот</w:t>
      </w:r>
      <w:r w:rsidRPr="00127129">
        <w:rPr>
          <w:rFonts w:ascii="Times New Roman" w:eastAsia="Times New Roman" w:hAnsi="Times New Roman" w:cs="Times New Roman"/>
          <w:spacing w:val="-10"/>
          <w:kern w:val="1"/>
          <w:sz w:val="28"/>
          <w:szCs w:val="28"/>
          <w:lang w:eastAsia="ar-SA"/>
        </w:rPr>
        <w:t>(нос).</w:t>
      </w:r>
      <w:r w:rsidRPr="00127129">
        <w:rPr>
          <w:rFonts w:ascii="Times New Roman" w:eastAsia="Times New Roman" w:hAnsi="Times New Roman" w:cs="Times New Roman"/>
          <w:kern w:val="1"/>
          <w:sz w:val="28"/>
          <w:szCs w:val="28"/>
          <w:lang w:eastAsia="ar-SA"/>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127129">
        <w:rPr>
          <w:rFonts w:ascii="Times New Roman" w:eastAsia="Times New Roman" w:hAnsi="Times New Roman" w:cs="Times New Roman"/>
          <w:spacing w:val="-10"/>
          <w:kern w:val="1"/>
          <w:sz w:val="28"/>
          <w:szCs w:val="28"/>
          <w:lang w:eastAsia="ar-SA"/>
        </w:rPr>
        <w:t>К</w:t>
      </w:r>
      <w:r w:rsidRPr="00127129">
        <w:rPr>
          <w:rFonts w:ascii="Times New Roman" w:eastAsia="Times New Roman" w:hAnsi="Times New Roman" w:cs="Times New Roman"/>
          <w:kern w:val="1"/>
          <w:sz w:val="28"/>
          <w:szCs w:val="28"/>
          <w:lang w:eastAsia="ar-SA"/>
        </w:rPr>
        <w:t xml:space="preserve">руговые движения кистью. Сгибание фаланг пальцев. Одновременные (поочередные) движения руками </w:t>
      </w:r>
      <w:r w:rsidRPr="00127129">
        <w:rPr>
          <w:rFonts w:ascii="Times New Roman" w:eastAsia="Times New Roman" w:hAnsi="Times New Roman" w:cs="Times New Roman"/>
          <w:spacing w:val="-3"/>
          <w:kern w:val="1"/>
          <w:sz w:val="28"/>
          <w:szCs w:val="28"/>
          <w:lang w:eastAsia="ar-SA"/>
        </w:rPr>
        <w:t>в исхо</w:t>
      </w:r>
      <w:r w:rsidRPr="00127129">
        <w:rPr>
          <w:rFonts w:ascii="Times New Roman" w:eastAsia="Times New Roman" w:hAnsi="Times New Roman" w:cs="Times New Roman"/>
          <w:spacing w:val="-1"/>
          <w:kern w:val="1"/>
          <w:sz w:val="28"/>
          <w:szCs w:val="28"/>
          <w:lang w:eastAsia="ar-SA"/>
        </w:rPr>
        <w:t xml:space="preserve">дных положениях «стоя», «сидя», «лежа» (на боку, на </w:t>
      </w:r>
      <w:r w:rsidRPr="00127129">
        <w:rPr>
          <w:rFonts w:ascii="Times New Roman" w:eastAsia="Times New Roman" w:hAnsi="Times New Roman" w:cs="Times New Roman"/>
          <w:spacing w:val="-3"/>
          <w:kern w:val="1"/>
          <w:sz w:val="28"/>
          <w:szCs w:val="28"/>
          <w:lang w:eastAsia="ar-SA"/>
        </w:rPr>
        <w:t>спине, на животе): вперед, назад, в стороны, вверх, вниз, круговые движения</w:t>
      </w:r>
      <w:proofErr w:type="gramStart"/>
      <w:r w:rsidRPr="00127129">
        <w:rPr>
          <w:rFonts w:ascii="Times New Roman" w:eastAsia="Times New Roman" w:hAnsi="Times New Roman" w:cs="Times New Roman"/>
          <w:spacing w:val="-3"/>
          <w:kern w:val="1"/>
          <w:sz w:val="28"/>
          <w:szCs w:val="28"/>
          <w:lang w:eastAsia="ar-SA"/>
        </w:rPr>
        <w:t>.</w:t>
      </w:r>
      <w:r w:rsidRPr="00127129">
        <w:rPr>
          <w:rFonts w:ascii="Times New Roman" w:eastAsia="Times New Roman" w:hAnsi="Times New Roman" w:cs="Times New Roman"/>
          <w:kern w:val="1"/>
          <w:sz w:val="28"/>
          <w:szCs w:val="28"/>
          <w:lang w:eastAsia="ar-SA"/>
        </w:rPr>
        <w:t>К</w:t>
      </w:r>
      <w:proofErr w:type="gramEnd"/>
      <w:r w:rsidRPr="00127129">
        <w:rPr>
          <w:rFonts w:ascii="Times New Roman" w:eastAsia="Times New Roman" w:hAnsi="Times New Roman" w:cs="Times New Roman"/>
          <w:kern w:val="1"/>
          <w:sz w:val="28"/>
          <w:szCs w:val="28"/>
          <w:lang w:eastAsia="ar-SA"/>
        </w:rPr>
        <w:t xml:space="preserve">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w:t>
      </w:r>
      <w:r w:rsidRPr="00127129">
        <w:rPr>
          <w:rFonts w:ascii="Times New Roman" w:eastAsia="Times New Roman" w:hAnsi="Times New Roman" w:cs="Times New Roman"/>
          <w:kern w:val="1"/>
          <w:sz w:val="28"/>
          <w:szCs w:val="28"/>
          <w:lang w:eastAsia="ar-SA"/>
        </w:rPr>
        <w:lastRenderedPageBreak/>
        <w:t xml:space="preserve">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127129" w:rsidRPr="00127129" w:rsidRDefault="00127129" w:rsidP="00127129">
      <w:pPr>
        <w:ind w:firstLine="708"/>
        <w:jc w:val="both"/>
        <w:rPr>
          <w:rFonts w:ascii="Times New Roman" w:eastAsia="Times New Roman" w:hAnsi="Times New Roman" w:cs="Times New Roman"/>
          <w:kern w:val="1"/>
          <w:sz w:val="28"/>
          <w:szCs w:val="28"/>
          <w:lang w:eastAsia="ar-SA"/>
        </w:rPr>
      </w:pPr>
      <w:r w:rsidRPr="00127129">
        <w:rPr>
          <w:rFonts w:ascii="Times New Roman" w:eastAsia="Times New Roman" w:hAnsi="Times New Roman" w:cs="Times New Roman"/>
          <w:kern w:val="1"/>
          <w:sz w:val="28"/>
          <w:szCs w:val="28"/>
          <w:lang w:eastAsia="ar-SA"/>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127129">
        <w:rPr>
          <w:rFonts w:ascii="Times New Roman" w:eastAsia="Times New Roman" w:hAnsi="Times New Roman" w:cs="Times New Roman"/>
          <w:spacing w:val="-10"/>
          <w:kern w:val="1"/>
          <w:sz w:val="28"/>
          <w:szCs w:val="28"/>
          <w:lang w:eastAsia="ar-SA"/>
        </w:rPr>
        <w:t>П</w:t>
      </w:r>
      <w:r w:rsidRPr="00127129">
        <w:rPr>
          <w:rFonts w:ascii="Times New Roman" w:eastAsia="Times New Roman" w:hAnsi="Times New Roman" w:cs="Times New Roman"/>
          <w:kern w:val="1"/>
          <w:sz w:val="28"/>
          <w:szCs w:val="28"/>
          <w:lang w:eastAsia="ar-SA"/>
        </w:rPr>
        <w:t>риседание. Ползание на четвереньках. Поочередные (одновременные) движения ногами: поднимание (отведение) прямых (согнутых) ног, круговые движения</w:t>
      </w:r>
      <w:proofErr w:type="gramStart"/>
      <w:r w:rsidRPr="00127129">
        <w:rPr>
          <w:rFonts w:ascii="Times New Roman" w:eastAsia="Times New Roman" w:hAnsi="Times New Roman" w:cs="Times New Roman"/>
          <w:kern w:val="1"/>
          <w:sz w:val="28"/>
          <w:szCs w:val="28"/>
          <w:lang w:eastAsia="ar-SA"/>
        </w:rPr>
        <w:t>.П</w:t>
      </w:r>
      <w:proofErr w:type="gramEnd"/>
      <w:r w:rsidRPr="00127129">
        <w:rPr>
          <w:rFonts w:ascii="Times New Roman" w:eastAsia="Times New Roman" w:hAnsi="Times New Roman" w:cs="Times New Roman"/>
          <w:kern w:val="1"/>
          <w:sz w:val="28"/>
          <w:szCs w:val="28"/>
          <w:lang w:eastAsia="ar-SA"/>
        </w:rPr>
        <w:t xml:space="preserve">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127129" w:rsidRPr="00127129" w:rsidRDefault="00127129" w:rsidP="00127129">
      <w:pPr>
        <w:ind w:firstLine="708"/>
        <w:jc w:val="both"/>
        <w:rPr>
          <w:rFonts w:ascii="Times New Roman" w:eastAsia="Times New Roman" w:hAnsi="Times New Roman" w:cs="Times New Roman"/>
          <w:kern w:val="1"/>
          <w:sz w:val="28"/>
          <w:szCs w:val="28"/>
          <w:lang w:eastAsia="ar-SA"/>
        </w:rPr>
      </w:pPr>
      <w:r w:rsidRPr="00127129">
        <w:rPr>
          <w:rFonts w:ascii="Times New Roman" w:eastAsia="Times New Roman" w:hAnsi="Times New Roman" w:cs="Times New Roman"/>
          <w:kern w:val="1"/>
          <w:sz w:val="28"/>
          <w:szCs w:val="28"/>
          <w:lang w:eastAsia="ar-SA"/>
        </w:rPr>
        <w:t xml:space="preserve">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исходноеположение, поочередное поднимание ног вперед, отведение в стороны. Отход от стены с сохранением правильной осанки. </w:t>
      </w:r>
    </w:p>
    <w:p w:rsidR="00127129" w:rsidRPr="00127129" w:rsidRDefault="00127129" w:rsidP="00127129">
      <w:pPr>
        <w:ind w:firstLine="708"/>
        <w:jc w:val="both"/>
        <w:rPr>
          <w:rFonts w:ascii="Times New Roman" w:eastAsia="Times New Roman" w:hAnsi="Times New Roman" w:cs="Times New Roman"/>
          <w:kern w:val="1"/>
          <w:sz w:val="28"/>
          <w:szCs w:val="28"/>
          <w:lang w:eastAsia="ar-SA"/>
        </w:rPr>
      </w:pPr>
      <w:r w:rsidRPr="00127129">
        <w:rPr>
          <w:rFonts w:ascii="Times New Roman" w:eastAsia="Times New Roman" w:hAnsi="Times New Roman" w:cs="Times New Roman"/>
          <w:i/>
          <w:kern w:val="1"/>
          <w:sz w:val="28"/>
          <w:szCs w:val="28"/>
          <w:lang w:eastAsia="ar-SA"/>
        </w:rPr>
        <w:t>Ходьба и бег</w:t>
      </w:r>
      <w:r w:rsidRPr="00127129">
        <w:rPr>
          <w:rFonts w:ascii="Times New Roman" w:eastAsia="Times New Roman" w:hAnsi="Times New Roman" w:cs="Times New Roman"/>
          <w:kern w:val="1"/>
          <w:sz w:val="28"/>
          <w:szCs w:val="28"/>
          <w:lang w:eastAsia="ar-SA"/>
        </w:rPr>
        <w:t>. Ходьба с удержанием рук за спиной (на поясе, на голове, в стороны). Движения руками при ходьбе</w:t>
      </w:r>
      <w:r w:rsidRPr="00127129">
        <w:rPr>
          <w:rFonts w:ascii="Times New Roman" w:eastAsia="Times New Roman" w:hAnsi="Times New Roman" w:cs="Times New Roman"/>
          <w:spacing w:val="-6"/>
          <w:kern w:val="1"/>
          <w:sz w:val="28"/>
          <w:szCs w:val="28"/>
          <w:lang w:eastAsia="ar-SA"/>
        </w:rPr>
        <w:t xml:space="preserve">: взмахи, вращения, отведение рук назад, в стороны, подъем вверх. Ходьба </w:t>
      </w:r>
      <w:r w:rsidRPr="00127129">
        <w:rPr>
          <w:rFonts w:ascii="Times New Roman" w:eastAsia="Times New Roman" w:hAnsi="Times New Roman" w:cs="Times New Roman"/>
          <w:kern w:val="1"/>
          <w:sz w:val="28"/>
          <w:szCs w:val="28"/>
          <w:lang w:eastAsia="ar-SA"/>
        </w:rPr>
        <w:t xml:space="preserve">ровным шагом, на носках, пятках, высоко поднимая бедро, захлестывая голень, приставным шагом, широким шагом, в </w:t>
      </w:r>
      <w:proofErr w:type="spellStart"/>
      <w:r w:rsidRPr="00127129">
        <w:rPr>
          <w:rFonts w:ascii="Times New Roman" w:eastAsia="Times New Roman" w:hAnsi="Times New Roman" w:cs="Times New Roman"/>
          <w:kern w:val="1"/>
          <w:sz w:val="28"/>
          <w:szCs w:val="28"/>
          <w:lang w:eastAsia="ar-SA"/>
        </w:rPr>
        <w:t>полуприседе</w:t>
      </w:r>
      <w:proofErr w:type="spellEnd"/>
      <w:r w:rsidRPr="00127129">
        <w:rPr>
          <w:rFonts w:ascii="Times New Roman" w:eastAsia="Times New Roman" w:hAnsi="Times New Roman" w:cs="Times New Roman"/>
          <w:kern w:val="1"/>
          <w:sz w:val="28"/>
          <w:szCs w:val="28"/>
          <w:lang w:eastAsia="ar-SA"/>
        </w:rPr>
        <w:t xml:space="preserve">, приседе. </w:t>
      </w:r>
      <w:r w:rsidRPr="00127129">
        <w:rPr>
          <w:rFonts w:ascii="Times New Roman" w:eastAsia="Times New Roman" w:hAnsi="Times New Roman" w:cs="Times New Roman"/>
          <w:spacing w:val="-10"/>
          <w:kern w:val="1"/>
          <w:sz w:val="28"/>
          <w:szCs w:val="28"/>
          <w:lang w:eastAsia="ar-SA"/>
        </w:rPr>
        <w:t>Х</w:t>
      </w:r>
      <w:r w:rsidRPr="00127129">
        <w:rPr>
          <w:rFonts w:ascii="Times New Roman" w:eastAsia="Times New Roman" w:hAnsi="Times New Roman" w:cs="Times New Roman"/>
          <w:kern w:val="1"/>
          <w:sz w:val="28"/>
          <w:szCs w:val="28"/>
          <w:lang w:eastAsia="ar-SA"/>
        </w:rPr>
        <w:t xml:space="preserve">одьба в умеренном (медленном, быстром) темпе. Ходьба с изменением темпа, направления движения. </w:t>
      </w:r>
      <w:r w:rsidRPr="00127129">
        <w:rPr>
          <w:rFonts w:ascii="Times New Roman" w:eastAsia="Times New Roman" w:hAnsi="Times New Roman" w:cs="Times New Roman"/>
          <w:spacing w:val="-10"/>
          <w:kern w:val="1"/>
          <w:sz w:val="28"/>
          <w:szCs w:val="28"/>
          <w:lang w:eastAsia="ar-SA"/>
        </w:rPr>
        <w:t>Бег</w:t>
      </w:r>
      <w:r w:rsidRPr="00127129">
        <w:rPr>
          <w:rFonts w:ascii="Times New Roman" w:eastAsia="Times New Roman" w:hAnsi="Times New Roman" w:cs="Times New Roman"/>
          <w:kern w:val="1"/>
          <w:sz w:val="28"/>
          <w:szCs w:val="28"/>
          <w:lang w:eastAsia="ar-SA"/>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127129" w:rsidRPr="00127129" w:rsidRDefault="00127129" w:rsidP="00127129">
      <w:pPr>
        <w:ind w:firstLine="708"/>
        <w:jc w:val="both"/>
        <w:rPr>
          <w:rFonts w:ascii="Times New Roman" w:eastAsia="Times New Roman" w:hAnsi="Times New Roman" w:cs="Times New Roman"/>
          <w:kern w:val="1"/>
          <w:sz w:val="28"/>
          <w:szCs w:val="28"/>
          <w:lang w:eastAsia="ar-SA"/>
        </w:rPr>
      </w:pPr>
      <w:r w:rsidRPr="00127129">
        <w:rPr>
          <w:rFonts w:ascii="Times New Roman" w:eastAsia="Times New Roman" w:hAnsi="Times New Roman" w:cs="Times New Roman"/>
          <w:i/>
          <w:kern w:val="1"/>
          <w:sz w:val="28"/>
          <w:szCs w:val="28"/>
          <w:lang w:eastAsia="ar-SA"/>
        </w:rPr>
        <w:t>Прыжки.</w:t>
      </w:r>
      <w:r w:rsidRPr="00127129">
        <w:rPr>
          <w:rFonts w:ascii="Times New Roman" w:eastAsia="Times New Roman" w:hAnsi="Times New Roman" w:cs="Times New Roman"/>
          <w:kern w:val="1"/>
          <w:sz w:val="28"/>
          <w:szCs w:val="28"/>
          <w:lang w:eastAsia="ar-SA"/>
        </w:rPr>
        <w:t xml:space="preserve">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127129" w:rsidRPr="00127129" w:rsidRDefault="00127129" w:rsidP="00127129">
      <w:pPr>
        <w:ind w:firstLine="708"/>
        <w:jc w:val="both"/>
        <w:rPr>
          <w:rFonts w:ascii="Times New Roman" w:eastAsia="Times New Roman" w:hAnsi="Times New Roman" w:cs="Times New Roman"/>
          <w:spacing w:val="-10"/>
          <w:kern w:val="1"/>
          <w:sz w:val="28"/>
          <w:szCs w:val="28"/>
          <w:lang w:eastAsia="ar-SA"/>
        </w:rPr>
      </w:pPr>
      <w:r w:rsidRPr="00127129">
        <w:rPr>
          <w:rFonts w:ascii="Times New Roman" w:eastAsia="Times New Roman" w:hAnsi="Times New Roman" w:cs="Times New Roman"/>
          <w:i/>
          <w:kern w:val="1"/>
          <w:sz w:val="28"/>
          <w:szCs w:val="28"/>
          <w:lang w:eastAsia="ar-SA"/>
        </w:rPr>
        <w:t xml:space="preserve">Ползание, </w:t>
      </w:r>
      <w:proofErr w:type="spellStart"/>
      <w:r w:rsidRPr="00127129">
        <w:rPr>
          <w:rFonts w:ascii="Times New Roman" w:eastAsia="Times New Roman" w:hAnsi="Times New Roman" w:cs="Times New Roman"/>
          <w:i/>
          <w:kern w:val="1"/>
          <w:sz w:val="28"/>
          <w:szCs w:val="28"/>
          <w:lang w:eastAsia="ar-SA"/>
        </w:rPr>
        <w:t>подлезание</w:t>
      </w:r>
      <w:proofErr w:type="spellEnd"/>
      <w:r w:rsidRPr="00127129">
        <w:rPr>
          <w:rFonts w:ascii="Times New Roman" w:eastAsia="Times New Roman" w:hAnsi="Times New Roman" w:cs="Times New Roman"/>
          <w:i/>
          <w:kern w:val="1"/>
          <w:sz w:val="28"/>
          <w:szCs w:val="28"/>
          <w:lang w:eastAsia="ar-SA"/>
        </w:rPr>
        <w:t xml:space="preserve">, лазание, </w:t>
      </w:r>
      <w:proofErr w:type="spellStart"/>
      <w:r w:rsidRPr="00127129">
        <w:rPr>
          <w:rFonts w:ascii="Times New Roman" w:eastAsia="Times New Roman" w:hAnsi="Times New Roman" w:cs="Times New Roman"/>
          <w:i/>
          <w:kern w:val="1"/>
          <w:sz w:val="28"/>
          <w:szCs w:val="28"/>
          <w:lang w:eastAsia="ar-SA"/>
        </w:rPr>
        <w:t>перелезание</w:t>
      </w:r>
      <w:proofErr w:type="spellEnd"/>
      <w:r w:rsidRPr="00127129">
        <w:rPr>
          <w:rFonts w:ascii="Times New Roman" w:eastAsia="Times New Roman" w:hAnsi="Times New Roman" w:cs="Times New Roman"/>
          <w:i/>
          <w:kern w:val="1"/>
          <w:sz w:val="28"/>
          <w:szCs w:val="28"/>
          <w:lang w:eastAsia="ar-SA"/>
        </w:rPr>
        <w:t xml:space="preserve">. </w:t>
      </w:r>
      <w:r w:rsidRPr="00127129">
        <w:rPr>
          <w:rFonts w:ascii="Times New Roman" w:eastAsia="Times New Roman" w:hAnsi="Times New Roman" w:cs="Times New Roman"/>
          <w:spacing w:val="-10"/>
          <w:kern w:val="1"/>
          <w:sz w:val="28"/>
          <w:szCs w:val="28"/>
          <w:lang w:eastAsia="ar-SA"/>
        </w:rPr>
        <w:t xml:space="preserve">Ползание на животе, на четвереньках. </w:t>
      </w:r>
      <w:proofErr w:type="spellStart"/>
      <w:r w:rsidRPr="00127129">
        <w:rPr>
          <w:rFonts w:ascii="Times New Roman" w:eastAsia="Times New Roman" w:hAnsi="Times New Roman" w:cs="Times New Roman"/>
          <w:spacing w:val="-10"/>
          <w:kern w:val="1"/>
          <w:sz w:val="28"/>
          <w:szCs w:val="28"/>
          <w:lang w:eastAsia="ar-SA"/>
        </w:rPr>
        <w:t>Подлезание</w:t>
      </w:r>
      <w:proofErr w:type="spellEnd"/>
      <w:r w:rsidRPr="00127129">
        <w:rPr>
          <w:rFonts w:ascii="Times New Roman" w:eastAsia="Times New Roman" w:hAnsi="Times New Roman" w:cs="Times New Roman"/>
          <w:spacing w:val="-10"/>
          <w:kern w:val="1"/>
          <w:sz w:val="28"/>
          <w:szCs w:val="28"/>
          <w:lang w:eastAsia="ar-SA"/>
        </w:rPr>
        <w:t xml:space="preserve"> под препятствия на животе, на четвереньках. Лазание</w:t>
      </w:r>
      <w:r w:rsidRPr="00127129">
        <w:rPr>
          <w:rFonts w:ascii="Times New Roman" w:eastAsia="Times New Roman" w:hAnsi="Times New Roman" w:cs="Times New Roman"/>
          <w:kern w:val="1"/>
          <w:sz w:val="28"/>
          <w:szCs w:val="28"/>
          <w:lang w:eastAsia="ar-SA"/>
        </w:rPr>
        <w:t xml:space="preserve"> по гимнастической стенке вверх (вниз, в стороны), по наклонной гимнастической скамейке вверх (вниз), через препятствия, по </w:t>
      </w:r>
      <w:r w:rsidRPr="00127129">
        <w:rPr>
          <w:rFonts w:ascii="Times New Roman" w:eastAsia="Times New Roman" w:hAnsi="Times New Roman" w:cs="Times New Roman"/>
          <w:kern w:val="1"/>
          <w:sz w:val="28"/>
          <w:szCs w:val="28"/>
          <w:lang w:eastAsia="ar-SA"/>
        </w:rPr>
        <w:lastRenderedPageBreak/>
        <w:t>гимнастической сетке вправо (влево), по канату. В</w:t>
      </w:r>
      <w:r w:rsidRPr="00127129">
        <w:rPr>
          <w:rFonts w:ascii="Times New Roman" w:eastAsia="Times New Roman" w:hAnsi="Times New Roman" w:cs="Times New Roman"/>
          <w:spacing w:val="-10"/>
          <w:kern w:val="1"/>
          <w:sz w:val="28"/>
          <w:szCs w:val="28"/>
          <w:lang w:eastAsia="ar-SA"/>
        </w:rPr>
        <w:t xml:space="preserve">ис на канате, рейке. </w:t>
      </w:r>
      <w:proofErr w:type="spellStart"/>
      <w:r w:rsidRPr="00127129">
        <w:rPr>
          <w:rFonts w:ascii="Times New Roman" w:eastAsia="Times New Roman" w:hAnsi="Times New Roman" w:cs="Times New Roman"/>
          <w:spacing w:val="-10"/>
          <w:kern w:val="1"/>
          <w:sz w:val="28"/>
          <w:szCs w:val="28"/>
          <w:lang w:eastAsia="ar-SA"/>
        </w:rPr>
        <w:t>Перелезание</w:t>
      </w:r>
      <w:proofErr w:type="spellEnd"/>
      <w:r w:rsidRPr="00127129">
        <w:rPr>
          <w:rFonts w:ascii="Times New Roman" w:eastAsia="Times New Roman" w:hAnsi="Times New Roman" w:cs="Times New Roman"/>
          <w:spacing w:val="-10"/>
          <w:kern w:val="1"/>
          <w:sz w:val="28"/>
          <w:szCs w:val="28"/>
          <w:lang w:eastAsia="ar-SA"/>
        </w:rPr>
        <w:t xml:space="preserve"> через препятствия. </w:t>
      </w:r>
    </w:p>
    <w:p w:rsidR="00127129" w:rsidRDefault="00127129" w:rsidP="00127129">
      <w:pPr>
        <w:ind w:firstLine="708"/>
        <w:jc w:val="both"/>
        <w:rPr>
          <w:rFonts w:ascii="Times New Roman" w:eastAsia="Times New Roman" w:hAnsi="Times New Roman" w:cs="Times New Roman"/>
          <w:spacing w:val="-10"/>
          <w:kern w:val="1"/>
          <w:sz w:val="28"/>
          <w:szCs w:val="28"/>
          <w:lang w:eastAsia="ar-SA"/>
        </w:rPr>
      </w:pPr>
      <w:r w:rsidRPr="00127129">
        <w:rPr>
          <w:rFonts w:ascii="Times New Roman" w:eastAsia="Times New Roman" w:hAnsi="Times New Roman" w:cs="Times New Roman"/>
          <w:i/>
          <w:kern w:val="1"/>
          <w:sz w:val="28"/>
          <w:szCs w:val="28"/>
          <w:lang w:eastAsia="ar-SA"/>
        </w:rPr>
        <w:t>Броски, ловля, метание, передача предметов и перенос груза.</w:t>
      </w:r>
      <w:r w:rsidRPr="00127129">
        <w:rPr>
          <w:rFonts w:ascii="Times New Roman" w:eastAsia="Times New Roman" w:hAnsi="Times New Roman" w:cs="Times New Roman"/>
          <w:kern w:val="1"/>
          <w:sz w:val="28"/>
          <w:szCs w:val="28"/>
          <w:lang w:eastAsia="ar-SA"/>
        </w:rPr>
        <w:t xml:space="preserve"> П</w:t>
      </w:r>
      <w:r w:rsidRPr="00127129">
        <w:rPr>
          <w:rFonts w:ascii="Times New Roman" w:eastAsia="Times New Roman" w:hAnsi="Times New Roman" w:cs="Times New Roman"/>
          <w:spacing w:val="-10"/>
          <w:kern w:val="1"/>
          <w:sz w:val="28"/>
          <w:szCs w:val="28"/>
          <w:lang w:eastAsia="ar-SA"/>
        </w:rPr>
        <w:t>ередача предметов</w:t>
      </w:r>
      <w:r w:rsidRPr="00127129">
        <w:rPr>
          <w:rFonts w:ascii="Times New Roman" w:eastAsia="Times New Roman" w:hAnsi="Times New Roman" w:cs="Times New Roman"/>
          <w:kern w:val="1"/>
          <w:sz w:val="28"/>
          <w:szCs w:val="28"/>
          <w:lang w:eastAsia="ar-SA"/>
        </w:rPr>
        <w:t xml:space="preserve"> в шеренге (по кругу, в колонне).</w:t>
      </w:r>
      <w:r w:rsidRPr="00127129">
        <w:rPr>
          <w:rFonts w:ascii="Times New Roman" w:eastAsia="Times New Roman" w:hAnsi="Times New Roman" w:cs="Times New Roman"/>
          <w:spacing w:val="-10"/>
          <w:kern w:val="1"/>
          <w:sz w:val="28"/>
          <w:szCs w:val="28"/>
          <w:lang w:eastAsia="ar-SA"/>
        </w:rPr>
        <w:t xml:space="preserve"> Броски среднего (маленького) мяча двумя руками </w:t>
      </w:r>
      <w:r w:rsidRPr="00127129">
        <w:rPr>
          <w:rFonts w:ascii="Times New Roman" w:eastAsia="Times New Roman" w:hAnsi="Times New Roman" w:cs="Times New Roman"/>
          <w:kern w:val="1"/>
          <w:sz w:val="28"/>
          <w:szCs w:val="28"/>
          <w:lang w:eastAsia="ar-SA"/>
        </w:rPr>
        <w:t xml:space="preserve">вверх (о пол, о стенку). </w:t>
      </w:r>
      <w:r w:rsidRPr="00127129">
        <w:rPr>
          <w:rFonts w:ascii="Times New Roman" w:eastAsia="Times New Roman" w:hAnsi="Times New Roman" w:cs="Times New Roman"/>
          <w:spacing w:val="-10"/>
          <w:kern w:val="1"/>
          <w:sz w:val="28"/>
          <w:szCs w:val="28"/>
          <w:lang w:eastAsia="ar-SA"/>
        </w:rPr>
        <w:t xml:space="preserve">Ловля среднего (маленького) мяча </w:t>
      </w:r>
      <w:r w:rsidRPr="00127129">
        <w:rPr>
          <w:rFonts w:ascii="Times New Roman" w:eastAsia="Times New Roman" w:hAnsi="Times New Roman" w:cs="Times New Roman"/>
          <w:kern w:val="1"/>
          <w:sz w:val="28"/>
          <w:szCs w:val="28"/>
          <w:lang w:eastAsia="ar-SA"/>
        </w:rPr>
        <w:t xml:space="preserve">одной (двумя) руками. Бросание мяча на дальность. Сбивание предметов большим (малым) мячом. Броски (ловля) мяча в ходьбе (беге). </w:t>
      </w:r>
      <w:r w:rsidRPr="00127129">
        <w:rPr>
          <w:rFonts w:ascii="Times New Roman" w:eastAsia="Times New Roman" w:hAnsi="Times New Roman" w:cs="Times New Roman"/>
          <w:spacing w:val="-10"/>
          <w:kern w:val="1"/>
          <w:sz w:val="28"/>
          <w:szCs w:val="28"/>
          <w:lang w:eastAsia="ar-SA"/>
        </w:rPr>
        <w:t xml:space="preserve">Метание в цель (на дальность). Перенос груза. </w:t>
      </w:r>
    </w:p>
    <w:p w:rsidR="00735F6D" w:rsidRPr="00735F6D" w:rsidRDefault="00D04F7F" w:rsidP="00735F6D">
      <w:pPr>
        <w:suppressAutoHyphens/>
        <w:spacing w:after="0" w:line="360" w:lineRule="auto"/>
        <w:jc w:val="center"/>
        <w:rPr>
          <w:rFonts w:ascii="Times New Roman" w:eastAsia="Times New Roman" w:hAnsi="Times New Roman" w:cs="Times New Roman"/>
          <w:b/>
          <w:spacing w:val="2"/>
          <w:sz w:val="28"/>
          <w:szCs w:val="28"/>
          <w:lang w:eastAsia="ar-SA"/>
        </w:rPr>
      </w:pPr>
      <w:r>
        <w:rPr>
          <w:rFonts w:ascii="Times New Roman" w:eastAsia="Times New Roman" w:hAnsi="Times New Roman" w:cs="Times New Roman"/>
          <w:b/>
          <w:spacing w:val="2"/>
          <w:sz w:val="28"/>
          <w:szCs w:val="28"/>
          <w:lang w:eastAsia="ar-SA"/>
        </w:rPr>
        <w:t xml:space="preserve">2.3. </w:t>
      </w:r>
      <w:r w:rsidR="00735F6D" w:rsidRPr="00D04F7F">
        <w:rPr>
          <w:rFonts w:ascii="Times New Roman" w:eastAsia="Times New Roman" w:hAnsi="Times New Roman" w:cs="Times New Roman"/>
          <w:b/>
          <w:spacing w:val="2"/>
          <w:sz w:val="28"/>
          <w:szCs w:val="28"/>
          <w:lang w:eastAsia="ar-SA"/>
        </w:rPr>
        <w:t>ПРОГРАММЫ КОРРЕКЦИОННЫХ КУРСОВ</w:t>
      </w:r>
    </w:p>
    <w:p w:rsidR="00735F6D" w:rsidRPr="00735F6D" w:rsidRDefault="00735F6D" w:rsidP="00735F6D">
      <w:pPr>
        <w:suppressAutoHyphens/>
        <w:spacing w:after="0" w:line="360" w:lineRule="auto"/>
        <w:jc w:val="center"/>
        <w:rPr>
          <w:rFonts w:ascii="Times New Roman" w:eastAsia="Times New Roman" w:hAnsi="Times New Roman" w:cs="Times New Roman"/>
          <w:b/>
          <w:i/>
          <w:sz w:val="28"/>
          <w:szCs w:val="28"/>
          <w:lang w:eastAsia="ar-SA"/>
        </w:rPr>
      </w:pPr>
      <w:r w:rsidRPr="00735F6D">
        <w:rPr>
          <w:rFonts w:ascii="Times New Roman" w:eastAsia="Times New Roman" w:hAnsi="Times New Roman" w:cs="Times New Roman"/>
          <w:b/>
          <w:sz w:val="28"/>
          <w:szCs w:val="28"/>
          <w:lang w:val="en-US" w:eastAsia="ar-SA"/>
        </w:rPr>
        <w:t>I</w:t>
      </w:r>
      <w:r w:rsidRPr="00735F6D">
        <w:rPr>
          <w:rFonts w:ascii="Times New Roman" w:eastAsia="Times New Roman" w:hAnsi="Times New Roman" w:cs="Times New Roman"/>
          <w:b/>
          <w:sz w:val="28"/>
          <w:szCs w:val="28"/>
          <w:lang w:eastAsia="ar-SA"/>
        </w:rPr>
        <w:t>. СЕНСОРНОЕ РАЗВИТИЕ</w:t>
      </w:r>
      <w:r w:rsidRPr="00735F6D">
        <w:rPr>
          <w:rFonts w:ascii="Times New Roman" w:eastAsia="Times New Roman" w:hAnsi="Times New Roman" w:cs="Times New Roman"/>
          <w:b/>
          <w:i/>
          <w:sz w:val="28"/>
          <w:szCs w:val="28"/>
          <w:lang w:eastAsia="ar-SA"/>
        </w:rPr>
        <w:t>.</w:t>
      </w:r>
    </w:p>
    <w:p w:rsidR="00735F6D" w:rsidRPr="00735F6D" w:rsidRDefault="00735F6D" w:rsidP="00735F6D">
      <w:pPr>
        <w:suppressAutoHyphens/>
        <w:spacing w:after="0" w:line="360" w:lineRule="auto"/>
        <w:jc w:val="center"/>
        <w:rPr>
          <w:rFonts w:ascii="Times New Roman" w:eastAsia="Times New Roman" w:hAnsi="Times New Roman" w:cs="Times New Roman"/>
          <w:b/>
          <w:sz w:val="28"/>
          <w:szCs w:val="28"/>
          <w:lang w:eastAsia="ar-SA"/>
        </w:rPr>
      </w:pPr>
      <w:r w:rsidRPr="00735F6D">
        <w:rPr>
          <w:rFonts w:ascii="Times New Roman" w:eastAsia="Times New Roman" w:hAnsi="Times New Roman" w:cs="Times New Roman"/>
          <w:b/>
          <w:sz w:val="28"/>
          <w:szCs w:val="28"/>
          <w:lang w:eastAsia="ar-SA"/>
        </w:rPr>
        <w:t>Пояснительная записка.</w:t>
      </w:r>
    </w:p>
    <w:p w:rsidR="00735F6D" w:rsidRPr="00735F6D" w:rsidRDefault="00735F6D" w:rsidP="00735F6D">
      <w:pPr>
        <w:suppressAutoHyphens/>
        <w:spacing w:after="0"/>
        <w:ind w:firstLine="708"/>
        <w:jc w:val="both"/>
        <w:rPr>
          <w:rFonts w:ascii="Times New Roman" w:eastAsia="Times New Roman" w:hAnsi="Times New Roman" w:cs="Times New Roman"/>
          <w:sz w:val="28"/>
          <w:szCs w:val="28"/>
          <w:lang w:eastAsia="ar-SA"/>
        </w:rPr>
      </w:pPr>
      <w:r w:rsidRPr="00735F6D">
        <w:rPr>
          <w:rFonts w:ascii="Times New Roman" w:eastAsia="Times New Roman" w:hAnsi="Times New Roman" w:cs="Times New Roman"/>
          <w:sz w:val="28"/>
          <w:szCs w:val="28"/>
          <w:lang w:eastAsia="ar-SA"/>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735F6D" w:rsidRPr="00735F6D" w:rsidRDefault="00735F6D" w:rsidP="00735F6D">
      <w:pPr>
        <w:suppressAutoHyphens/>
        <w:spacing w:after="0"/>
        <w:jc w:val="both"/>
        <w:rPr>
          <w:rFonts w:ascii="Times New Roman" w:eastAsia="Times New Roman" w:hAnsi="Times New Roman" w:cs="Times New Roman"/>
          <w:sz w:val="28"/>
          <w:szCs w:val="28"/>
          <w:lang w:eastAsia="ar-SA"/>
        </w:rPr>
      </w:pPr>
      <w:r w:rsidRPr="00735F6D">
        <w:rPr>
          <w:rFonts w:ascii="Times New Roman" w:eastAsia="Times New Roman" w:hAnsi="Times New Roman" w:cs="Times New Roman"/>
          <w:sz w:val="28"/>
          <w:szCs w:val="28"/>
          <w:lang w:eastAsia="ar-SA"/>
        </w:rPr>
        <w:tab/>
        <w:t xml:space="preserve">Целью обучения является обогащение чувственного опыта в процессе целенаправленного систематического воздействия на сохранные анализаторы. </w:t>
      </w:r>
    </w:p>
    <w:p w:rsidR="00735F6D" w:rsidRPr="00735F6D" w:rsidRDefault="00735F6D" w:rsidP="00735F6D">
      <w:pPr>
        <w:suppressAutoHyphens/>
        <w:spacing w:after="0"/>
        <w:jc w:val="both"/>
        <w:rPr>
          <w:rFonts w:ascii="Times New Roman" w:eastAsia="Times New Roman" w:hAnsi="Times New Roman" w:cs="Times New Roman"/>
          <w:sz w:val="28"/>
          <w:szCs w:val="28"/>
          <w:lang w:eastAsia="ar-SA"/>
        </w:rPr>
      </w:pPr>
      <w:r w:rsidRPr="00735F6D">
        <w:rPr>
          <w:rFonts w:ascii="Times New Roman" w:eastAsia="Times New Roman" w:hAnsi="Times New Roman" w:cs="Times New Roman"/>
          <w:sz w:val="28"/>
          <w:szCs w:val="28"/>
          <w:lang w:eastAsia="ar-SA"/>
        </w:rPr>
        <w:tab/>
        <w:t xml:space="preserve">Программно-методический материал включает </w:t>
      </w:r>
      <w:r w:rsidRPr="00735F6D">
        <w:rPr>
          <w:rFonts w:ascii="Times New Roman" w:eastAsia="Times New Roman" w:hAnsi="Times New Roman" w:cs="Times New Roman"/>
          <w:bCs/>
          <w:sz w:val="28"/>
          <w:szCs w:val="28"/>
          <w:lang w:eastAsia="ar-SA"/>
        </w:rPr>
        <w:t>5 разделов</w:t>
      </w:r>
      <w:r w:rsidRPr="00735F6D">
        <w:rPr>
          <w:rFonts w:ascii="Times New Roman" w:eastAsia="Times New Roman" w:hAnsi="Times New Roman" w:cs="Times New Roman"/>
          <w:sz w:val="28"/>
          <w:szCs w:val="28"/>
          <w:lang w:eastAsia="ar-SA"/>
        </w:rPr>
        <w:t>: «Зрительное восприятие», «Слуховое восприятие», «Кинестетическое восприятие», «Восприятие запаха», «Восприятие вкуса».</w:t>
      </w:r>
    </w:p>
    <w:p w:rsidR="00735F6D" w:rsidRPr="00735F6D" w:rsidRDefault="00735F6D" w:rsidP="00735F6D">
      <w:pPr>
        <w:suppressAutoHyphens/>
        <w:spacing w:after="0"/>
        <w:jc w:val="both"/>
        <w:rPr>
          <w:rFonts w:ascii="Times New Roman" w:eastAsia="Times New Roman" w:hAnsi="Times New Roman" w:cs="Times New Roman"/>
          <w:sz w:val="28"/>
          <w:szCs w:val="28"/>
          <w:lang w:eastAsia="ar-SA"/>
        </w:rPr>
      </w:pPr>
      <w:r w:rsidRPr="00735F6D">
        <w:rPr>
          <w:rFonts w:ascii="Times New Roman" w:eastAsia="Times New Roman" w:hAnsi="Times New Roman" w:cs="Times New Roman"/>
          <w:sz w:val="28"/>
          <w:szCs w:val="28"/>
          <w:lang w:eastAsia="ar-SA"/>
        </w:rPr>
        <w:tab/>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w:t>
      </w:r>
      <w:r w:rsidRPr="00735F6D">
        <w:rPr>
          <w:rFonts w:ascii="Times New Roman" w:eastAsia="Times New Roman" w:hAnsi="Times New Roman" w:cs="Times New Roman"/>
          <w:sz w:val="28"/>
          <w:szCs w:val="28"/>
          <w:lang w:eastAsia="ar-SA"/>
        </w:rPr>
        <w:lastRenderedPageBreak/>
        <w:t>информацию, что в будущем поможет ему лучше ориентироваться в окружающем мире.</w:t>
      </w:r>
    </w:p>
    <w:p w:rsidR="00735F6D" w:rsidRPr="00735F6D" w:rsidRDefault="00735F6D" w:rsidP="00735F6D">
      <w:pPr>
        <w:suppressAutoHyphens/>
        <w:spacing w:after="0"/>
        <w:jc w:val="both"/>
        <w:rPr>
          <w:rFonts w:ascii="Times New Roman" w:eastAsia="Times New Roman" w:hAnsi="Times New Roman" w:cs="Times New Roman"/>
          <w:sz w:val="28"/>
          <w:szCs w:val="28"/>
          <w:lang w:eastAsia="ar-SA"/>
        </w:rPr>
      </w:pPr>
      <w:r w:rsidRPr="00735F6D">
        <w:rPr>
          <w:rFonts w:ascii="Times New Roman" w:eastAsia="Times New Roman" w:hAnsi="Times New Roman" w:cs="Times New Roman"/>
          <w:sz w:val="28"/>
          <w:szCs w:val="28"/>
          <w:lang w:eastAsia="ar-SA"/>
        </w:rPr>
        <w:tab/>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w:t>
      </w:r>
      <w:proofErr w:type="spellStart"/>
      <w:r w:rsidRPr="00735F6D">
        <w:rPr>
          <w:rFonts w:ascii="Times New Roman" w:eastAsia="Times New Roman" w:hAnsi="Times New Roman" w:cs="Times New Roman"/>
          <w:sz w:val="28"/>
          <w:szCs w:val="28"/>
          <w:lang w:eastAsia="ar-SA"/>
        </w:rPr>
        <w:t>аромобаночек</w:t>
      </w:r>
      <w:proofErr w:type="spellEnd"/>
      <w:r w:rsidRPr="00735F6D">
        <w:rPr>
          <w:rFonts w:ascii="Times New Roman" w:eastAsia="Times New Roman" w:hAnsi="Times New Roman" w:cs="Times New Roman"/>
          <w:sz w:val="28"/>
          <w:szCs w:val="28"/>
          <w:lang w:eastAsia="ar-SA"/>
        </w:rPr>
        <w:t xml:space="preserve">, </w:t>
      </w:r>
      <w:proofErr w:type="spellStart"/>
      <w:r w:rsidRPr="00735F6D">
        <w:rPr>
          <w:rFonts w:ascii="Times New Roman" w:eastAsia="Times New Roman" w:hAnsi="Times New Roman" w:cs="Times New Roman"/>
          <w:sz w:val="28"/>
          <w:szCs w:val="28"/>
          <w:lang w:eastAsia="ar-SA"/>
        </w:rPr>
        <w:t>вибромассажеры</w:t>
      </w:r>
      <w:proofErr w:type="spellEnd"/>
      <w:r w:rsidRPr="00735F6D">
        <w:rPr>
          <w:rFonts w:ascii="Times New Roman" w:eastAsia="Times New Roman" w:hAnsi="Times New Roman" w:cs="Times New Roman"/>
          <w:sz w:val="28"/>
          <w:szCs w:val="28"/>
          <w:lang w:eastAsia="ar-SA"/>
        </w:rPr>
        <w:t xml:space="preserve"> и т.д.</w:t>
      </w:r>
    </w:p>
    <w:p w:rsidR="00735F6D" w:rsidRPr="00735F6D" w:rsidRDefault="00735F6D" w:rsidP="00735F6D">
      <w:pPr>
        <w:suppressAutoHyphens/>
        <w:spacing w:after="0"/>
        <w:jc w:val="center"/>
        <w:rPr>
          <w:rFonts w:ascii="Times New Roman" w:eastAsia="Times New Roman" w:hAnsi="Times New Roman" w:cs="Times New Roman"/>
          <w:b/>
          <w:sz w:val="28"/>
          <w:szCs w:val="28"/>
          <w:lang w:eastAsia="ar-SA"/>
        </w:rPr>
      </w:pPr>
    </w:p>
    <w:p w:rsidR="00735F6D" w:rsidRPr="00735F6D" w:rsidRDefault="00D04F7F" w:rsidP="00735F6D">
      <w:pPr>
        <w:suppressAutoHyphens/>
        <w:spacing w:after="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С</w:t>
      </w:r>
      <w:r w:rsidR="00735F6D" w:rsidRPr="00735F6D">
        <w:rPr>
          <w:rFonts w:ascii="Times New Roman" w:eastAsia="Times New Roman" w:hAnsi="Times New Roman" w:cs="Times New Roman"/>
          <w:b/>
          <w:sz w:val="28"/>
          <w:szCs w:val="28"/>
          <w:lang w:eastAsia="ar-SA"/>
        </w:rPr>
        <w:t>одержание коррекционных занятий</w:t>
      </w:r>
    </w:p>
    <w:p w:rsidR="00735F6D" w:rsidRPr="007F733C" w:rsidRDefault="00735F6D" w:rsidP="00735F6D">
      <w:pPr>
        <w:suppressAutoHyphens/>
        <w:jc w:val="center"/>
        <w:rPr>
          <w:rFonts w:ascii="Times New Roman" w:eastAsia="Arial Unicode MS" w:hAnsi="Times New Roman" w:cs="Times New Roman"/>
          <w:bCs/>
          <w:color w:val="00000A"/>
          <w:kern w:val="1"/>
          <w:sz w:val="28"/>
          <w:szCs w:val="28"/>
          <w:lang w:eastAsia="ar-SA"/>
        </w:rPr>
      </w:pPr>
      <w:r w:rsidRPr="007F733C">
        <w:rPr>
          <w:rFonts w:ascii="Times New Roman" w:eastAsia="Arial Unicode MS" w:hAnsi="Times New Roman" w:cs="Times New Roman"/>
          <w:b/>
          <w:bCs/>
          <w:color w:val="00000A"/>
          <w:kern w:val="1"/>
          <w:sz w:val="28"/>
          <w:szCs w:val="28"/>
          <w:lang w:eastAsia="ar-SA"/>
        </w:rPr>
        <w:t>Зрительное восприятие</w:t>
      </w:r>
      <w:r w:rsidRPr="007F733C">
        <w:rPr>
          <w:rFonts w:ascii="Times New Roman" w:eastAsia="Arial Unicode MS" w:hAnsi="Times New Roman" w:cs="Times New Roman"/>
          <w:bCs/>
          <w:color w:val="00000A"/>
          <w:kern w:val="1"/>
          <w:sz w:val="28"/>
          <w:szCs w:val="28"/>
          <w:lang w:eastAsia="ar-SA"/>
        </w:rPr>
        <w:t>.</w:t>
      </w:r>
    </w:p>
    <w:p w:rsidR="00735F6D" w:rsidRPr="00735F6D" w:rsidRDefault="00735F6D" w:rsidP="00735F6D">
      <w:pPr>
        <w:suppressAutoHyphens/>
        <w:ind w:firstLine="708"/>
        <w:jc w:val="both"/>
        <w:rPr>
          <w:rFonts w:ascii="Times New Roman" w:eastAsia="Arial Unicode MS" w:hAnsi="Times New Roman" w:cs="Times New Roman"/>
          <w:color w:val="00000A"/>
          <w:kern w:val="1"/>
          <w:sz w:val="28"/>
          <w:szCs w:val="28"/>
          <w:lang w:eastAsia="ar-SA"/>
        </w:rPr>
      </w:pPr>
      <w:r w:rsidRPr="00735F6D">
        <w:rPr>
          <w:rFonts w:ascii="Times New Roman" w:eastAsia="Arial Unicode MS" w:hAnsi="Times New Roman" w:cs="Times New Roman"/>
          <w:bCs/>
          <w:color w:val="00000A"/>
          <w:kern w:val="1"/>
          <w:sz w:val="28"/>
          <w:szCs w:val="28"/>
          <w:lang w:eastAsia="ar-SA"/>
        </w:rPr>
        <w:t>Ф</w:t>
      </w:r>
      <w:r w:rsidRPr="00735F6D">
        <w:rPr>
          <w:rFonts w:ascii="Times New Roman" w:eastAsia="Arial Unicode MS" w:hAnsi="Times New Roman" w:cs="Times New Roman"/>
          <w:color w:val="00000A"/>
          <w:kern w:val="1"/>
          <w:sz w:val="28"/>
          <w:szCs w:val="28"/>
          <w:lang w:eastAsia="ar-SA"/>
        </w:rPr>
        <w:t>иксация взгляда на лице человека.</w:t>
      </w:r>
      <w:r w:rsidRPr="00735F6D">
        <w:rPr>
          <w:rFonts w:ascii="Times New Roman" w:eastAsia="Arial Unicode MS" w:hAnsi="Times New Roman" w:cs="Times New Roman"/>
          <w:iCs/>
          <w:color w:val="00000A"/>
          <w:kern w:val="1"/>
          <w:sz w:val="28"/>
          <w:szCs w:val="28"/>
          <w:lang w:eastAsia="ar-SA"/>
        </w:rPr>
        <w:t>Ф</w:t>
      </w:r>
      <w:r w:rsidRPr="00735F6D">
        <w:rPr>
          <w:rFonts w:ascii="Times New Roman" w:eastAsia="Arial Unicode MS" w:hAnsi="Times New Roman" w:cs="Times New Roman"/>
          <w:color w:val="00000A"/>
          <w:kern w:val="1"/>
          <w:sz w:val="28"/>
          <w:szCs w:val="28"/>
          <w:lang w:eastAsia="ar-SA"/>
        </w:rPr>
        <w:t xml:space="preserve">иксация взгляда на </w:t>
      </w:r>
      <w:r w:rsidRPr="00735F6D">
        <w:rPr>
          <w:rFonts w:ascii="Times New Roman" w:eastAsia="Arial Unicode MS" w:hAnsi="Times New Roman" w:cs="Times New Roman"/>
          <w:bCs/>
          <w:color w:val="00000A"/>
          <w:kern w:val="1"/>
          <w:sz w:val="28"/>
          <w:szCs w:val="28"/>
          <w:lang w:eastAsia="ar-SA"/>
        </w:rPr>
        <w:t>неподвижном с</w:t>
      </w:r>
      <w:r w:rsidRPr="00735F6D">
        <w:rPr>
          <w:rFonts w:ascii="Times New Roman" w:eastAsia="Arial Unicode MS" w:hAnsi="Times New Roman" w:cs="Times New Roman"/>
          <w:color w:val="00000A"/>
          <w:kern w:val="1"/>
          <w:sz w:val="28"/>
          <w:szCs w:val="28"/>
          <w:lang w:eastAsia="ar-SA"/>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735F6D">
        <w:rPr>
          <w:rFonts w:ascii="Times New Roman" w:eastAsia="Arial Unicode MS" w:hAnsi="Times New Roman" w:cs="Times New Roman"/>
          <w:iCs/>
          <w:color w:val="00000A"/>
          <w:kern w:val="1"/>
          <w:sz w:val="28"/>
          <w:szCs w:val="28"/>
          <w:lang w:eastAsia="ar-SA"/>
        </w:rPr>
        <w:t>П</w:t>
      </w:r>
      <w:r w:rsidRPr="00735F6D">
        <w:rPr>
          <w:rFonts w:ascii="Times New Roman" w:eastAsia="Arial Unicode MS" w:hAnsi="Times New Roman" w:cs="Times New Roman"/>
          <w:color w:val="00000A"/>
          <w:kern w:val="1"/>
          <w:sz w:val="28"/>
          <w:szCs w:val="28"/>
          <w:lang w:eastAsia="ar-SA"/>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735F6D" w:rsidRPr="007F733C" w:rsidRDefault="00735F6D" w:rsidP="00735F6D">
      <w:pPr>
        <w:suppressAutoHyphens/>
        <w:jc w:val="center"/>
        <w:rPr>
          <w:rFonts w:ascii="Times New Roman" w:eastAsia="Arial Unicode MS" w:hAnsi="Times New Roman" w:cs="Times New Roman"/>
          <w:color w:val="00000A"/>
          <w:kern w:val="1"/>
          <w:sz w:val="28"/>
          <w:szCs w:val="28"/>
          <w:lang w:eastAsia="ar-SA"/>
        </w:rPr>
      </w:pPr>
      <w:r w:rsidRPr="007F733C">
        <w:rPr>
          <w:rFonts w:ascii="Times New Roman" w:eastAsia="Arial Unicode MS" w:hAnsi="Times New Roman" w:cs="Times New Roman"/>
          <w:b/>
          <w:color w:val="00000A"/>
          <w:kern w:val="1"/>
          <w:sz w:val="28"/>
          <w:szCs w:val="28"/>
          <w:lang w:eastAsia="ar-SA"/>
        </w:rPr>
        <w:t>Слуховое восприятие.</w:t>
      </w:r>
    </w:p>
    <w:p w:rsidR="00735F6D" w:rsidRPr="00735F6D" w:rsidRDefault="00735F6D" w:rsidP="00735F6D">
      <w:pPr>
        <w:suppressAutoHyphens/>
        <w:ind w:firstLine="708"/>
        <w:jc w:val="both"/>
        <w:rPr>
          <w:rFonts w:ascii="Times New Roman" w:eastAsia="Arial Unicode MS" w:hAnsi="Times New Roman" w:cs="Times New Roman"/>
          <w:color w:val="00000A"/>
          <w:kern w:val="1"/>
          <w:sz w:val="28"/>
          <w:szCs w:val="28"/>
          <w:lang w:eastAsia="ar-SA"/>
        </w:rPr>
      </w:pPr>
      <w:r w:rsidRPr="00735F6D">
        <w:rPr>
          <w:rFonts w:ascii="Times New Roman" w:eastAsia="Arial Unicode MS" w:hAnsi="Times New Roman" w:cs="Times New Roman"/>
          <w:color w:val="00000A"/>
          <w:kern w:val="1"/>
          <w:sz w:val="28"/>
          <w:szCs w:val="28"/>
          <w:lang w:eastAsia="ar-SA"/>
        </w:rPr>
        <w:t xml:space="preserve">Локализация неподвижного источника звука, расположенного на уровне уха (плеча, талии). Прослеживание за близко расположенным перемещающимся источником </w:t>
      </w:r>
      <w:proofErr w:type="spellStart"/>
      <w:r w:rsidRPr="00735F6D">
        <w:rPr>
          <w:rFonts w:ascii="Times New Roman" w:eastAsia="Arial Unicode MS" w:hAnsi="Times New Roman" w:cs="Times New Roman"/>
          <w:color w:val="00000A"/>
          <w:kern w:val="1"/>
          <w:sz w:val="28"/>
          <w:szCs w:val="28"/>
          <w:lang w:eastAsia="ar-SA"/>
        </w:rPr>
        <w:t>звука.</w:t>
      </w:r>
      <w:r w:rsidRPr="00735F6D">
        <w:rPr>
          <w:rFonts w:ascii="Times New Roman" w:eastAsia="Arial Unicode MS" w:hAnsi="Times New Roman" w:cs="Times New Roman"/>
          <w:iCs/>
          <w:color w:val="00000A"/>
          <w:kern w:val="1"/>
          <w:sz w:val="28"/>
          <w:szCs w:val="28"/>
          <w:lang w:eastAsia="ar-SA"/>
        </w:rPr>
        <w:t>Л</w:t>
      </w:r>
      <w:r w:rsidRPr="00735F6D">
        <w:rPr>
          <w:rFonts w:ascii="Times New Roman" w:eastAsia="Arial Unicode MS" w:hAnsi="Times New Roman" w:cs="Times New Roman"/>
          <w:color w:val="00000A"/>
          <w:kern w:val="1"/>
          <w:sz w:val="28"/>
          <w:szCs w:val="28"/>
          <w:lang w:eastAsia="ar-SA"/>
        </w:rPr>
        <w:t>окализация</w:t>
      </w:r>
      <w:proofErr w:type="spellEnd"/>
      <w:r w:rsidRPr="00735F6D">
        <w:rPr>
          <w:rFonts w:ascii="Times New Roman" w:eastAsia="Arial Unicode MS" w:hAnsi="Times New Roman" w:cs="Times New Roman"/>
          <w:color w:val="00000A"/>
          <w:kern w:val="1"/>
          <w:sz w:val="28"/>
          <w:szCs w:val="28"/>
          <w:lang w:eastAsia="ar-SA"/>
        </w:rPr>
        <w:t xml:space="preserve"> неподвижного удаленного источника </w:t>
      </w:r>
      <w:proofErr w:type="spellStart"/>
      <w:r w:rsidRPr="00735F6D">
        <w:rPr>
          <w:rFonts w:ascii="Times New Roman" w:eastAsia="Arial Unicode MS" w:hAnsi="Times New Roman" w:cs="Times New Roman"/>
          <w:color w:val="00000A"/>
          <w:kern w:val="1"/>
          <w:sz w:val="28"/>
          <w:szCs w:val="28"/>
          <w:lang w:eastAsia="ar-SA"/>
        </w:rPr>
        <w:t>звука.</w:t>
      </w:r>
      <w:r w:rsidRPr="00735F6D">
        <w:rPr>
          <w:rFonts w:ascii="Times New Roman" w:eastAsia="Arial Unicode MS" w:hAnsi="Times New Roman" w:cs="Times New Roman"/>
          <w:iCs/>
          <w:color w:val="00000A"/>
          <w:kern w:val="1"/>
          <w:sz w:val="28"/>
          <w:szCs w:val="28"/>
          <w:lang w:eastAsia="ar-SA"/>
        </w:rPr>
        <w:t>С</w:t>
      </w:r>
      <w:r w:rsidRPr="00735F6D">
        <w:rPr>
          <w:rFonts w:ascii="Times New Roman" w:eastAsia="Arial Unicode MS" w:hAnsi="Times New Roman" w:cs="Times New Roman"/>
          <w:color w:val="00000A"/>
          <w:kern w:val="1"/>
          <w:sz w:val="28"/>
          <w:szCs w:val="28"/>
          <w:lang w:eastAsia="ar-SA"/>
        </w:rPr>
        <w:t>оотнесение</w:t>
      </w:r>
      <w:proofErr w:type="spellEnd"/>
      <w:r w:rsidRPr="00735F6D">
        <w:rPr>
          <w:rFonts w:ascii="Times New Roman" w:eastAsia="Arial Unicode MS" w:hAnsi="Times New Roman" w:cs="Times New Roman"/>
          <w:color w:val="00000A"/>
          <w:kern w:val="1"/>
          <w:sz w:val="28"/>
          <w:szCs w:val="28"/>
          <w:lang w:eastAsia="ar-SA"/>
        </w:rPr>
        <w:t xml:space="preserve"> звука с его источником. Нахождение одинаковых по звучанию объектов. </w:t>
      </w:r>
    </w:p>
    <w:p w:rsidR="00735F6D" w:rsidRPr="007F733C" w:rsidRDefault="00735F6D" w:rsidP="00735F6D">
      <w:pPr>
        <w:suppressAutoHyphens/>
        <w:jc w:val="center"/>
        <w:rPr>
          <w:rFonts w:ascii="Times New Roman" w:eastAsia="Arial Unicode MS" w:hAnsi="Times New Roman" w:cs="Times New Roman"/>
          <w:color w:val="00000A"/>
          <w:kern w:val="1"/>
          <w:sz w:val="28"/>
          <w:szCs w:val="28"/>
          <w:lang w:eastAsia="ar-SA"/>
        </w:rPr>
      </w:pPr>
      <w:r w:rsidRPr="007F733C">
        <w:rPr>
          <w:rFonts w:ascii="Times New Roman" w:eastAsia="Arial Unicode MS" w:hAnsi="Times New Roman" w:cs="Times New Roman"/>
          <w:b/>
          <w:color w:val="00000A"/>
          <w:kern w:val="1"/>
          <w:sz w:val="28"/>
          <w:szCs w:val="28"/>
          <w:lang w:eastAsia="ar-SA"/>
        </w:rPr>
        <w:t>Кинестетическое восприятие.</w:t>
      </w:r>
    </w:p>
    <w:p w:rsidR="00735F6D" w:rsidRPr="00735F6D" w:rsidRDefault="00735F6D" w:rsidP="00735F6D">
      <w:pPr>
        <w:suppressAutoHyphens/>
        <w:ind w:firstLine="708"/>
        <w:jc w:val="both"/>
        <w:rPr>
          <w:rFonts w:ascii="Times New Roman" w:eastAsia="Arial Unicode MS" w:hAnsi="Times New Roman" w:cs="Times New Roman"/>
          <w:b/>
          <w:color w:val="00000A"/>
          <w:kern w:val="1"/>
          <w:sz w:val="28"/>
          <w:szCs w:val="28"/>
          <w:lang w:eastAsia="ar-SA"/>
        </w:rPr>
      </w:pPr>
      <w:r w:rsidRPr="00735F6D">
        <w:rPr>
          <w:rFonts w:ascii="Times New Roman" w:eastAsia="Arial Unicode MS" w:hAnsi="Times New Roman" w:cs="Times New Roman"/>
          <w:bCs/>
          <w:color w:val="00000A"/>
          <w:kern w:val="1"/>
          <w:sz w:val="28"/>
          <w:szCs w:val="28"/>
          <w:lang w:eastAsia="ar-SA"/>
        </w:rPr>
        <w:t>Эмоционально-двигательная</w:t>
      </w:r>
      <w:r w:rsidRPr="00735F6D">
        <w:rPr>
          <w:rFonts w:ascii="Times New Roman" w:eastAsia="Arial Unicode MS" w:hAnsi="Times New Roman" w:cs="Times New Roman"/>
          <w:color w:val="00000A"/>
          <w:kern w:val="1"/>
          <w:sz w:val="28"/>
          <w:szCs w:val="28"/>
          <w:lang w:eastAsia="ar-SA"/>
        </w:rPr>
        <w:t xml:space="preserve">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735F6D">
        <w:rPr>
          <w:rFonts w:ascii="Times New Roman" w:eastAsia="Arial Unicode MS" w:hAnsi="Times New Roman" w:cs="Times New Roman"/>
          <w:iCs/>
          <w:color w:val="00000A"/>
          <w:kern w:val="1"/>
          <w:sz w:val="28"/>
          <w:szCs w:val="28"/>
          <w:lang w:eastAsia="ar-SA"/>
        </w:rPr>
        <w:t xml:space="preserve">, </w:t>
      </w:r>
      <w:r w:rsidRPr="00735F6D">
        <w:rPr>
          <w:rFonts w:ascii="Times New Roman" w:eastAsia="Arial Unicode MS" w:hAnsi="Times New Roman" w:cs="Times New Roman"/>
          <w:color w:val="00000A"/>
          <w:kern w:val="1"/>
          <w:sz w:val="28"/>
          <w:szCs w:val="28"/>
          <w:lang w:eastAsia="ar-SA"/>
        </w:rPr>
        <w:t>вязкости (жидкий, густой, сыпучий).Реакция на вибрацию, исходящую от объектов</w:t>
      </w:r>
      <w:proofErr w:type="gramStart"/>
      <w:r w:rsidRPr="00735F6D">
        <w:rPr>
          <w:rFonts w:ascii="Times New Roman" w:eastAsia="Arial Unicode MS" w:hAnsi="Times New Roman" w:cs="Times New Roman"/>
          <w:color w:val="00000A"/>
          <w:kern w:val="1"/>
          <w:sz w:val="28"/>
          <w:szCs w:val="28"/>
          <w:lang w:eastAsia="ar-SA"/>
        </w:rPr>
        <w:t>.Р</w:t>
      </w:r>
      <w:proofErr w:type="gramEnd"/>
      <w:r w:rsidRPr="00735F6D">
        <w:rPr>
          <w:rFonts w:ascii="Times New Roman" w:eastAsia="Arial Unicode MS" w:hAnsi="Times New Roman" w:cs="Times New Roman"/>
          <w:color w:val="00000A"/>
          <w:kern w:val="1"/>
          <w:sz w:val="28"/>
          <w:szCs w:val="28"/>
          <w:lang w:eastAsia="ar-SA"/>
        </w:rPr>
        <w:t>еакция на давление на поверхность тела.Реакция на горизонтальное</w:t>
      </w:r>
      <w:r w:rsidRPr="00735F6D">
        <w:rPr>
          <w:rFonts w:ascii="Times New Roman" w:eastAsia="Arial Unicode MS" w:hAnsi="Times New Roman" w:cs="Times New Roman"/>
          <w:iCs/>
          <w:color w:val="00000A"/>
          <w:kern w:val="1"/>
          <w:sz w:val="28"/>
          <w:szCs w:val="28"/>
          <w:lang w:eastAsia="ar-SA"/>
        </w:rPr>
        <w:t xml:space="preserve"> (</w:t>
      </w:r>
      <w:r w:rsidRPr="00735F6D">
        <w:rPr>
          <w:rFonts w:ascii="Times New Roman" w:eastAsia="Arial Unicode MS" w:hAnsi="Times New Roman" w:cs="Times New Roman"/>
          <w:color w:val="00000A"/>
          <w:kern w:val="1"/>
          <w:sz w:val="28"/>
          <w:szCs w:val="28"/>
          <w:lang w:eastAsia="ar-SA"/>
        </w:rPr>
        <w:t xml:space="preserve">вертикальное) положение тела. </w:t>
      </w:r>
      <w:r w:rsidRPr="00735F6D">
        <w:rPr>
          <w:rFonts w:ascii="Times New Roman" w:eastAsia="Arial Unicode MS" w:hAnsi="Times New Roman" w:cs="Times New Roman"/>
          <w:bCs/>
          <w:color w:val="00000A"/>
          <w:kern w:val="1"/>
          <w:sz w:val="28"/>
          <w:szCs w:val="28"/>
          <w:lang w:eastAsia="ar-SA"/>
        </w:rPr>
        <w:t xml:space="preserve">Реакция на положение </w:t>
      </w:r>
      <w:r w:rsidRPr="00735F6D">
        <w:rPr>
          <w:rFonts w:ascii="Times New Roman" w:eastAsia="Arial Unicode MS" w:hAnsi="Times New Roman" w:cs="Times New Roman"/>
          <w:color w:val="00000A"/>
          <w:kern w:val="1"/>
          <w:sz w:val="28"/>
          <w:szCs w:val="28"/>
          <w:lang w:eastAsia="ar-SA"/>
        </w:rPr>
        <w:t>частей тела</w:t>
      </w:r>
      <w:r w:rsidRPr="00735F6D">
        <w:rPr>
          <w:rFonts w:ascii="Times New Roman" w:eastAsia="Arial Unicode MS" w:hAnsi="Times New Roman" w:cs="Times New Roman"/>
          <w:iCs/>
          <w:color w:val="00000A"/>
          <w:kern w:val="1"/>
          <w:sz w:val="28"/>
          <w:szCs w:val="28"/>
          <w:lang w:eastAsia="ar-SA"/>
        </w:rPr>
        <w:t xml:space="preserve">. </w:t>
      </w:r>
      <w:r w:rsidRPr="00735F6D">
        <w:rPr>
          <w:rFonts w:ascii="Times New Roman" w:eastAsia="Arial Unicode MS" w:hAnsi="Times New Roman" w:cs="Times New Roman"/>
          <w:color w:val="00000A"/>
          <w:kern w:val="1"/>
          <w:sz w:val="28"/>
          <w:szCs w:val="28"/>
          <w:lang w:eastAsia="ar-SA"/>
        </w:rPr>
        <w:t>Реакция на соприкосновение тела с разными видами поверхностей</w:t>
      </w:r>
      <w:proofErr w:type="gramStart"/>
      <w:r w:rsidRPr="00735F6D">
        <w:rPr>
          <w:rFonts w:ascii="Times New Roman" w:eastAsia="Arial Unicode MS" w:hAnsi="Times New Roman" w:cs="Times New Roman"/>
          <w:color w:val="00000A"/>
          <w:kern w:val="1"/>
          <w:sz w:val="28"/>
          <w:szCs w:val="28"/>
          <w:lang w:eastAsia="ar-SA"/>
        </w:rPr>
        <w:t>.Р</w:t>
      </w:r>
      <w:proofErr w:type="gramEnd"/>
      <w:r w:rsidRPr="00735F6D">
        <w:rPr>
          <w:rFonts w:ascii="Times New Roman" w:eastAsia="Arial Unicode MS" w:hAnsi="Times New Roman" w:cs="Times New Roman"/>
          <w:color w:val="00000A"/>
          <w:kern w:val="1"/>
          <w:sz w:val="28"/>
          <w:szCs w:val="28"/>
          <w:lang w:eastAsia="ar-SA"/>
        </w:rPr>
        <w:t>азличение материалов (дерево, металл, клейстер, крупа, вода и др.) потемпературе (холодный,  горячий)</w:t>
      </w:r>
      <w:r w:rsidRPr="00735F6D">
        <w:rPr>
          <w:rFonts w:ascii="Times New Roman" w:eastAsia="Arial Unicode MS" w:hAnsi="Times New Roman" w:cs="Times New Roman"/>
          <w:b/>
          <w:color w:val="00000A"/>
          <w:kern w:val="1"/>
          <w:sz w:val="28"/>
          <w:szCs w:val="28"/>
          <w:lang w:eastAsia="ar-SA"/>
        </w:rPr>
        <w:t xml:space="preserve">, </w:t>
      </w:r>
      <w:r w:rsidRPr="00735F6D">
        <w:rPr>
          <w:rFonts w:ascii="Times New Roman" w:eastAsia="Arial Unicode MS" w:hAnsi="Times New Roman" w:cs="Times New Roman"/>
          <w:color w:val="00000A"/>
          <w:kern w:val="1"/>
          <w:sz w:val="28"/>
          <w:szCs w:val="28"/>
          <w:lang w:eastAsia="ar-SA"/>
        </w:rPr>
        <w:t>фактуре (гладкий, шероховатый)</w:t>
      </w:r>
      <w:r w:rsidRPr="00735F6D">
        <w:rPr>
          <w:rFonts w:ascii="Times New Roman" w:eastAsia="Arial Unicode MS" w:hAnsi="Times New Roman" w:cs="Times New Roman"/>
          <w:b/>
          <w:color w:val="00000A"/>
          <w:kern w:val="1"/>
          <w:sz w:val="28"/>
          <w:szCs w:val="28"/>
          <w:lang w:eastAsia="ar-SA"/>
        </w:rPr>
        <w:t xml:space="preserve">, </w:t>
      </w:r>
      <w:r w:rsidRPr="00735F6D">
        <w:rPr>
          <w:rFonts w:ascii="Times New Roman" w:eastAsia="Arial Unicode MS" w:hAnsi="Times New Roman" w:cs="Times New Roman"/>
          <w:color w:val="00000A"/>
          <w:kern w:val="1"/>
          <w:sz w:val="28"/>
          <w:szCs w:val="28"/>
          <w:lang w:eastAsia="ar-SA"/>
        </w:rPr>
        <w:t>влажности (мокрый, сухой)</w:t>
      </w:r>
      <w:r w:rsidRPr="00735F6D">
        <w:rPr>
          <w:rFonts w:ascii="Times New Roman" w:eastAsia="Arial Unicode MS" w:hAnsi="Times New Roman" w:cs="Times New Roman"/>
          <w:b/>
          <w:color w:val="00000A"/>
          <w:kern w:val="1"/>
          <w:sz w:val="28"/>
          <w:szCs w:val="28"/>
          <w:lang w:eastAsia="ar-SA"/>
        </w:rPr>
        <w:t xml:space="preserve">, </w:t>
      </w:r>
      <w:r w:rsidRPr="00735F6D">
        <w:rPr>
          <w:rFonts w:ascii="Times New Roman" w:eastAsia="Arial Unicode MS" w:hAnsi="Times New Roman" w:cs="Times New Roman"/>
          <w:color w:val="00000A"/>
          <w:kern w:val="1"/>
          <w:sz w:val="28"/>
          <w:szCs w:val="28"/>
          <w:lang w:eastAsia="ar-SA"/>
        </w:rPr>
        <w:t xml:space="preserve">вязкости (жидкий, густой).  </w:t>
      </w:r>
    </w:p>
    <w:p w:rsidR="00735F6D" w:rsidRPr="007F733C" w:rsidRDefault="00735F6D" w:rsidP="00735F6D">
      <w:pPr>
        <w:suppressAutoHyphens/>
        <w:jc w:val="center"/>
        <w:rPr>
          <w:rFonts w:ascii="Times New Roman" w:eastAsia="Arial Unicode MS" w:hAnsi="Times New Roman" w:cs="Times New Roman"/>
          <w:color w:val="00000A"/>
          <w:kern w:val="1"/>
          <w:sz w:val="28"/>
          <w:szCs w:val="28"/>
          <w:lang w:eastAsia="ar-SA"/>
        </w:rPr>
      </w:pPr>
      <w:r w:rsidRPr="007F733C">
        <w:rPr>
          <w:rFonts w:ascii="Times New Roman" w:eastAsia="Arial Unicode MS" w:hAnsi="Times New Roman" w:cs="Times New Roman"/>
          <w:b/>
          <w:color w:val="00000A"/>
          <w:kern w:val="1"/>
          <w:sz w:val="28"/>
          <w:szCs w:val="28"/>
          <w:lang w:eastAsia="ar-SA"/>
        </w:rPr>
        <w:lastRenderedPageBreak/>
        <w:t>Восприятие запаха.</w:t>
      </w:r>
    </w:p>
    <w:p w:rsidR="009C4383" w:rsidRDefault="00735F6D" w:rsidP="009C4383">
      <w:pPr>
        <w:suppressAutoHyphens/>
        <w:ind w:firstLine="708"/>
        <w:rPr>
          <w:rFonts w:ascii="Times New Roman" w:eastAsia="Arial Unicode MS" w:hAnsi="Times New Roman" w:cs="Times New Roman"/>
          <w:color w:val="00000A"/>
          <w:kern w:val="1"/>
          <w:sz w:val="28"/>
          <w:szCs w:val="28"/>
          <w:lang w:eastAsia="ar-SA"/>
        </w:rPr>
      </w:pPr>
      <w:r w:rsidRPr="00735F6D">
        <w:rPr>
          <w:rFonts w:ascii="Times New Roman" w:eastAsia="Arial Unicode MS" w:hAnsi="Times New Roman" w:cs="Times New Roman"/>
          <w:color w:val="00000A"/>
          <w:kern w:val="1"/>
          <w:sz w:val="28"/>
          <w:szCs w:val="28"/>
          <w:lang w:eastAsia="ar-SA"/>
        </w:rPr>
        <w:t xml:space="preserve">Реакция на запахи. </w:t>
      </w:r>
      <w:proofErr w:type="gramStart"/>
      <w:r w:rsidRPr="00735F6D">
        <w:rPr>
          <w:rFonts w:ascii="Times New Roman" w:eastAsia="Arial Unicode MS" w:hAnsi="Times New Roman" w:cs="Times New Roman"/>
          <w:color w:val="00000A"/>
          <w:kern w:val="1"/>
          <w:sz w:val="28"/>
          <w:szCs w:val="28"/>
          <w:lang w:eastAsia="ar-SA"/>
        </w:rPr>
        <w:t xml:space="preserve">Узнавание (различение) объектов по запаху (лимон, банан, хвоя, кофе и др.) </w:t>
      </w:r>
      <w:proofErr w:type="gramEnd"/>
    </w:p>
    <w:p w:rsidR="00735F6D" w:rsidRPr="007F733C" w:rsidRDefault="00735F6D" w:rsidP="009C4383">
      <w:pPr>
        <w:suppressAutoHyphens/>
        <w:ind w:firstLine="708"/>
        <w:jc w:val="center"/>
        <w:rPr>
          <w:rFonts w:ascii="Times New Roman" w:eastAsia="Arial Unicode MS" w:hAnsi="Times New Roman" w:cs="Times New Roman"/>
          <w:color w:val="00000A"/>
          <w:kern w:val="1"/>
          <w:sz w:val="28"/>
          <w:szCs w:val="28"/>
          <w:lang w:eastAsia="ar-SA"/>
        </w:rPr>
      </w:pPr>
      <w:r w:rsidRPr="007F733C">
        <w:rPr>
          <w:rFonts w:ascii="Times New Roman" w:eastAsia="Arial Unicode MS" w:hAnsi="Times New Roman" w:cs="Times New Roman"/>
          <w:b/>
          <w:color w:val="00000A"/>
          <w:kern w:val="1"/>
          <w:sz w:val="28"/>
          <w:szCs w:val="28"/>
          <w:lang w:eastAsia="ar-SA"/>
        </w:rPr>
        <w:t>Восприятие вкуса.</w:t>
      </w:r>
    </w:p>
    <w:p w:rsidR="00735F6D" w:rsidRPr="00735F6D" w:rsidRDefault="00735F6D" w:rsidP="00735F6D">
      <w:pPr>
        <w:suppressAutoHyphens/>
        <w:ind w:firstLine="708"/>
        <w:jc w:val="both"/>
        <w:rPr>
          <w:rFonts w:ascii="Times New Roman" w:eastAsia="Arial Unicode MS" w:hAnsi="Times New Roman" w:cs="Times New Roman"/>
          <w:color w:val="00000A"/>
          <w:kern w:val="1"/>
          <w:sz w:val="28"/>
          <w:szCs w:val="28"/>
          <w:lang w:eastAsia="ar-SA"/>
        </w:rPr>
      </w:pPr>
      <w:r w:rsidRPr="00735F6D">
        <w:rPr>
          <w:rFonts w:ascii="Times New Roman" w:eastAsia="Arial Unicode MS" w:hAnsi="Times New Roman" w:cs="Times New Roman"/>
          <w:color w:val="00000A"/>
          <w:kern w:val="1"/>
          <w:sz w:val="28"/>
          <w:szCs w:val="28"/>
          <w:lang w:eastAsia="ar-SA"/>
        </w:rPr>
        <w:t xml:space="preserve">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735F6D" w:rsidRPr="00735F6D" w:rsidRDefault="00735F6D" w:rsidP="00735F6D">
      <w:pPr>
        <w:suppressAutoHyphens/>
        <w:spacing w:after="0"/>
        <w:jc w:val="center"/>
        <w:rPr>
          <w:rFonts w:ascii="Times New Roman" w:eastAsia="Times New Roman" w:hAnsi="Times New Roman" w:cs="Times New Roman"/>
          <w:b/>
          <w:sz w:val="28"/>
          <w:szCs w:val="28"/>
          <w:lang w:eastAsia="ar-SA"/>
        </w:rPr>
      </w:pPr>
    </w:p>
    <w:p w:rsidR="00735F6D" w:rsidRPr="00735F6D" w:rsidRDefault="00735F6D" w:rsidP="00735F6D">
      <w:pPr>
        <w:suppressAutoHyphens/>
        <w:spacing w:after="0"/>
        <w:jc w:val="center"/>
        <w:rPr>
          <w:rFonts w:ascii="Times New Roman" w:eastAsia="Times New Roman" w:hAnsi="Times New Roman" w:cs="Times New Roman"/>
          <w:b/>
          <w:sz w:val="28"/>
          <w:szCs w:val="28"/>
          <w:lang w:eastAsia="ar-SA"/>
        </w:rPr>
      </w:pPr>
      <w:r w:rsidRPr="00735F6D">
        <w:rPr>
          <w:rFonts w:ascii="Times New Roman" w:eastAsia="Times New Roman" w:hAnsi="Times New Roman" w:cs="Times New Roman"/>
          <w:b/>
          <w:sz w:val="28"/>
          <w:szCs w:val="28"/>
          <w:lang w:val="en-US" w:eastAsia="ar-SA"/>
        </w:rPr>
        <w:t>II</w:t>
      </w:r>
      <w:r w:rsidRPr="00735F6D">
        <w:rPr>
          <w:rFonts w:ascii="Times New Roman" w:eastAsia="Times New Roman" w:hAnsi="Times New Roman" w:cs="Times New Roman"/>
          <w:b/>
          <w:sz w:val="28"/>
          <w:szCs w:val="28"/>
          <w:lang w:eastAsia="ar-SA"/>
        </w:rPr>
        <w:t>. ПРЕДМЕТНО-ПРАКТИЧЕСКИЕ ДЕЙСТВИЯ</w:t>
      </w:r>
    </w:p>
    <w:p w:rsidR="00735F6D" w:rsidRPr="00735F6D" w:rsidRDefault="00735F6D" w:rsidP="00735F6D">
      <w:pPr>
        <w:suppressAutoHyphens/>
        <w:spacing w:after="0"/>
        <w:jc w:val="center"/>
        <w:rPr>
          <w:rFonts w:ascii="Times New Roman" w:eastAsia="Times New Roman" w:hAnsi="Times New Roman" w:cs="Times New Roman"/>
          <w:b/>
          <w:sz w:val="28"/>
          <w:szCs w:val="28"/>
          <w:lang w:eastAsia="ar-SA"/>
        </w:rPr>
      </w:pPr>
      <w:r w:rsidRPr="00735F6D">
        <w:rPr>
          <w:rFonts w:ascii="Times New Roman" w:eastAsia="Times New Roman" w:hAnsi="Times New Roman" w:cs="Times New Roman"/>
          <w:b/>
          <w:sz w:val="28"/>
          <w:szCs w:val="28"/>
          <w:lang w:eastAsia="ar-SA"/>
        </w:rPr>
        <w:t>Пояснительная записка.</w:t>
      </w:r>
    </w:p>
    <w:p w:rsidR="00735F6D" w:rsidRPr="00735F6D" w:rsidRDefault="00735F6D" w:rsidP="00735F6D">
      <w:pPr>
        <w:suppressAutoHyphens/>
        <w:spacing w:after="0"/>
        <w:ind w:firstLine="708"/>
        <w:jc w:val="both"/>
        <w:rPr>
          <w:rFonts w:ascii="Times New Roman" w:eastAsia="Times New Roman" w:hAnsi="Times New Roman" w:cs="Times New Roman"/>
          <w:sz w:val="28"/>
          <w:szCs w:val="28"/>
          <w:lang w:eastAsia="ar-SA"/>
        </w:rPr>
      </w:pPr>
      <w:r w:rsidRPr="00735F6D">
        <w:rPr>
          <w:rFonts w:ascii="Times New Roman" w:eastAsia="Times New Roman" w:hAnsi="Times New Roman" w:cs="Times New Roman"/>
          <w:sz w:val="28"/>
          <w:szCs w:val="28"/>
          <w:lang w:eastAsia="ar-SA"/>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735F6D" w:rsidRPr="00735F6D" w:rsidRDefault="00735F6D" w:rsidP="00735F6D">
      <w:pPr>
        <w:suppressAutoHyphens/>
        <w:spacing w:after="0"/>
        <w:jc w:val="both"/>
        <w:rPr>
          <w:rFonts w:ascii="Times New Roman" w:eastAsia="Times New Roman" w:hAnsi="Times New Roman" w:cs="Times New Roman"/>
          <w:sz w:val="28"/>
          <w:szCs w:val="28"/>
          <w:lang w:eastAsia="ar-SA"/>
        </w:rPr>
      </w:pPr>
      <w:r w:rsidRPr="00735F6D">
        <w:rPr>
          <w:rFonts w:ascii="Times New Roman" w:eastAsia="Times New Roman" w:hAnsi="Times New Roman" w:cs="Times New Roman"/>
          <w:sz w:val="28"/>
          <w:szCs w:val="28"/>
          <w:lang w:eastAsia="ar-SA"/>
        </w:rPr>
        <w:tab/>
        <w:t>Целью обучения является формирование целенаправленных произвольных действий с различными предметами и материалами.</w:t>
      </w:r>
    </w:p>
    <w:p w:rsidR="00735F6D" w:rsidRPr="00735F6D" w:rsidRDefault="00735F6D" w:rsidP="00735F6D">
      <w:pPr>
        <w:suppressAutoHyphens/>
        <w:spacing w:after="0"/>
        <w:jc w:val="both"/>
        <w:rPr>
          <w:rFonts w:ascii="Times New Roman" w:eastAsia="Times New Roman" w:hAnsi="Times New Roman" w:cs="Times New Roman"/>
          <w:sz w:val="28"/>
          <w:szCs w:val="28"/>
          <w:lang w:eastAsia="ar-SA"/>
        </w:rPr>
      </w:pPr>
      <w:r w:rsidRPr="00735F6D">
        <w:rPr>
          <w:rFonts w:ascii="Times New Roman" w:eastAsia="Times New Roman" w:hAnsi="Times New Roman" w:cs="Times New Roman"/>
          <w:sz w:val="28"/>
          <w:szCs w:val="28"/>
          <w:lang w:eastAsia="ar-SA"/>
        </w:rPr>
        <w:tab/>
        <w:t xml:space="preserve">Программно-методический материал включает </w:t>
      </w:r>
      <w:r w:rsidRPr="00735F6D">
        <w:rPr>
          <w:rFonts w:ascii="Times New Roman" w:eastAsia="Times New Roman" w:hAnsi="Times New Roman" w:cs="Times New Roman"/>
          <w:bCs/>
          <w:sz w:val="28"/>
          <w:szCs w:val="28"/>
          <w:lang w:eastAsia="ar-SA"/>
        </w:rPr>
        <w:t>2 раздела</w:t>
      </w:r>
      <w:r w:rsidRPr="00735F6D">
        <w:rPr>
          <w:rFonts w:ascii="Times New Roman" w:eastAsia="Times New Roman" w:hAnsi="Times New Roman" w:cs="Times New Roman"/>
          <w:sz w:val="28"/>
          <w:szCs w:val="28"/>
          <w:lang w:eastAsia="ar-SA"/>
        </w:rPr>
        <w:t>: «Действия с материалами», «Действия с предметами».</w:t>
      </w:r>
    </w:p>
    <w:p w:rsidR="00735F6D" w:rsidRPr="00735F6D" w:rsidRDefault="00735F6D" w:rsidP="00735F6D">
      <w:pPr>
        <w:suppressAutoHyphens/>
        <w:spacing w:after="0"/>
        <w:jc w:val="both"/>
        <w:rPr>
          <w:rFonts w:ascii="Times New Roman" w:eastAsia="Times New Roman" w:hAnsi="Times New Roman" w:cs="Times New Roman"/>
          <w:sz w:val="28"/>
          <w:szCs w:val="28"/>
          <w:lang w:eastAsia="ar-SA"/>
        </w:rPr>
      </w:pPr>
      <w:r w:rsidRPr="00735F6D">
        <w:rPr>
          <w:rFonts w:ascii="Times New Roman" w:eastAsia="Times New Roman" w:hAnsi="Times New Roman" w:cs="Times New Roman"/>
          <w:sz w:val="28"/>
          <w:szCs w:val="28"/>
          <w:lang w:eastAsia="ar-SA"/>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735F6D" w:rsidRPr="00735F6D" w:rsidRDefault="00735F6D" w:rsidP="00735F6D">
      <w:pPr>
        <w:suppressAutoHyphens/>
        <w:spacing w:after="0"/>
        <w:ind w:firstLine="708"/>
        <w:jc w:val="both"/>
        <w:rPr>
          <w:rFonts w:ascii="Times New Roman" w:eastAsia="Times New Roman" w:hAnsi="Times New Roman" w:cs="Times New Roman"/>
          <w:sz w:val="28"/>
          <w:szCs w:val="28"/>
          <w:lang w:eastAsia="ar-SA"/>
        </w:rPr>
      </w:pPr>
      <w:r w:rsidRPr="00735F6D">
        <w:rPr>
          <w:rFonts w:ascii="Times New Roman" w:eastAsia="Times New Roman" w:hAnsi="Times New Roman" w:cs="Times New Roman"/>
          <w:sz w:val="28"/>
          <w:szCs w:val="28"/>
          <w:lang w:eastAsia="ar-SA"/>
        </w:rPr>
        <w:t xml:space="preserve">Материально-техническое оснащение учебного предмета </w:t>
      </w:r>
      <w:r w:rsidRPr="00735F6D">
        <w:rPr>
          <w:rFonts w:ascii="Times New Roman" w:eastAsia="Times New Roman" w:hAnsi="Times New Roman" w:cs="Times New Roman"/>
          <w:bCs/>
          <w:sz w:val="28"/>
          <w:szCs w:val="28"/>
          <w:lang w:eastAsia="ar-SA"/>
        </w:rPr>
        <w:t xml:space="preserve">«Предметно-практические действия» </w:t>
      </w:r>
      <w:r w:rsidRPr="00735F6D">
        <w:rPr>
          <w:rFonts w:ascii="Times New Roman" w:eastAsia="Times New Roman" w:hAnsi="Times New Roman" w:cs="Times New Roman"/>
          <w:sz w:val="28"/>
          <w:szCs w:val="28"/>
          <w:lang w:eastAsia="ar-SA"/>
        </w:rPr>
        <w:t xml:space="preserve">включает: предметы для нанизывания на стержень, шнур, нить (кольца, шары, бусины), звучащие предметы для встряхивания, </w:t>
      </w:r>
      <w:r w:rsidRPr="00735F6D">
        <w:rPr>
          <w:rFonts w:ascii="Times New Roman" w:eastAsia="Times New Roman" w:hAnsi="Times New Roman" w:cs="Times New Roman"/>
          <w:sz w:val="28"/>
          <w:szCs w:val="28"/>
          <w:lang w:eastAsia="ar-SA"/>
        </w:rPr>
        <w:lastRenderedPageBreak/>
        <w:t>предметы для сжимания (мячи различной фактуры, разного диаметра), вставления (стаканчики одинаковой величины) и др.</w:t>
      </w:r>
    </w:p>
    <w:p w:rsidR="00735F6D" w:rsidRPr="00735F6D" w:rsidRDefault="00735F6D" w:rsidP="00735F6D">
      <w:pPr>
        <w:suppressAutoHyphens/>
        <w:spacing w:after="0"/>
        <w:ind w:firstLine="708"/>
        <w:jc w:val="both"/>
        <w:rPr>
          <w:rFonts w:ascii="Times New Roman" w:eastAsia="Times New Roman" w:hAnsi="Times New Roman" w:cs="Times New Roman"/>
          <w:sz w:val="28"/>
          <w:szCs w:val="28"/>
          <w:lang w:eastAsia="ar-SA"/>
        </w:rPr>
      </w:pPr>
    </w:p>
    <w:p w:rsidR="00735F6D" w:rsidRPr="00735F6D" w:rsidRDefault="00C707D9" w:rsidP="00735F6D">
      <w:pPr>
        <w:suppressAutoHyphens/>
        <w:spacing w:after="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С</w:t>
      </w:r>
      <w:r w:rsidR="00735F6D" w:rsidRPr="00735F6D">
        <w:rPr>
          <w:rFonts w:ascii="Times New Roman" w:eastAsia="Times New Roman" w:hAnsi="Times New Roman" w:cs="Times New Roman"/>
          <w:b/>
          <w:sz w:val="28"/>
          <w:szCs w:val="28"/>
          <w:lang w:eastAsia="ar-SA"/>
        </w:rPr>
        <w:t>одержание коррекционных занятий</w:t>
      </w:r>
    </w:p>
    <w:p w:rsidR="00735F6D" w:rsidRPr="007F733C" w:rsidRDefault="00735F6D" w:rsidP="00735F6D">
      <w:pPr>
        <w:suppressAutoHyphens/>
        <w:jc w:val="center"/>
        <w:rPr>
          <w:rFonts w:ascii="Times New Roman" w:eastAsia="Arial Unicode MS" w:hAnsi="Times New Roman" w:cs="Times New Roman"/>
          <w:color w:val="00000A"/>
          <w:kern w:val="1"/>
          <w:sz w:val="28"/>
          <w:szCs w:val="28"/>
          <w:lang w:eastAsia="ar-SA"/>
        </w:rPr>
      </w:pPr>
      <w:r w:rsidRPr="007F733C">
        <w:rPr>
          <w:rFonts w:ascii="Times New Roman" w:eastAsia="Arial Unicode MS" w:hAnsi="Times New Roman" w:cs="Times New Roman"/>
          <w:b/>
          <w:color w:val="00000A"/>
          <w:kern w:val="1"/>
          <w:sz w:val="28"/>
          <w:szCs w:val="28"/>
          <w:lang w:eastAsia="ar-SA"/>
        </w:rPr>
        <w:t>Действия с материалами.</w:t>
      </w:r>
    </w:p>
    <w:p w:rsidR="00735F6D" w:rsidRPr="00735F6D" w:rsidRDefault="00735F6D" w:rsidP="00735F6D">
      <w:pPr>
        <w:suppressAutoHyphens/>
        <w:ind w:firstLine="708"/>
        <w:jc w:val="both"/>
        <w:rPr>
          <w:rFonts w:ascii="Times New Roman" w:eastAsia="Arial Unicode MS" w:hAnsi="Times New Roman" w:cs="Times New Roman"/>
          <w:color w:val="00000A"/>
          <w:kern w:val="1"/>
          <w:sz w:val="28"/>
          <w:lang w:eastAsia="ar-SA"/>
        </w:rPr>
      </w:pPr>
      <w:proofErr w:type="spellStart"/>
      <w:r w:rsidRPr="00735F6D">
        <w:rPr>
          <w:rFonts w:ascii="Times New Roman" w:eastAsia="Arial Unicode MS" w:hAnsi="Times New Roman" w:cs="Times New Roman"/>
          <w:color w:val="00000A"/>
          <w:kern w:val="1"/>
          <w:sz w:val="28"/>
          <w:lang w:eastAsia="ar-SA"/>
        </w:rPr>
        <w:t>Сминание</w:t>
      </w:r>
      <w:proofErr w:type="spellEnd"/>
      <w:r w:rsidRPr="00735F6D">
        <w:rPr>
          <w:rFonts w:ascii="Times New Roman" w:eastAsia="Arial Unicode MS" w:hAnsi="Times New Roman" w:cs="Times New Roman"/>
          <w:color w:val="00000A"/>
          <w:kern w:val="1"/>
          <w:sz w:val="28"/>
          <w:lang w:eastAsia="ar-SA"/>
        </w:rPr>
        <w:t xml:space="preserve"> материала </w:t>
      </w:r>
      <w:r w:rsidRPr="00735F6D">
        <w:rPr>
          <w:rFonts w:ascii="Times New Roman" w:eastAsia="Arial Unicode MS" w:hAnsi="Times New Roman" w:cs="Times New Roman"/>
          <w:bCs/>
          <w:color w:val="00000A"/>
          <w:kern w:val="1"/>
          <w:sz w:val="28"/>
          <w:lang w:eastAsia="ar-SA"/>
        </w:rPr>
        <w:t>(салфетки, туалетная бумага, бумажные полотенца, газета, цветная, папиросная бумага, калька и др.) двумя руками (одной рукой, пальцами)</w:t>
      </w:r>
      <w:proofErr w:type="gramStart"/>
      <w:r w:rsidRPr="00735F6D">
        <w:rPr>
          <w:rFonts w:ascii="Times New Roman" w:eastAsia="Arial Unicode MS" w:hAnsi="Times New Roman" w:cs="Times New Roman"/>
          <w:bCs/>
          <w:color w:val="00000A"/>
          <w:kern w:val="1"/>
          <w:sz w:val="28"/>
          <w:lang w:eastAsia="ar-SA"/>
        </w:rPr>
        <w:t>.</w:t>
      </w:r>
      <w:r w:rsidRPr="00735F6D">
        <w:rPr>
          <w:rFonts w:ascii="Times New Roman" w:eastAsia="Arial Unicode MS" w:hAnsi="Times New Roman" w:cs="Times New Roman"/>
          <w:color w:val="00000A"/>
          <w:kern w:val="1"/>
          <w:sz w:val="28"/>
          <w:lang w:eastAsia="ar-SA"/>
        </w:rPr>
        <w:t>Р</w:t>
      </w:r>
      <w:proofErr w:type="gramEnd"/>
      <w:r w:rsidRPr="00735F6D">
        <w:rPr>
          <w:rFonts w:ascii="Times New Roman" w:eastAsia="Arial Unicode MS" w:hAnsi="Times New Roman" w:cs="Times New Roman"/>
          <w:color w:val="00000A"/>
          <w:kern w:val="1"/>
          <w:sz w:val="28"/>
          <w:lang w:eastAsia="ar-SA"/>
        </w:rPr>
        <w:t>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w:t>
      </w:r>
      <w:proofErr w:type="gramStart"/>
      <w:r w:rsidRPr="00735F6D">
        <w:rPr>
          <w:rFonts w:ascii="Times New Roman" w:eastAsia="Arial Unicode MS" w:hAnsi="Times New Roman" w:cs="Times New Roman"/>
          <w:color w:val="00000A"/>
          <w:kern w:val="1"/>
          <w:sz w:val="28"/>
          <w:lang w:eastAsia="ar-SA"/>
        </w:rPr>
        <w:t>.П</w:t>
      </w:r>
      <w:proofErr w:type="gramEnd"/>
      <w:r w:rsidRPr="00735F6D">
        <w:rPr>
          <w:rFonts w:ascii="Times New Roman" w:eastAsia="Arial Unicode MS" w:hAnsi="Times New Roman" w:cs="Times New Roman"/>
          <w:color w:val="00000A"/>
          <w:kern w:val="1"/>
          <w:sz w:val="28"/>
          <w:lang w:eastAsia="ar-SA"/>
        </w:rPr>
        <w:t xml:space="preserve">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735F6D">
        <w:rPr>
          <w:rFonts w:ascii="Times New Roman" w:eastAsia="Arial Unicode MS" w:hAnsi="Times New Roman" w:cs="Times New Roman"/>
          <w:bCs/>
          <w:color w:val="00000A"/>
          <w:kern w:val="1"/>
          <w:sz w:val="28"/>
          <w:lang w:eastAsia="ar-SA"/>
        </w:rPr>
        <w:t>Наматывание материала</w:t>
      </w:r>
      <w:r w:rsidRPr="00735F6D">
        <w:rPr>
          <w:rFonts w:ascii="Times New Roman" w:eastAsia="Arial Unicode MS" w:hAnsi="Times New Roman" w:cs="Times New Roman"/>
          <w:color w:val="00000A"/>
          <w:kern w:val="1"/>
          <w:sz w:val="28"/>
          <w:lang w:eastAsia="ar-SA"/>
        </w:rPr>
        <w:t xml:space="preserve"> (бельевая веревка, шпагат, шерстяные нитки, шнур и др.). </w:t>
      </w:r>
    </w:p>
    <w:p w:rsidR="00735F6D" w:rsidRPr="007F733C" w:rsidRDefault="00735F6D" w:rsidP="00735F6D">
      <w:pPr>
        <w:suppressAutoHyphens/>
        <w:jc w:val="center"/>
        <w:rPr>
          <w:rFonts w:ascii="Times New Roman" w:eastAsia="Arial Unicode MS" w:hAnsi="Times New Roman" w:cs="Times New Roman"/>
          <w:color w:val="00000A"/>
          <w:kern w:val="1"/>
          <w:sz w:val="28"/>
          <w:lang w:eastAsia="ar-SA"/>
        </w:rPr>
      </w:pPr>
      <w:r w:rsidRPr="007F733C">
        <w:rPr>
          <w:rFonts w:ascii="Times New Roman" w:eastAsia="Arial Unicode MS" w:hAnsi="Times New Roman" w:cs="Times New Roman"/>
          <w:b/>
          <w:color w:val="00000A"/>
          <w:kern w:val="1"/>
          <w:sz w:val="28"/>
          <w:lang w:eastAsia="ar-SA"/>
        </w:rPr>
        <w:t>Действия с предметами.</w:t>
      </w:r>
    </w:p>
    <w:p w:rsidR="00735F6D" w:rsidRPr="00735F6D" w:rsidRDefault="00735F6D" w:rsidP="00735F6D">
      <w:pPr>
        <w:suppressAutoHyphens/>
        <w:ind w:firstLine="708"/>
        <w:jc w:val="both"/>
        <w:rPr>
          <w:rFonts w:ascii="Times New Roman" w:eastAsia="Arial Unicode MS" w:hAnsi="Times New Roman" w:cs="Times New Roman"/>
          <w:color w:val="00000A"/>
          <w:kern w:val="1"/>
          <w:sz w:val="28"/>
          <w:lang w:eastAsia="ar-SA"/>
        </w:rPr>
      </w:pPr>
      <w:r w:rsidRPr="00735F6D">
        <w:rPr>
          <w:rFonts w:ascii="Times New Roman" w:eastAsia="Arial Unicode MS" w:hAnsi="Times New Roman" w:cs="Times New Roman"/>
          <w:color w:val="00000A"/>
          <w:kern w:val="1"/>
          <w:sz w:val="28"/>
          <w:lang w:eastAsia="ar-SA"/>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735F6D">
        <w:rPr>
          <w:rFonts w:ascii="Times New Roman" w:eastAsia="Arial Unicode MS" w:hAnsi="Times New Roman" w:cs="Times New Roman"/>
          <w:bCs/>
          <w:color w:val="00000A"/>
          <w:kern w:val="1"/>
          <w:sz w:val="28"/>
          <w:lang w:eastAsia="ar-SA"/>
        </w:rPr>
        <w:t>Толкание предмета от себя (</w:t>
      </w:r>
      <w:r w:rsidRPr="00735F6D">
        <w:rPr>
          <w:rFonts w:ascii="Times New Roman" w:eastAsia="Arial Unicode MS" w:hAnsi="Times New Roman" w:cs="Times New Roman"/>
          <w:color w:val="00000A"/>
          <w:kern w:val="1"/>
          <w:sz w:val="28"/>
          <w:lang w:eastAsia="ar-SA"/>
        </w:rPr>
        <w:t>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p>
    <w:p w:rsidR="00735F6D" w:rsidRPr="00735F6D" w:rsidRDefault="00735F6D" w:rsidP="00735F6D">
      <w:pPr>
        <w:suppressAutoHyphens/>
        <w:spacing w:after="0"/>
        <w:jc w:val="center"/>
        <w:rPr>
          <w:rFonts w:ascii="Times New Roman" w:eastAsia="Times New Roman" w:hAnsi="Times New Roman" w:cs="Times New Roman"/>
          <w:b/>
          <w:sz w:val="28"/>
          <w:szCs w:val="28"/>
          <w:lang w:eastAsia="ar-SA"/>
        </w:rPr>
      </w:pPr>
    </w:p>
    <w:p w:rsidR="00735F6D" w:rsidRPr="00735F6D" w:rsidRDefault="00735F6D" w:rsidP="00735F6D">
      <w:pPr>
        <w:suppressAutoHyphens/>
        <w:spacing w:after="0"/>
        <w:jc w:val="center"/>
        <w:rPr>
          <w:rFonts w:ascii="Times New Roman" w:eastAsia="Times New Roman" w:hAnsi="Times New Roman" w:cs="Times New Roman"/>
          <w:b/>
          <w:sz w:val="28"/>
          <w:szCs w:val="28"/>
          <w:lang w:eastAsia="ar-SA"/>
        </w:rPr>
      </w:pPr>
      <w:r w:rsidRPr="00735F6D">
        <w:rPr>
          <w:rFonts w:ascii="Times New Roman" w:eastAsia="Times New Roman" w:hAnsi="Times New Roman" w:cs="Times New Roman"/>
          <w:b/>
          <w:sz w:val="28"/>
          <w:szCs w:val="28"/>
          <w:lang w:val="en-US" w:eastAsia="ar-SA"/>
        </w:rPr>
        <w:t>III</w:t>
      </w:r>
      <w:r w:rsidRPr="00735F6D">
        <w:rPr>
          <w:rFonts w:ascii="Times New Roman" w:eastAsia="Times New Roman" w:hAnsi="Times New Roman" w:cs="Times New Roman"/>
          <w:b/>
          <w:sz w:val="28"/>
          <w:szCs w:val="28"/>
          <w:lang w:eastAsia="ar-SA"/>
        </w:rPr>
        <w:t>. ДВИГАТЕЛЬНОЕ РАЗВИТИЕ</w:t>
      </w:r>
    </w:p>
    <w:p w:rsidR="00735F6D" w:rsidRPr="00735F6D" w:rsidRDefault="00735F6D" w:rsidP="00735F6D">
      <w:pPr>
        <w:suppressAutoHyphens/>
        <w:spacing w:after="0"/>
        <w:jc w:val="center"/>
        <w:rPr>
          <w:rFonts w:ascii="Times New Roman" w:eastAsia="Times New Roman" w:hAnsi="Times New Roman" w:cs="Times New Roman"/>
          <w:b/>
          <w:sz w:val="28"/>
          <w:szCs w:val="28"/>
          <w:lang w:eastAsia="ar-SA"/>
        </w:rPr>
      </w:pPr>
      <w:r w:rsidRPr="00735F6D">
        <w:rPr>
          <w:rFonts w:ascii="Times New Roman" w:eastAsia="Times New Roman" w:hAnsi="Times New Roman" w:cs="Times New Roman"/>
          <w:b/>
          <w:sz w:val="28"/>
          <w:szCs w:val="28"/>
          <w:lang w:eastAsia="ar-SA"/>
        </w:rPr>
        <w:t>Пояснительная записка.</w:t>
      </w:r>
    </w:p>
    <w:p w:rsidR="00735F6D" w:rsidRPr="00735F6D" w:rsidRDefault="00735F6D" w:rsidP="00735F6D">
      <w:pPr>
        <w:suppressAutoHyphens/>
        <w:spacing w:after="0"/>
        <w:ind w:firstLine="708"/>
        <w:jc w:val="both"/>
        <w:rPr>
          <w:rFonts w:ascii="Times New Roman" w:eastAsia="Times New Roman" w:hAnsi="Times New Roman" w:cs="Times New Roman"/>
          <w:sz w:val="28"/>
          <w:szCs w:val="28"/>
          <w:lang w:eastAsia="ar-SA"/>
        </w:rPr>
      </w:pPr>
      <w:r w:rsidRPr="00735F6D">
        <w:rPr>
          <w:rFonts w:ascii="Times New Roman" w:eastAsia="Times New Roman" w:hAnsi="Times New Roman" w:cs="Times New Roman"/>
          <w:sz w:val="28"/>
          <w:szCs w:val="28"/>
          <w:lang w:eastAsia="ar-SA"/>
        </w:rPr>
        <w:t xml:space="preserve">Двигательная активность является естественной потребностью человека. Развитие двигательных навыков необходимо для нормальной </w:t>
      </w:r>
      <w:r w:rsidRPr="00735F6D">
        <w:rPr>
          <w:rFonts w:ascii="Times New Roman" w:eastAsia="Times New Roman" w:hAnsi="Times New Roman" w:cs="Times New Roman"/>
          <w:sz w:val="28"/>
          <w:szCs w:val="28"/>
          <w:lang w:eastAsia="ar-SA"/>
        </w:rPr>
        <w:lastRenderedPageBreak/>
        <w:t xml:space="preserve">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 </w:t>
      </w:r>
    </w:p>
    <w:p w:rsidR="00735F6D" w:rsidRPr="00735F6D" w:rsidRDefault="00735F6D" w:rsidP="00735F6D">
      <w:pPr>
        <w:suppressAutoHyphens/>
        <w:spacing w:after="0"/>
        <w:ind w:firstLine="708"/>
        <w:jc w:val="both"/>
        <w:rPr>
          <w:rFonts w:ascii="Times New Roman" w:eastAsia="Times New Roman" w:hAnsi="Times New Roman" w:cs="Times New Roman"/>
          <w:sz w:val="28"/>
          <w:szCs w:val="28"/>
          <w:lang w:eastAsia="ar-SA"/>
        </w:rPr>
      </w:pPr>
      <w:r w:rsidRPr="00735F6D">
        <w:rPr>
          <w:rFonts w:ascii="Times New Roman" w:eastAsia="Times New Roman" w:hAnsi="Times New Roman" w:cs="Times New Roman"/>
          <w:sz w:val="28"/>
          <w:szCs w:val="28"/>
          <w:lang w:eastAsia="ar-SA"/>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735F6D" w:rsidRPr="00735F6D" w:rsidRDefault="00735F6D" w:rsidP="00735F6D">
      <w:pPr>
        <w:suppressAutoHyphens/>
        <w:spacing w:after="0"/>
        <w:ind w:firstLine="708"/>
        <w:jc w:val="both"/>
        <w:rPr>
          <w:rFonts w:ascii="Times New Roman" w:eastAsia="Times New Roman" w:hAnsi="Times New Roman" w:cs="Times New Roman"/>
          <w:sz w:val="28"/>
          <w:szCs w:val="28"/>
          <w:lang w:eastAsia="ar-SA"/>
        </w:rPr>
      </w:pPr>
      <w:r w:rsidRPr="00735F6D">
        <w:rPr>
          <w:rFonts w:ascii="Times New Roman" w:eastAsia="Times New Roman" w:hAnsi="Times New Roman" w:cs="Times New Roman"/>
          <w:sz w:val="28"/>
          <w:szCs w:val="28"/>
          <w:lang w:eastAsia="ar-SA"/>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735F6D" w:rsidRPr="00735F6D" w:rsidRDefault="00735F6D" w:rsidP="00735F6D">
      <w:pPr>
        <w:suppressAutoHyphens/>
        <w:spacing w:after="0"/>
        <w:ind w:firstLine="708"/>
        <w:jc w:val="both"/>
        <w:rPr>
          <w:rFonts w:ascii="Times New Roman" w:eastAsia="Times New Roman" w:hAnsi="Times New Roman" w:cs="Times New Roman"/>
          <w:sz w:val="28"/>
          <w:szCs w:val="28"/>
          <w:lang w:eastAsia="ar-SA"/>
        </w:rPr>
      </w:pPr>
      <w:r w:rsidRPr="00735F6D">
        <w:rPr>
          <w:rFonts w:ascii="Times New Roman" w:eastAsia="Times New Roman" w:hAnsi="Times New Roman" w:cs="Times New Roman"/>
          <w:sz w:val="28"/>
          <w:szCs w:val="28"/>
          <w:lang w:eastAsia="ar-SA"/>
        </w:rPr>
        <w:t xml:space="preserve">Техническое оснащение курса включает: технические средства реабилитации (кресла-коляски, ходунки, </w:t>
      </w:r>
      <w:proofErr w:type="spellStart"/>
      <w:r w:rsidRPr="00735F6D">
        <w:rPr>
          <w:rFonts w:ascii="Times New Roman" w:eastAsia="Times New Roman" w:hAnsi="Times New Roman" w:cs="Times New Roman"/>
          <w:sz w:val="28"/>
          <w:szCs w:val="28"/>
          <w:lang w:eastAsia="ar-SA"/>
        </w:rPr>
        <w:t>вертикализаторы</w:t>
      </w:r>
      <w:proofErr w:type="spellEnd"/>
      <w:r w:rsidRPr="00735F6D">
        <w:rPr>
          <w:rFonts w:ascii="Times New Roman" w:eastAsia="Times New Roman" w:hAnsi="Times New Roman" w:cs="Times New Roman"/>
          <w:sz w:val="28"/>
          <w:szCs w:val="28"/>
          <w:lang w:eastAsia="ar-SA"/>
        </w:rPr>
        <w:t>);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w:t>
      </w:r>
      <w:proofErr w:type="spellStart"/>
      <w:r w:rsidRPr="00735F6D">
        <w:rPr>
          <w:rFonts w:ascii="Times New Roman" w:eastAsia="Times New Roman" w:hAnsi="Times New Roman" w:cs="Times New Roman"/>
          <w:sz w:val="28"/>
          <w:szCs w:val="28"/>
          <w:lang w:eastAsia="ar-SA"/>
        </w:rPr>
        <w:t>Мотомед</w:t>
      </w:r>
      <w:proofErr w:type="spellEnd"/>
      <w:r w:rsidRPr="00735F6D">
        <w:rPr>
          <w:rFonts w:ascii="Times New Roman" w:eastAsia="Times New Roman" w:hAnsi="Times New Roman" w:cs="Times New Roman"/>
          <w:sz w:val="28"/>
          <w:szCs w:val="28"/>
          <w:lang w:eastAsia="ar-SA"/>
        </w:rPr>
        <w:t>» и др.), подъемники и др.</w:t>
      </w:r>
    </w:p>
    <w:p w:rsidR="00735F6D" w:rsidRPr="00735F6D" w:rsidRDefault="00735F6D" w:rsidP="00735F6D">
      <w:pPr>
        <w:suppressAutoHyphens/>
        <w:spacing w:after="0"/>
        <w:jc w:val="center"/>
        <w:rPr>
          <w:rFonts w:ascii="Times New Roman" w:eastAsia="Times New Roman" w:hAnsi="Times New Roman" w:cs="Times New Roman"/>
          <w:b/>
          <w:sz w:val="28"/>
          <w:szCs w:val="28"/>
          <w:lang w:eastAsia="ar-SA"/>
        </w:rPr>
      </w:pPr>
      <w:r w:rsidRPr="00735F6D">
        <w:rPr>
          <w:rFonts w:ascii="Times New Roman" w:eastAsia="Times New Roman" w:hAnsi="Times New Roman" w:cs="Times New Roman"/>
          <w:b/>
          <w:sz w:val="28"/>
          <w:szCs w:val="28"/>
          <w:lang w:eastAsia="ar-SA"/>
        </w:rPr>
        <w:t>Примерное содержание коррекционных занятий</w:t>
      </w:r>
    </w:p>
    <w:p w:rsidR="00735F6D" w:rsidRPr="00735F6D" w:rsidRDefault="00735F6D" w:rsidP="00735F6D">
      <w:pPr>
        <w:suppressAutoHyphens/>
        <w:spacing w:after="0"/>
        <w:ind w:firstLine="708"/>
        <w:jc w:val="both"/>
        <w:rPr>
          <w:rFonts w:ascii="Times New Roman" w:eastAsia="Times New Roman" w:hAnsi="Times New Roman" w:cs="Times New Roman"/>
          <w:sz w:val="28"/>
          <w:lang w:eastAsia="ar-SA"/>
        </w:rPr>
      </w:pPr>
      <w:r w:rsidRPr="00735F6D">
        <w:rPr>
          <w:rFonts w:ascii="Times New Roman" w:eastAsia="Times New Roman" w:hAnsi="Times New Roman" w:cs="Times New Roman"/>
          <w:sz w:val="28"/>
          <w:lang w:eastAsia="ar-SA"/>
        </w:rPr>
        <w:t xml:space="preserve">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w:t>
      </w:r>
      <w:r w:rsidRPr="00735F6D">
        <w:rPr>
          <w:rFonts w:ascii="Times New Roman" w:eastAsia="Times New Roman" w:hAnsi="Times New Roman" w:cs="Times New Roman"/>
          <w:sz w:val="28"/>
          <w:lang w:eastAsia="ar-SA"/>
        </w:rPr>
        <w:lastRenderedPageBreak/>
        <w:t>«круговые» движения (по часовой стрелке и против часовой стрелки). Выполнение движений руками: вперед, назад, вверх, в стороны</w:t>
      </w:r>
      <w:r w:rsidRPr="00735F6D">
        <w:rPr>
          <w:rFonts w:ascii="Times New Roman" w:eastAsia="Times New Roman" w:hAnsi="Times New Roman" w:cs="Times New Roman"/>
          <w:b/>
          <w:sz w:val="28"/>
          <w:lang w:eastAsia="ar-SA"/>
        </w:rPr>
        <w:t xml:space="preserve">, </w:t>
      </w:r>
      <w:r w:rsidRPr="00735F6D">
        <w:rPr>
          <w:rFonts w:ascii="Times New Roman" w:eastAsia="Times New Roman" w:hAnsi="Times New Roman" w:cs="Times New Roman"/>
          <w:sz w:val="28"/>
          <w:lang w:eastAsia="ar-SA"/>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735F6D" w:rsidRPr="00735F6D" w:rsidRDefault="00735F6D" w:rsidP="00735F6D">
      <w:pPr>
        <w:suppressAutoHyphens/>
        <w:spacing w:after="0"/>
        <w:ind w:firstLine="708"/>
        <w:jc w:val="both"/>
        <w:rPr>
          <w:rFonts w:ascii="Times New Roman" w:eastAsia="Times New Roman" w:hAnsi="Times New Roman" w:cs="Times New Roman"/>
          <w:sz w:val="28"/>
          <w:szCs w:val="28"/>
          <w:lang w:eastAsia="ar-SA"/>
        </w:rPr>
      </w:pPr>
      <w:r w:rsidRPr="00735F6D">
        <w:rPr>
          <w:rFonts w:ascii="Times New Roman" w:eastAsia="Times New Roman" w:hAnsi="Times New Roman" w:cs="Times New Roman"/>
          <w:sz w:val="28"/>
          <w:szCs w:val="28"/>
          <w:lang w:eastAsia="ar-SA"/>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735F6D" w:rsidRPr="00735F6D" w:rsidRDefault="00735F6D" w:rsidP="00735F6D">
      <w:pPr>
        <w:suppressAutoHyphens/>
        <w:ind w:firstLine="708"/>
        <w:jc w:val="both"/>
        <w:rPr>
          <w:rFonts w:ascii="Times New Roman" w:eastAsia="Arial Unicode MS" w:hAnsi="Times New Roman" w:cs="Times New Roman"/>
          <w:color w:val="00000A"/>
          <w:kern w:val="1"/>
          <w:sz w:val="28"/>
          <w:szCs w:val="28"/>
          <w:lang w:eastAsia="ar-SA"/>
        </w:rPr>
      </w:pPr>
      <w:r w:rsidRPr="00735F6D">
        <w:rPr>
          <w:rFonts w:ascii="Times New Roman" w:eastAsia="Arial Unicode MS" w:hAnsi="Times New Roman" w:cs="Times New Roman"/>
          <w:color w:val="00000A"/>
          <w:kern w:val="1"/>
          <w:sz w:val="28"/>
          <w:szCs w:val="28"/>
          <w:lang w:eastAsia="ar-SA"/>
        </w:rPr>
        <w:t>Вставание на колени из положения «сидя на пятках». Стояние на коленях. Ходьба на коленях. Вставание из положения «стоя на коленях». Стояние с опорой (</w:t>
      </w:r>
      <w:proofErr w:type="spellStart"/>
      <w:r w:rsidRPr="00735F6D">
        <w:rPr>
          <w:rFonts w:ascii="Times New Roman" w:eastAsia="Arial Unicode MS" w:hAnsi="Times New Roman" w:cs="Times New Roman"/>
          <w:color w:val="00000A"/>
          <w:kern w:val="1"/>
          <w:sz w:val="28"/>
          <w:szCs w:val="28"/>
          <w:lang w:eastAsia="ar-SA"/>
        </w:rPr>
        <w:t>вертикализатор</w:t>
      </w:r>
      <w:proofErr w:type="spellEnd"/>
      <w:r w:rsidRPr="00735F6D">
        <w:rPr>
          <w:rFonts w:ascii="Times New Roman" w:eastAsia="Arial Unicode MS" w:hAnsi="Times New Roman" w:cs="Times New Roman"/>
          <w:color w:val="00000A"/>
          <w:kern w:val="1"/>
          <w:sz w:val="28"/>
          <w:szCs w:val="28"/>
          <w:lang w:eastAsia="ar-SA"/>
        </w:rPr>
        <w:t xml:space="preserve">,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w:t>
      </w:r>
      <w:proofErr w:type="spellStart"/>
      <w:r w:rsidRPr="00735F6D">
        <w:rPr>
          <w:rFonts w:ascii="Times New Roman" w:eastAsia="Arial Unicode MS" w:hAnsi="Times New Roman" w:cs="Times New Roman"/>
          <w:color w:val="00000A"/>
          <w:kern w:val="1"/>
          <w:sz w:val="28"/>
          <w:szCs w:val="28"/>
          <w:lang w:eastAsia="ar-SA"/>
        </w:rPr>
        <w:t>полуприседе</w:t>
      </w:r>
      <w:proofErr w:type="spellEnd"/>
      <w:r w:rsidRPr="00735F6D">
        <w:rPr>
          <w:rFonts w:ascii="Times New Roman" w:eastAsia="Arial Unicode MS" w:hAnsi="Times New Roman" w:cs="Times New Roman"/>
          <w:color w:val="00000A"/>
          <w:kern w:val="1"/>
          <w:sz w:val="28"/>
          <w:szCs w:val="28"/>
          <w:lang w:eastAsia="ar-SA"/>
        </w:rPr>
        <w:t xml:space="preserve">,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 </w:t>
      </w:r>
    </w:p>
    <w:p w:rsidR="00735F6D" w:rsidRPr="00735F6D" w:rsidRDefault="00735F6D" w:rsidP="00735F6D">
      <w:pPr>
        <w:suppressAutoHyphens/>
        <w:spacing w:after="0"/>
        <w:jc w:val="center"/>
        <w:rPr>
          <w:rFonts w:ascii="Times New Roman" w:eastAsia="Times New Roman" w:hAnsi="Times New Roman" w:cs="Times New Roman"/>
          <w:b/>
          <w:sz w:val="28"/>
          <w:szCs w:val="28"/>
          <w:lang w:eastAsia="ar-SA"/>
        </w:rPr>
      </w:pPr>
    </w:p>
    <w:p w:rsidR="00735F6D" w:rsidRPr="00735F6D" w:rsidRDefault="00735F6D" w:rsidP="00735F6D">
      <w:pPr>
        <w:suppressAutoHyphens/>
        <w:spacing w:after="0"/>
        <w:jc w:val="center"/>
        <w:rPr>
          <w:rFonts w:ascii="Times New Roman" w:eastAsia="Times New Roman" w:hAnsi="Times New Roman" w:cs="Times New Roman"/>
          <w:b/>
          <w:sz w:val="28"/>
          <w:szCs w:val="28"/>
          <w:lang w:eastAsia="ar-SA"/>
        </w:rPr>
      </w:pPr>
      <w:r w:rsidRPr="00735F6D">
        <w:rPr>
          <w:rFonts w:ascii="Times New Roman" w:eastAsia="Times New Roman" w:hAnsi="Times New Roman" w:cs="Times New Roman"/>
          <w:b/>
          <w:sz w:val="28"/>
          <w:szCs w:val="28"/>
          <w:lang w:val="en-US" w:eastAsia="ar-SA"/>
        </w:rPr>
        <w:t>IV</w:t>
      </w:r>
      <w:r w:rsidRPr="00735F6D">
        <w:rPr>
          <w:rFonts w:ascii="Times New Roman" w:eastAsia="Times New Roman" w:hAnsi="Times New Roman" w:cs="Times New Roman"/>
          <w:b/>
          <w:sz w:val="28"/>
          <w:szCs w:val="28"/>
          <w:lang w:eastAsia="ar-SA"/>
        </w:rPr>
        <w:t>. АЛЬТЕРНАТИВНАЯ И ДОПОЛНИТЕЛЬНАЯ КОММУНИКАЦИЯ</w:t>
      </w:r>
    </w:p>
    <w:p w:rsidR="00735F6D" w:rsidRPr="00735F6D" w:rsidRDefault="00735F6D" w:rsidP="00735F6D">
      <w:pPr>
        <w:suppressAutoHyphens/>
        <w:spacing w:after="0"/>
        <w:jc w:val="center"/>
        <w:rPr>
          <w:rFonts w:ascii="Times New Roman" w:eastAsia="Times New Roman" w:hAnsi="Times New Roman" w:cs="Times New Roman"/>
          <w:b/>
          <w:sz w:val="28"/>
          <w:szCs w:val="28"/>
          <w:lang w:eastAsia="ar-SA"/>
        </w:rPr>
      </w:pPr>
      <w:r w:rsidRPr="00735F6D">
        <w:rPr>
          <w:rFonts w:ascii="Times New Roman" w:eastAsia="Times New Roman" w:hAnsi="Times New Roman" w:cs="Times New Roman"/>
          <w:b/>
          <w:sz w:val="28"/>
          <w:szCs w:val="28"/>
          <w:lang w:eastAsia="ar-SA"/>
        </w:rPr>
        <w:t>Пояснительная записка.</w:t>
      </w:r>
    </w:p>
    <w:p w:rsidR="00735F6D" w:rsidRPr="00735F6D" w:rsidRDefault="00735F6D" w:rsidP="00735F6D">
      <w:pPr>
        <w:suppressAutoHyphens/>
        <w:spacing w:after="0"/>
        <w:ind w:firstLine="708"/>
        <w:jc w:val="both"/>
        <w:rPr>
          <w:rFonts w:ascii="Times New Roman" w:eastAsia="Times New Roman" w:hAnsi="Times New Roman" w:cs="Times New Roman"/>
          <w:sz w:val="28"/>
          <w:szCs w:val="28"/>
          <w:lang w:eastAsia="ar-SA"/>
        </w:rPr>
      </w:pPr>
      <w:r w:rsidRPr="00735F6D">
        <w:rPr>
          <w:rFonts w:ascii="Times New Roman" w:eastAsia="Times New Roman" w:hAnsi="Times New Roman" w:cs="Times New Roman"/>
          <w:sz w:val="28"/>
          <w:szCs w:val="28"/>
          <w:lang w:eastAsia="ar-SA"/>
        </w:rPr>
        <w:t xml:space="preserve">У ребенка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w:t>
      </w:r>
      <w:r w:rsidRPr="00735F6D">
        <w:rPr>
          <w:rFonts w:ascii="Times New Roman" w:eastAsia="Times New Roman" w:hAnsi="Times New Roman" w:cs="Times New Roman"/>
          <w:sz w:val="28"/>
          <w:szCs w:val="28"/>
          <w:lang w:eastAsia="ar-SA"/>
        </w:rPr>
        <w:lastRenderedPageBreak/>
        <w:t>выбранным средством коммуникации и использование его для решения соответствующих возрасту житейских задач.</w:t>
      </w:r>
    </w:p>
    <w:p w:rsidR="00735F6D" w:rsidRPr="00735F6D" w:rsidRDefault="00735F6D" w:rsidP="00735F6D">
      <w:pPr>
        <w:suppressAutoHyphens/>
        <w:spacing w:after="0"/>
        <w:ind w:firstLine="708"/>
        <w:jc w:val="both"/>
        <w:rPr>
          <w:rFonts w:ascii="Times New Roman" w:eastAsia="Times New Roman" w:hAnsi="Times New Roman" w:cs="Times New Roman"/>
          <w:sz w:val="28"/>
          <w:szCs w:val="28"/>
          <w:lang w:eastAsia="ar-SA"/>
        </w:rPr>
      </w:pPr>
      <w:r w:rsidRPr="00735F6D">
        <w:rPr>
          <w:rFonts w:ascii="Times New Roman" w:eastAsia="Times New Roman" w:hAnsi="Times New Roman" w:cs="Times New Roman"/>
          <w:sz w:val="28"/>
          <w:szCs w:val="28"/>
          <w:lang w:eastAsia="ar-SA"/>
        </w:rPr>
        <w:t xml:space="preserve">Техническое оснащение включает: предметы, графические изображения, знаковые системы,  </w:t>
      </w:r>
      <w:r w:rsidRPr="00735F6D">
        <w:rPr>
          <w:rFonts w:ascii="Times New Roman" w:eastAsia="ArialMT" w:hAnsi="Times New Roman" w:cs="Times New Roman"/>
          <w:sz w:val="28"/>
          <w:szCs w:val="28"/>
          <w:lang w:eastAsia="ar-SA"/>
        </w:rPr>
        <w:t xml:space="preserve">таблицы букв, </w:t>
      </w:r>
      <w:r w:rsidRPr="00735F6D">
        <w:rPr>
          <w:rFonts w:ascii="Times New Roman" w:eastAsia="Times New Roman" w:hAnsi="Times New Roman" w:cs="Times New Roman"/>
          <w:sz w:val="28"/>
          <w:szCs w:val="28"/>
          <w:lang w:eastAsia="ar-SA"/>
        </w:rPr>
        <w:t xml:space="preserve">карточки с напечатанными словами, наборы букв, коммуникативные таблицы и коммуникативные тетради, </w:t>
      </w:r>
      <w:r w:rsidRPr="00735F6D">
        <w:rPr>
          <w:rFonts w:ascii="Times New Roman" w:eastAsia="Times New Roman" w:hAnsi="Times New Roman" w:cs="Times New Roman"/>
          <w:bCs/>
          <w:sz w:val="28"/>
          <w:szCs w:val="28"/>
          <w:lang w:eastAsia="ar-SA"/>
        </w:rPr>
        <w:t xml:space="preserve">а также компьютерные программы, например: </w:t>
      </w:r>
      <w:proofErr w:type="spellStart"/>
      <w:proofErr w:type="gramStart"/>
      <w:r w:rsidRPr="00735F6D">
        <w:rPr>
          <w:rFonts w:ascii="Times New Roman" w:eastAsia="Times New Roman" w:hAnsi="Times New Roman" w:cs="Times New Roman"/>
          <w:bCs/>
          <w:sz w:val="28"/>
          <w:szCs w:val="28"/>
          <w:lang w:val="en-US" w:eastAsia="ar-SA"/>
        </w:rPr>
        <w:t>PicTop</w:t>
      </w:r>
      <w:proofErr w:type="spellEnd"/>
      <w:r w:rsidRPr="00735F6D">
        <w:rPr>
          <w:rFonts w:ascii="Times New Roman" w:eastAsia="Times New Roman" w:hAnsi="Times New Roman" w:cs="Times New Roman"/>
          <w:bCs/>
          <w:sz w:val="28"/>
          <w:szCs w:val="28"/>
          <w:lang w:eastAsia="ar-SA"/>
        </w:rPr>
        <w:t xml:space="preserve"> и синтезирующие речь устройства </w:t>
      </w:r>
      <w:r w:rsidRPr="00735F6D">
        <w:rPr>
          <w:rFonts w:ascii="Times New Roman" w:eastAsia="ArialMT" w:hAnsi="Times New Roman" w:cs="Times New Roman"/>
          <w:sz w:val="28"/>
          <w:szCs w:val="28"/>
          <w:lang w:eastAsia="ar-SA"/>
        </w:rPr>
        <w:t>(планшетный компьютер) и др.</w:t>
      </w:r>
      <w:proofErr w:type="gramEnd"/>
    </w:p>
    <w:p w:rsidR="00735F6D" w:rsidRPr="00735F6D" w:rsidRDefault="00735F6D" w:rsidP="00735F6D">
      <w:pPr>
        <w:suppressAutoHyphens/>
        <w:spacing w:after="0"/>
        <w:jc w:val="center"/>
        <w:rPr>
          <w:rFonts w:ascii="Times New Roman" w:eastAsia="Times New Roman" w:hAnsi="Times New Roman" w:cs="Times New Roman"/>
          <w:b/>
          <w:sz w:val="28"/>
          <w:szCs w:val="28"/>
          <w:lang w:eastAsia="ar-SA"/>
        </w:rPr>
      </w:pPr>
    </w:p>
    <w:p w:rsidR="00735F6D" w:rsidRPr="00735F6D" w:rsidRDefault="00735F6D" w:rsidP="00735F6D">
      <w:pPr>
        <w:widowControl w:val="0"/>
        <w:suppressAutoHyphens/>
        <w:spacing w:after="0"/>
        <w:jc w:val="both"/>
        <w:rPr>
          <w:rFonts w:ascii="Times New Roman" w:eastAsia="Arial Unicode MS" w:hAnsi="Times New Roman" w:cs="Times New Roman"/>
          <w:color w:val="00000A"/>
          <w:kern w:val="1"/>
          <w:sz w:val="36"/>
          <w:szCs w:val="28"/>
          <w:lang w:eastAsia="ar-SA"/>
        </w:rPr>
      </w:pPr>
    </w:p>
    <w:p w:rsidR="00735F6D" w:rsidRPr="00735F6D" w:rsidRDefault="00735F6D" w:rsidP="00735F6D">
      <w:pPr>
        <w:suppressAutoHyphens/>
        <w:spacing w:after="0"/>
        <w:jc w:val="center"/>
        <w:rPr>
          <w:rFonts w:ascii="Times New Roman" w:eastAsia="Times New Roman" w:hAnsi="Times New Roman" w:cs="Times New Roman"/>
          <w:b/>
          <w:sz w:val="28"/>
          <w:szCs w:val="28"/>
          <w:lang w:eastAsia="ar-SA"/>
        </w:rPr>
      </w:pPr>
      <w:r w:rsidRPr="00735F6D">
        <w:rPr>
          <w:rFonts w:ascii="Times New Roman" w:eastAsia="Times New Roman" w:hAnsi="Times New Roman" w:cs="Times New Roman"/>
          <w:b/>
          <w:sz w:val="28"/>
          <w:szCs w:val="28"/>
          <w:lang w:val="en-US" w:eastAsia="ar-SA"/>
        </w:rPr>
        <w:t>V</w:t>
      </w:r>
      <w:r w:rsidRPr="00735F6D">
        <w:rPr>
          <w:rFonts w:ascii="Times New Roman" w:eastAsia="Times New Roman" w:hAnsi="Times New Roman" w:cs="Times New Roman"/>
          <w:b/>
          <w:sz w:val="28"/>
          <w:szCs w:val="28"/>
          <w:lang w:eastAsia="ar-SA"/>
        </w:rPr>
        <w:t>. КОРРЕКЦИОННО-РАЗВИВАЮЩИЕ ЗАНЯТИЯ</w:t>
      </w:r>
    </w:p>
    <w:p w:rsidR="00735F6D" w:rsidRPr="00735F6D" w:rsidRDefault="00735F6D" w:rsidP="00735F6D">
      <w:pPr>
        <w:suppressAutoHyphens/>
        <w:spacing w:after="0"/>
        <w:jc w:val="center"/>
        <w:rPr>
          <w:rFonts w:ascii="Times New Roman" w:eastAsia="Times New Roman" w:hAnsi="Times New Roman" w:cs="Times New Roman"/>
          <w:b/>
          <w:sz w:val="28"/>
          <w:szCs w:val="28"/>
          <w:lang w:eastAsia="ar-SA"/>
        </w:rPr>
      </w:pPr>
      <w:r w:rsidRPr="00735F6D">
        <w:rPr>
          <w:rFonts w:ascii="Times New Roman" w:eastAsia="Times New Roman" w:hAnsi="Times New Roman" w:cs="Times New Roman"/>
          <w:b/>
          <w:sz w:val="28"/>
          <w:szCs w:val="28"/>
          <w:lang w:eastAsia="ar-SA"/>
        </w:rPr>
        <w:t>Пояснительная записка.</w:t>
      </w:r>
    </w:p>
    <w:p w:rsidR="00735F6D" w:rsidRPr="00735F6D" w:rsidRDefault="00735F6D" w:rsidP="00735F6D">
      <w:pPr>
        <w:suppressAutoHyphens/>
        <w:spacing w:after="0"/>
        <w:ind w:firstLine="708"/>
        <w:jc w:val="both"/>
        <w:rPr>
          <w:rFonts w:ascii="Times New Roman" w:eastAsia="Times New Roman" w:hAnsi="Times New Roman" w:cs="Times New Roman"/>
          <w:sz w:val="28"/>
          <w:szCs w:val="28"/>
          <w:lang w:eastAsia="ar-SA"/>
        </w:rPr>
      </w:pPr>
      <w:r w:rsidRPr="00735F6D">
        <w:rPr>
          <w:rFonts w:ascii="Times New Roman" w:eastAsia="Times New Roman" w:hAnsi="Times New Roman" w:cs="Times New Roman"/>
          <w:sz w:val="28"/>
          <w:szCs w:val="28"/>
          <w:lang w:eastAsia="ar-SA"/>
        </w:rPr>
        <w:t>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w:t>
      </w:r>
      <w:proofErr w:type="gramStart"/>
      <w:r w:rsidRPr="00735F6D">
        <w:rPr>
          <w:rFonts w:ascii="Times New Roman" w:eastAsia="Times New Roman" w:hAnsi="Times New Roman" w:cs="Times New Roman"/>
          <w:sz w:val="28"/>
          <w:szCs w:val="28"/>
          <w:lang w:eastAsia="ar-SA"/>
        </w:rPr>
        <w:t>;д</w:t>
      </w:r>
      <w:proofErr w:type="gramEnd"/>
      <w:r w:rsidRPr="00735F6D">
        <w:rPr>
          <w:rFonts w:ascii="Times New Roman" w:eastAsia="Times New Roman" w:hAnsi="Times New Roman" w:cs="Times New Roman"/>
          <w:sz w:val="28"/>
          <w:szCs w:val="28"/>
          <w:lang w:eastAsia="ar-SA"/>
        </w:rPr>
        <w:t xml:space="preserve">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 </w:t>
      </w:r>
    </w:p>
    <w:p w:rsidR="00735F6D" w:rsidRDefault="00735F6D" w:rsidP="00735F6D">
      <w:pPr>
        <w:suppressAutoHyphens/>
        <w:spacing w:after="0"/>
        <w:ind w:firstLine="708"/>
        <w:jc w:val="both"/>
        <w:rPr>
          <w:rFonts w:ascii="Times New Roman" w:eastAsia="Times New Roman" w:hAnsi="Times New Roman" w:cs="Times New Roman"/>
          <w:sz w:val="28"/>
          <w:szCs w:val="28"/>
          <w:lang w:eastAsia="ar-SA"/>
        </w:rPr>
      </w:pPr>
      <w:r w:rsidRPr="00735F6D">
        <w:rPr>
          <w:rFonts w:ascii="Times New Roman" w:eastAsia="Times New Roman" w:hAnsi="Times New Roman" w:cs="Times New Roman"/>
          <w:sz w:val="28"/>
          <w:szCs w:val="28"/>
          <w:lang w:eastAsia="ar-SA"/>
        </w:rP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xml:space="preserve">В </w:t>
      </w:r>
      <w:r>
        <w:rPr>
          <w:rFonts w:ascii="Times New Roman" w:eastAsia="Times New Roman" w:hAnsi="Times New Roman" w:cs="Times New Roman"/>
          <w:sz w:val="28"/>
          <w:szCs w:val="28"/>
          <w:lang w:eastAsia="ar-SA"/>
        </w:rPr>
        <w:t>нашей</w:t>
      </w:r>
      <w:r w:rsidRPr="00251121">
        <w:rPr>
          <w:rFonts w:ascii="Times New Roman" w:eastAsia="Times New Roman" w:hAnsi="Times New Roman" w:cs="Times New Roman"/>
          <w:sz w:val="28"/>
          <w:szCs w:val="28"/>
          <w:lang w:eastAsia="ar-SA"/>
        </w:rPr>
        <w:t xml:space="preserve"> школе каждый предмет имеет ярко выраженную коррекционную направленность. Однако особенность обучения детей с нарушением интеллекта предполагает необходимость коррекционно-развивающей работы с ними, что обеспечивается внесением в учебный план групповых и индивидуальных коррекционно-развивающих занятий: </w:t>
      </w:r>
      <w:proofErr w:type="spellStart"/>
      <w:r w:rsidRPr="00251121">
        <w:rPr>
          <w:rFonts w:ascii="Times New Roman" w:eastAsia="Times New Roman" w:hAnsi="Times New Roman" w:cs="Times New Roman"/>
          <w:i/>
          <w:iCs/>
          <w:sz w:val="28"/>
          <w:szCs w:val="28"/>
          <w:lang w:eastAsia="ar-SA"/>
        </w:rPr>
        <w:t>психокоррекция</w:t>
      </w:r>
      <w:proofErr w:type="spellEnd"/>
      <w:r w:rsidRPr="00251121">
        <w:rPr>
          <w:rFonts w:ascii="Times New Roman" w:eastAsia="Times New Roman" w:hAnsi="Times New Roman" w:cs="Times New Roman"/>
          <w:i/>
          <w:iCs/>
          <w:sz w:val="28"/>
          <w:szCs w:val="28"/>
          <w:lang w:eastAsia="ar-SA"/>
        </w:rPr>
        <w:t xml:space="preserve">, логопедические занятия, </w:t>
      </w:r>
      <w:r w:rsidR="00A545FF">
        <w:rPr>
          <w:rFonts w:ascii="Times New Roman" w:eastAsia="Times New Roman" w:hAnsi="Times New Roman" w:cs="Times New Roman"/>
          <w:i/>
          <w:iCs/>
          <w:sz w:val="28"/>
          <w:szCs w:val="28"/>
          <w:lang w:eastAsia="ar-SA"/>
        </w:rPr>
        <w:t xml:space="preserve">дефектологические занятия, </w:t>
      </w:r>
      <w:r w:rsidRPr="00251121">
        <w:rPr>
          <w:rFonts w:ascii="Times New Roman" w:eastAsia="Times New Roman" w:hAnsi="Times New Roman" w:cs="Times New Roman"/>
          <w:i/>
          <w:iCs/>
          <w:sz w:val="28"/>
          <w:szCs w:val="28"/>
          <w:lang w:eastAsia="ar-SA"/>
        </w:rPr>
        <w:t xml:space="preserve">основы коммуникации. </w:t>
      </w:r>
    </w:p>
    <w:p w:rsid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Занятия коррекционно-развивающей области проводятся фронтально, индивидуально или с малыми группами. Эти занятия не являются обязательными для посещения всеми учащимися, проводятся как параллельно с основными занятиями учебного плана, так и во вторую половину дня после часового и более перерыва.</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lastRenderedPageBreak/>
        <w:t xml:space="preserve">Приоритетными направлениями работы в коррекционно-развивающей области являются: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xml:space="preserve">• укрепление и охрана здоровья, физическое развитие ребенка;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xml:space="preserve">• формирование и развитие коммуникативной и когнитивной функции речи;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xml:space="preserve">• формирование и развитие продуктивных видов деятельности, социального поведения, коммуникативных умений;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xml:space="preserve">• расширение социальных контактов с целью формирования навыков социального общежития, нравственного поведения, знаний о себе, о других людях;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xml:space="preserve">• коррекция индивидуальных сторон психической деятельности.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xml:space="preserve">Программа коррекционной работы в соответствии со Стандартом направлена на создание системы комплексной помощи детям с </w:t>
      </w:r>
      <w:r>
        <w:rPr>
          <w:rFonts w:ascii="Times New Roman" w:eastAsia="Times New Roman" w:hAnsi="Times New Roman" w:cs="Times New Roman"/>
          <w:sz w:val="28"/>
          <w:szCs w:val="28"/>
          <w:lang w:eastAsia="ar-SA"/>
        </w:rPr>
        <w:t>умственной отсталостью</w:t>
      </w:r>
      <w:r w:rsidRPr="00251121">
        <w:rPr>
          <w:rFonts w:ascii="Times New Roman" w:eastAsia="Times New Roman" w:hAnsi="Times New Roman" w:cs="Times New Roman"/>
          <w:sz w:val="28"/>
          <w:szCs w:val="28"/>
          <w:lang w:eastAsia="ar-SA"/>
        </w:rPr>
        <w:t xml:space="preserve"> в освоении адаптированной основной образовательной программы начального общего образования.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xml:space="preserve">Программа коррекционной работы должна обеспечивать: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xml:space="preserve">•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xml:space="preserve">• дальнейшую социальную адаптацию и интеграцию детей с особыми образовательными потребностями в общеобразовательном учреждении.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u w:val="single"/>
          <w:lang w:eastAsia="ar-SA"/>
        </w:rPr>
        <w:t xml:space="preserve">Цели программы: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xml:space="preserve">• оказание комплексной психолого-социально-педагогической помощи и поддержки обучающимся с </w:t>
      </w:r>
      <w:r>
        <w:rPr>
          <w:rFonts w:ascii="Times New Roman" w:eastAsia="Times New Roman" w:hAnsi="Times New Roman" w:cs="Times New Roman"/>
          <w:sz w:val="28"/>
          <w:szCs w:val="28"/>
          <w:lang w:eastAsia="ar-SA"/>
        </w:rPr>
        <w:t>данной категории</w:t>
      </w:r>
      <w:r w:rsidRPr="00251121">
        <w:rPr>
          <w:rFonts w:ascii="Times New Roman" w:eastAsia="Times New Roman" w:hAnsi="Times New Roman" w:cs="Times New Roman"/>
          <w:sz w:val="28"/>
          <w:szCs w:val="28"/>
          <w:lang w:eastAsia="ar-SA"/>
        </w:rPr>
        <w:t xml:space="preserve"> здоровья и их родителям (законным представителям);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xml:space="preserve">• осуществление коррекции недостатков в физическом и (или) психическом развитии обучающихся с ограниченными возможностями здоровья.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xml:space="preserve">Приоритетными направлениями программы становятся формирование социальной компетентности обучающихся </w:t>
      </w:r>
      <w:r w:rsidR="00A545FF">
        <w:rPr>
          <w:rFonts w:ascii="Times New Roman" w:eastAsia="Times New Roman" w:hAnsi="Times New Roman" w:cs="Times New Roman"/>
          <w:sz w:val="28"/>
          <w:szCs w:val="28"/>
          <w:lang w:eastAsia="ar-SA"/>
        </w:rPr>
        <w:t>данной категории</w:t>
      </w:r>
      <w:r w:rsidRPr="00251121">
        <w:rPr>
          <w:rFonts w:ascii="Times New Roman" w:eastAsia="Times New Roman" w:hAnsi="Times New Roman" w:cs="Times New Roman"/>
          <w:sz w:val="28"/>
          <w:szCs w:val="28"/>
          <w:lang w:eastAsia="ar-SA"/>
        </w:rPr>
        <w:t xml:space="preserve">, развитие адаптивных способностей личности для самореализации в обществе.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u w:val="single"/>
          <w:lang w:eastAsia="ar-SA"/>
        </w:rPr>
        <w:t xml:space="preserve">Задачи программы: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xml:space="preserve">• выявление и удовлетворение особых образовательных потребностей обучающихся с </w:t>
      </w:r>
      <w:r>
        <w:rPr>
          <w:rFonts w:ascii="Times New Roman" w:eastAsia="Times New Roman" w:hAnsi="Times New Roman" w:cs="Times New Roman"/>
          <w:sz w:val="28"/>
          <w:szCs w:val="28"/>
          <w:lang w:eastAsia="ar-SA"/>
        </w:rPr>
        <w:t>умеренной, тяжёлой, глубокой умственной отсталостью</w:t>
      </w:r>
      <w:r w:rsidRPr="00251121">
        <w:rPr>
          <w:rFonts w:ascii="Times New Roman" w:eastAsia="Times New Roman" w:hAnsi="Times New Roman" w:cs="Times New Roman"/>
          <w:sz w:val="28"/>
          <w:szCs w:val="28"/>
          <w:lang w:eastAsia="ar-SA"/>
        </w:rPr>
        <w:t xml:space="preserve"> при освоении АООП НОО;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lastRenderedPageBreak/>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xml:space="preserve">•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разработка и реализация индивидуальных программ, учебных планов,</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xml:space="preserve">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w:t>
      </w:r>
      <w:proofErr w:type="spellStart"/>
      <w:r w:rsidRPr="00251121">
        <w:rPr>
          <w:rFonts w:ascii="Times New Roman" w:eastAsia="Times New Roman" w:hAnsi="Times New Roman" w:cs="Times New Roman"/>
          <w:sz w:val="28"/>
          <w:szCs w:val="28"/>
          <w:lang w:eastAsia="ar-SA"/>
        </w:rPr>
        <w:t>тьютора</w:t>
      </w:r>
      <w:proofErr w:type="spellEnd"/>
      <w:r w:rsidRPr="00251121">
        <w:rPr>
          <w:rFonts w:ascii="Times New Roman" w:eastAsia="Times New Roman" w:hAnsi="Times New Roman" w:cs="Times New Roman"/>
          <w:sz w:val="28"/>
          <w:szCs w:val="28"/>
          <w:lang w:eastAsia="ar-SA"/>
        </w:rPr>
        <w:t xml:space="preserve"> образовательного учреждения;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xml:space="preserve">• развитие коммуникативной компетенции, форм и навыков конструктивного личностного общения в группе сверстников;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xml:space="preserve">• реализация комплексной системы мероприятий по социальной адаптации обучающихся с ограниченными возможностями здоровья;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оказание консультативной и методической помощи родителям (законным представителям) детей с</w:t>
      </w:r>
      <w:r>
        <w:rPr>
          <w:rFonts w:ascii="Times New Roman" w:eastAsia="Times New Roman" w:hAnsi="Times New Roman" w:cs="Times New Roman"/>
          <w:sz w:val="28"/>
          <w:szCs w:val="28"/>
          <w:lang w:eastAsia="ar-SA"/>
        </w:rPr>
        <w:t>умственнойотс</w:t>
      </w:r>
      <w:r w:rsidR="00C341C8">
        <w:rPr>
          <w:rFonts w:ascii="Times New Roman" w:eastAsia="Times New Roman" w:hAnsi="Times New Roman" w:cs="Times New Roman"/>
          <w:sz w:val="28"/>
          <w:szCs w:val="28"/>
          <w:lang w:eastAsia="ar-SA"/>
        </w:rPr>
        <w:t>т</w:t>
      </w:r>
      <w:r>
        <w:rPr>
          <w:rFonts w:ascii="Times New Roman" w:eastAsia="Times New Roman" w:hAnsi="Times New Roman" w:cs="Times New Roman"/>
          <w:sz w:val="28"/>
          <w:szCs w:val="28"/>
          <w:lang w:eastAsia="ar-SA"/>
        </w:rPr>
        <w:t>алостью</w:t>
      </w:r>
      <w:r w:rsidRPr="00251121">
        <w:rPr>
          <w:rFonts w:ascii="Times New Roman" w:eastAsia="Times New Roman" w:hAnsi="Times New Roman" w:cs="Times New Roman"/>
          <w:sz w:val="28"/>
          <w:szCs w:val="28"/>
          <w:lang w:eastAsia="ar-SA"/>
        </w:rPr>
        <w:t xml:space="preserve"> по медицинским, социальным, правовым и другим вопросам. </w:t>
      </w:r>
    </w:p>
    <w:p w:rsidR="00251121" w:rsidRP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u w:val="single"/>
          <w:lang w:eastAsia="ar-SA"/>
        </w:rPr>
        <w:t xml:space="preserve">Направления работы: </w:t>
      </w:r>
    </w:p>
    <w:p w:rsidR="00251121" w:rsidRDefault="00251121" w:rsidP="00251121">
      <w:pPr>
        <w:suppressAutoHyphens/>
        <w:spacing w:after="0"/>
        <w:ind w:firstLine="708"/>
        <w:jc w:val="both"/>
        <w:rPr>
          <w:rFonts w:ascii="Times New Roman" w:eastAsia="Times New Roman" w:hAnsi="Times New Roman" w:cs="Times New Roman"/>
          <w:sz w:val="28"/>
          <w:szCs w:val="28"/>
          <w:lang w:eastAsia="ar-SA"/>
        </w:rPr>
      </w:pPr>
      <w:r w:rsidRPr="00251121">
        <w:rPr>
          <w:rFonts w:ascii="Times New Roman" w:eastAsia="Times New Roman" w:hAnsi="Times New Roman" w:cs="Times New Roman"/>
          <w:sz w:val="28"/>
          <w:szCs w:val="28"/>
          <w:lang w:eastAsia="ar-SA"/>
        </w:rPr>
        <w:t xml:space="preserve">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  </w:t>
      </w:r>
    </w:p>
    <w:tbl>
      <w:tblPr>
        <w:tblStyle w:val="afffb"/>
        <w:tblW w:w="0" w:type="auto"/>
        <w:tblLook w:val="04A0"/>
      </w:tblPr>
      <w:tblGrid>
        <w:gridCol w:w="1937"/>
        <w:gridCol w:w="2204"/>
        <w:gridCol w:w="2044"/>
        <w:gridCol w:w="1723"/>
        <w:gridCol w:w="1663"/>
      </w:tblGrid>
      <w:tr w:rsidR="00904940" w:rsidTr="00AC355B">
        <w:tc>
          <w:tcPr>
            <w:tcW w:w="1937" w:type="dxa"/>
          </w:tcPr>
          <w:p w:rsidR="00573F2F" w:rsidRPr="00573F2F" w:rsidRDefault="00573F2F" w:rsidP="00573F2F">
            <w:pPr>
              <w:suppressAutoHyphens/>
              <w:jc w:val="both"/>
              <w:rPr>
                <w:rFonts w:ascii="Times New Roman" w:hAnsi="Times New Roman"/>
                <w:lang w:eastAsia="ar-SA"/>
              </w:rPr>
            </w:pPr>
            <w:r w:rsidRPr="00573F2F">
              <w:rPr>
                <w:rFonts w:ascii="Times New Roman" w:hAnsi="Times New Roman"/>
                <w:lang w:eastAsia="ar-SA"/>
              </w:rPr>
              <w:t xml:space="preserve">Цель: выявление характера и интенсивности трудностей развития детей с </w:t>
            </w:r>
            <w:r w:rsidRPr="00573F2F">
              <w:rPr>
                <w:rFonts w:ascii="Times New Roman" w:hAnsi="Times New Roman"/>
                <w:lang w:eastAsia="ar-SA"/>
              </w:rPr>
              <w:lastRenderedPageBreak/>
              <w:t>умственной отсталостью, проведение их комплексного обследования и подготовку рекомендаций по оказанию им психолого-медико-педагогической помощи.</w:t>
            </w:r>
          </w:p>
          <w:p w:rsidR="00573F2F" w:rsidRDefault="00573F2F" w:rsidP="00573F2F">
            <w:pPr>
              <w:suppressAutoHyphens/>
              <w:jc w:val="both"/>
              <w:rPr>
                <w:rFonts w:ascii="Times New Roman" w:hAnsi="Times New Roman"/>
                <w:sz w:val="28"/>
                <w:szCs w:val="28"/>
                <w:lang w:eastAsia="ar-SA"/>
              </w:rPr>
            </w:pPr>
            <w:r w:rsidRPr="00573F2F">
              <w:rPr>
                <w:rFonts w:ascii="Times New Roman" w:hAnsi="Times New Roman"/>
                <w:lang w:eastAsia="ar-SA"/>
              </w:rPr>
              <w:t>Задачи (направления деятельности)</w:t>
            </w:r>
          </w:p>
        </w:tc>
        <w:tc>
          <w:tcPr>
            <w:tcW w:w="2204" w:type="dxa"/>
          </w:tcPr>
          <w:p w:rsidR="00573F2F" w:rsidRPr="00573F2F" w:rsidRDefault="00573F2F">
            <w:pPr>
              <w:pStyle w:val="Default"/>
              <w:spacing w:before="120"/>
              <w:jc w:val="both"/>
            </w:pPr>
            <w:r w:rsidRPr="00573F2F">
              <w:lastRenderedPageBreak/>
              <w:t xml:space="preserve">Планируемые результаты </w:t>
            </w:r>
          </w:p>
        </w:tc>
        <w:tc>
          <w:tcPr>
            <w:tcW w:w="2044" w:type="dxa"/>
          </w:tcPr>
          <w:p w:rsidR="00573F2F" w:rsidRPr="00573F2F" w:rsidRDefault="00573F2F">
            <w:pPr>
              <w:pStyle w:val="Default"/>
              <w:spacing w:before="120"/>
              <w:jc w:val="both"/>
            </w:pPr>
            <w:r w:rsidRPr="00573F2F">
              <w:t xml:space="preserve">Виды и формы деятельности, мероприятия </w:t>
            </w:r>
          </w:p>
        </w:tc>
        <w:tc>
          <w:tcPr>
            <w:tcW w:w="1723" w:type="dxa"/>
          </w:tcPr>
          <w:p w:rsidR="00573F2F" w:rsidRPr="00573F2F" w:rsidRDefault="00573F2F">
            <w:pPr>
              <w:pStyle w:val="Default"/>
              <w:spacing w:before="120"/>
              <w:jc w:val="both"/>
            </w:pPr>
            <w:r w:rsidRPr="00573F2F">
              <w:t xml:space="preserve">Сроки (периодичность в течение года) </w:t>
            </w:r>
          </w:p>
        </w:tc>
        <w:tc>
          <w:tcPr>
            <w:tcW w:w="1663" w:type="dxa"/>
          </w:tcPr>
          <w:p w:rsidR="00573F2F" w:rsidRPr="00573F2F" w:rsidRDefault="00573F2F">
            <w:pPr>
              <w:pStyle w:val="Default"/>
              <w:spacing w:before="120"/>
              <w:jc w:val="both"/>
            </w:pPr>
            <w:r w:rsidRPr="00573F2F">
              <w:t xml:space="preserve">Ответственные </w:t>
            </w:r>
          </w:p>
        </w:tc>
      </w:tr>
      <w:tr w:rsidR="00904940" w:rsidTr="00AC355B">
        <w:tc>
          <w:tcPr>
            <w:tcW w:w="9571" w:type="dxa"/>
            <w:gridSpan w:val="5"/>
          </w:tcPr>
          <w:p w:rsidR="00904940" w:rsidRDefault="00904940" w:rsidP="00251121">
            <w:pPr>
              <w:suppressAutoHyphens/>
              <w:jc w:val="both"/>
              <w:rPr>
                <w:rFonts w:ascii="Times New Roman" w:hAnsi="Times New Roman"/>
                <w:sz w:val="28"/>
                <w:szCs w:val="28"/>
                <w:lang w:eastAsia="ar-SA"/>
              </w:rPr>
            </w:pPr>
            <w:r w:rsidRPr="00904940">
              <w:rPr>
                <w:rFonts w:ascii="Times New Roman" w:hAnsi="Times New Roman"/>
                <w:lang w:eastAsia="ar-SA"/>
              </w:rPr>
              <w:lastRenderedPageBreak/>
              <w:t>Медицинская диагностика</w:t>
            </w:r>
          </w:p>
        </w:tc>
      </w:tr>
      <w:tr w:rsidR="00904940" w:rsidTr="00AC355B">
        <w:tc>
          <w:tcPr>
            <w:tcW w:w="1937" w:type="dxa"/>
          </w:tcPr>
          <w:p w:rsidR="00573F2F" w:rsidRDefault="00573F2F" w:rsidP="00251121">
            <w:pPr>
              <w:suppressAutoHyphens/>
              <w:jc w:val="both"/>
              <w:rPr>
                <w:rFonts w:ascii="Times New Roman" w:hAnsi="Times New Roman"/>
                <w:sz w:val="28"/>
                <w:szCs w:val="28"/>
                <w:lang w:eastAsia="ar-SA"/>
              </w:rPr>
            </w:pPr>
          </w:p>
        </w:tc>
        <w:tc>
          <w:tcPr>
            <w:tcW w:w="2204" w:type="dxa"/>
          </w:tcPr>
          <w:p w:rsidR="00573F2F" w:rsidRDefault="00573F2F" w:rsidP="00251121">
            <w:pPr>
              <w:suppressAutoHyphens/>
              <w:jc w:val="both"/>
              <w:rPr>
                <w:rFonts w:ascii="Times New Roman" w:hAnsi="Times New Roman"/>
                <w:sz w:val="28"/>
                <w:szCs w:val="28"/>
                <w:lang w:eastAsia="ar-SA"/>
              </w:rPr>
            </w:pPr>
          </w:p>
        </w:tc>
        <w:tc>
          <w:tcPr>
            <w:tcW w:w="2044" w:type="dxa"/>
          </w:tcPr>
          <w:p w:rsidR="00573F2F" w:rsidRDefault="00573F2F" w:rsidP="00251121">
            <w:pPr>
              <w:suppressAutoHyphens/>
              <w:jc w:val="both"/>
              <w:rPr>
                <w:rFonts w:ascii="Times New Roman" w:hAnsi="Times New Roman"/>
                <w:sz w:val="28"/>
                <w:szCs w:val="28"/>
                <w:lang w:eastAsia="ar-SA"/>
              </w:rPr>
            </w:pPr>
          </w:p>
        </w:tc>
        <w:tc>
          <w:tcPr>
            <w:tcW w:w="1723" w:type="dxa"/>
          </w:tcPr>
          <w:p w:rsidR="00573F2F" w:rsidRDefault="00573F2F" w:rsidP="00251121">
            <w:pPr>
              <w:suppressAutoHyphens/>
              <w:jc w:val="both"/>
              <w:rPr>
                <w:rFonts w:ascii="Times New Roman" w:hAnsi="Times New Roman"/>
                <w:sz w:val="28"/>
                <w:szCs w:val="28"/>
                <w:lang w:eastAsia="ar-SA"/>
              </w:rPr>
            </w:pPr>
          </w:p>
        </w:tc>
        <w:tc>
          <w:tcPr>
            <w:tcW w:w="1663" w:type="dxa"/>
          </w:tcPr>
          <w:p w:rsidR="00573F2F" w:rsidRDefault="00573F2F" w:rsidP="00251121">
            <w:pPr>
              <w:suppressAutoHyphens/>
              <w:jc w:val="both"/>
              <w:rPr>
                <w:rFonts w:ascii="Times New Roman" w:hAnsi="Times New Roman"/>
                <w:sz w:val="28"/>
                <w:szCs w:val="28"/>
                <w:lang w:eastAsia="ar-SA"/>
              </w:rPr>
            </w:pPr>
          </w:p>
        </w:tc>
      </w:tr>
      <w:tr w:rsidR="00904940" w:rsidRPr="00904940" w:rsidTr="00AC355B">
        <w:trPr>
          <w:trHeight w:val="985"/>
        </w:trPr>
        <w:tc>
          <w:tcPr>
            <w:tcW w:w="0" w:type="auto"/>
          </w:tcPr>
          <w:p w:rsidR="00904940" w:rsidRPr="00904940" w:rsidRDefault="00904940" w:rsidP="00904940">
            <w:pPr>
              <w:autoSpaceDE w:val="0"/>
              <w:autoSpaceDN w:val="0"/>
              <w:adjustRightInd w:val="0"/>
              <w:spacing w:before="120"/>
              <w:jc w:val="both"/>
              <w:rPr>
                <w:rFonts w:ascii="Times New Roman" w:hAnsi="Times New Roman"/>
                <w:color w:val="000000"/>
              </w:rPr>
            </w:pPr>
            <w:r w:rsidRPr="00904940">
              <w:rPr>
                <w:rFonts w:ascii="Times New Roman" w:hAnsi="Times New Roman"/>
                <w:color w:val="000000"/>
              </w:rPr>
              <w:t xml:space="preserve">Определить состояние физического и психического здоровья детей. </w:t>
            </w:r>
          </w:p>
        </w:tc>
        <w:tc>
          <w:tcPr>
            <w:tcW w:w="0" w:type="auto"/>
          </w:tcPr>
          <w:p w:rsidR="00904940" w:rsidRPr="00904940" w:rsidRDefault="00904940" w:rsidP="00904940">
            <w:pPr>
              <w:autoSpaceDE w:val="0"/>
              <w:autoSpaceDN w:val="0"/>
              <w:adjustRightInd w:val="0"/>
              <w:spacing w:before="120"/>
              <w:jc w:val="both"/>
              <w:rPr>
                <w:rFonts w:ascii="Times New Roman" w:hAnsi="Times New Roman"/>
                <w:color w:val="000000"/>
              </w:rPr>
            </w:pPr>
            <w:r w:rsidRPr="00904940">
              <w:rPr>
                <w:rFonts w:ascii="Times New Roman" w:hAnsi="Times New Roman"/>
                <w:color w:val="000000"/>
              </w:rPr>
              <w:t xml:space="preserve">Выявление состояния физического и психического здоровья детей. </w:t>
            </w:r>
          </w:p>
        </w:tc>
        <w:tc>
          <w:tcPr>
            <w:tcW w:w="0" w:type="auto"/>
          </w:tcPr>
          <w:p w:rsidR="00904940" w:rsidRPr="00904940" w:rsidRDefault="00904940" w:rsidP="00904940">
            <w:pPr>
              <w:autoSpaceDE w:val="0"/>
              <w:autoSpaceDN w:val="0"/>
              <w:adjustRightInd w:val="0"/>
              <w:spacing w:before="120"/>
              <w:jc w:val="both"/>
              <w:rPr>
                <w:rFonts w:ascii="Times New Roman" w:hAnsi="Times New Roman"/>
                <w:color w:val="000000"/>
              </w:rPr>
            </w:pPr>
            <w:r w:rsidRPr="00904940">
              <w:rPr>
                <w:rFonts w:ascii="Times New Roman" w:hAnsi="Times New Roman"/>
                <w:color w:val="000000"/>
              </w:rPr>
              <w:t xml:space="preserve">Изучение истории развития ребенка, беседа с родителями, наблюдение классного </w:t>
            </w:r>
            <w:r>
              <w:rPr>
                <w:rFonts w:ascii="Times New Roman" w:hAnsi="Times New Roman"/>
                <w:color w:val="000000"/>
              </w:rPr>
              <w:t xml:space="preserve">руководителя, анализ </w:t>
            </w:r>
            <w:r w:rsidRPr="00904940">
              <w:rPr>
                <w:rFonts w:ascii="Times New Roman" w:hAnsi="Times New Roman"/>
                <w:color w:val="000000"/>
              </w:rPr>
              <w:t>работ обучающихся</w:t>
            </w:r>
          </w:p>
        </w:tc>
        <w:tc>
          <w:tcPr>
            <w:tcW w:w="0" w:type="auto"/>
          </w:tcPr>
          <w:p w:rsidR="00904940" w:rsidRPr="00904940" w:rsidRDefault="00904940" w:rsidP="00904940">
            <w:pPr>
              <w:autoSpaceDE w:val="0"/>
              <w:autoSpaceDN w:val="0"/>
              <w:adjustRightInd w:val="0"/>
              <w:spacing w:before="120"/>
              <w:jc w:val="both"/>
              <w:rPr>
                <w:rFonts w:ascii="Times New Roman" w:hAnsi="Times New Roman"/>
                <w:color w:val="000000"/>
              </w:rPr>
            </w:pPr>
            <w:r w:rsidRPr="00904940">
              <w:rPr>
                <w:rFonts w:ascii="Times New Roman" w:hAnsi="Times New Roman"/>
                <w:color w:val="000000"/>
              </w:rPr>
              <w:t xml:space="preserve">сентябрь </w:t>
            </w:r>
          </w:p>
        </w:tc>
        <w:tc>
          <w:tcPr>
            <w:tcW w:w="0" w:type="auto"/>
          </w:tcPr>
          <w:p w:rsidR="00904940" w:rsidRPr="00904940" w:rsidRDefault="00904940" w:rsidP="00904940">
            <w:pPr>
              <w:autoSpaceDE w:val="0"/>
              <w:autoSpaceDN w:val="0"/>
              <w:adjustRightInd w:val="0"/>
              <w:spacing w:before="120"/>
              <w:jc w:val="both"/>
              <w:rPr>
                <w:rFonts w:ascii="Times New Roman" w:hAnsi="Times New Roman"/>
                <w:color w:val="000000"/>
              </w:rPr>
            </w:pPr>
            <w:r w:rsidRPr="00904940">
              <w:rPr>
                <w:rFonts w:ascii="Times New Roman" w:hAnsi="Times New Roman"/>
                <w:color w:val="000000"/>
              </w:rPr>
              <w:t xml:space="preserve">Классный руководитель </w:t>
            </w:r>
          </w:p>
          <w:p w:rsidR="00904940" w:rsidRPr="00904940" w:rsidRDefault="00904940" w:rsidP="00904940">
            <w:pPr>
              <w:autoSpaceDE w:val="0"/>
              <w:autoSpaceDN w:val="0"/>
              <w:adjustRightInd w:val="0"/>
              <w:spacing w:before="120"/>
              <w:jc w:val="both"/>
              <w:rPr>
                <w:rFonts w:ascii="Times New Roman" w:hAnsi="Times New Roman"/>
                <w:color w:val="000000"/>
              </w:rPr>
            </w:pPr>
            <w:r w:rsidRPr="00904940">
              <w:rPr>
                <w:rFonts w:ascii="Times New Roman" w:hAnsi="Times New Roman"/>
                <w:color w:val="000000"/>
              </w:rPr>
              <w:t xml:space="preserve">Медицинский работник </w:t>
            </w:r>
          </w:p>
        </w:tc>
      </w:tr>
      <w:tr w:rsidR="00904940" w:rsidTr="00AC355B">
        <w:tc>
          <w:tcPr>
            <w:tcW w:w="9571" w:type="dxa"/>
            <w:gridSpan w:val="5"/>
          </w:tcPr>
          <w:p w:rsidR="00904940" w:rsidRPr="00904940" w:rsidRDefault="00904940" w:rsidP="00251121">
            <w:pPr>
              <w:suppressAutoHyphens/>
              <w:jc w:val="both"/>
              <w:rPr>
                <w:rFonts w:ascii="Times New Roman" w:hAnsi="Times New Roman"/>
                <w:lang w:eastAsia="ar-SA"/>
              </w:rPr>
            </w:pPr>
            <w:r w:rsidRPr="00904940">
              <w:rPr>
                <w:rFonts w:ascii="Times New Roman" w:hAnsi="Times New Roman"/>
                <w:lang w:eastAsia="ar-SA"/>
              </w:rPr>
              <w:t>Психолого-педагогическая диагностика</w:t>
            </w:r>
          </w:p>
        </w:tc>
      </w:tr>
      <w:tr w:rsidR="00904940" w:rsidTr="00AC355B">
        <w:tc>
          <w:tcPr>
            <w:tcW w:w="1937" w:type="dxa"/>
          </w:tcPr>
          <w:p w:rsidR="00573F2F" w:rsidRDefault="00573F2F" w:rsidP="00251121">
            <w:pPr>
              <w:suppressAutoHyphens/>
              <w:jc w:val="both"/>
              <w:rPr>
                <w:rFonts w:ascii="Times New Roman" w:hAnsi="Times New Roman"/>
                <w:sz w:val="28"/>
                <w:szCs w:val="28"/>
                <w:lang w:eastAsia="ar-SA"/>
              </w:rPr>
            </w:pPr>
          </w:p>
        </w:tc>
        <w:tc>
          <w:tcPr>
            <w:tcW w:w="2204" w:type="dxa"/>
          </w:tcPr>
          <w:p w:rsidR="00573F2F" w:rsidRDefault="00573F2F" w:rsidP="00251121">
            <w:pPr>
              <w:suppressAutoHyphens/>
              <w:jc w:val="both"/>
              <w:rPr>
                <w:rFonts w:ascii="Times New Roman" w:hAnsi="Times New Roman"/>
                <w:sz w:val="28"/>
                <w:szCs w:val="28"/>
                <w:lang w:eastAsia="ar-SA"/>
              </w:rPr>
            </w:pPr>
          </w:p>
        </w:tc>
        <w:tc>
          <w:tcPr>
            <w:tcW w:w="2044" w:type="dxa"/>
          </w:tcPr>
          <w:p w:rsidR="00573F2F" w:rsidRDefault="00573F2F" w:rsidP="00251121">
            <w:pPr>
              <w:suppressAutoHyphens/>
              <w:jc w:val="both"/>
              <w:rPr>
                <w:rFonts w:ascii="Times New Roman" w:hAnsi="Times New Roman"/>
                <w:sz w:val="28"/>
                <w:szCs w:val="28"/>
                <w:lang w:eastAsia="ar-SA"/>
              </w:rPr>
            </w:pPr>
          </w:p>
        </w:tc>
        <w:tc>
          <w:tcPr>
            <w:tcW w:w="1723" w:type="dxa"/>
          </w:tcPr>
          <w:p w:rsidR="00573F2F" w:rsidRDefault="00573F2F" w:rsidP="00251121">
            <w:pPr>
              <w:suppressAutoHyphens/>
              <w:jc w:val="both"/>
              <w:rPr>
                <w:rFonts w:ascii="Times New Roman" w:hAnsi="Times New Roman"/>
                <w:sz w:val="28"/>
                <w:szCs w:val="28"/>
                <w:lang w:eastAsia="ar-SA"/>
              </w:rPr>
            </w:pPr>
          </w:p>
        </w:tc>
        <w:tc>
          <w:tcPr>
            <w:tcW w:w="1663" w:type="dxa"/>
          </w:tcPr>
          <w:p w:rsidR="00573F2F" w:rsidRDefault="00573F2F" w:rsidP="00251121">
            <w:pPr>
              <w:suppressAutoHyphens/>
              <w:jc w:val="both"/>
              <w:rPr>
                <w:rFonts w:ascii="Times New Roman" w:hAnsi="Times New Roman"/>
                <w:sz w:val="28"/>
                <w:szCs w:val="28"/>
                <w:lang w:eastAsia="ar-SA"/>
              </w:rPr>
            </w:pPr>
          </w:p>
        </w:tc>
      </w:tr>
      <w:tr w:rsidR="00904940" w:rsidRPr="00904940" w:rsidTr="00AC355B">
        <w:trPr>
          <w:trHeight w:val="1399"/>
        </w:trPr>
        <w:tc>
          <w:tcPr>
            <w:tcW w:w="0" w:type="auto"/>
          </w:tcPr>
          <w:p w:rsidR="00904940" w:rsidRPr="00904940" w:rsidRDefault="00904940" w:rsidP="00904940">
            <w:pPr>
              <w:autoSpaceDE w:val="0"/>
              <w:autoSpaceDN w:val="0"/>
              <w:adjustRightInd w:val="0"/>
              <w:spacing w:before="120"/>
              <w:jc w:val="both"/>
              <w:rPr>
                <w:rFonts w:ascii="Times New Roman" w:hAnsi="Times New Roman"/>
                <w:color w:val="000000"/>
              </w:rPr>
            </w:pPr>
            <w:r w:rsidRPr="00904940">
              <w:rPr>
                <w:rFonts w:ascii="Times New Roman" w:hAnsi="Times New Roman"/>
                <w:color w:val="000000"/>
              </w:rPr>
              <w:t xml:space="preserve">Первичная диагностика для выявления группы «риска» </w:t>
            </w:r>
          </w:p>
        </w:tc>
        <w:tc>
          <w:tcPr>
            <w:tcW w:w="0" w:type="auto"/>
          </w:tcPr>
          <w:p w:rsidR="00904940" w:rsidRPr="00904940" w:rsidRDefault="00904940" w:rsidP="00904940">
            <w:pPr>
              <w:autoSpaceDE w:val="0"/>
              <w:autoSpaceDN w:val="0"/>
              <w:adjustRightInd w:val="0"/>
              <w:spacing w:before="120"/>
              <w:jc w:val="both"/>
              <w:rPr>
                <w:rFonts w:ascii="Times New Roman" w:hAnsi="Times New Roman"/>
                <w:color w:val="000000"/>
              </w:rPr>
            </w:pPr>
            <w:r w:rsidRPr="00904940">
              <w:rPr>
                <w:rFonts w:ascii="Times New Roman" w:hAnsi="Times New Roman"/>
                <w:color w:val="000000"/>
              </w:rPr>
              <w:t xml:space="preserve">Создание банка данных обучающихся, нуждающихся в специализированной помощи </w:t>
            </w:r>
          </w:p>
          <w:p w:rsidR="00904940" w:rsidRPr="00904940" w:rsidRDefault="00904940" w:rsidP="00904940">
            <w:pPr>
              <w:autoSpaceDE w:val="0"/>
              <w:autoSpaceDN w:val="0"/>
              <w:adjustRightInd w:val="0"/>
              <w:spacing w:before="120"/>
              <w:jc w:val="both"/>
              <w:rPr>
                <w:rFonts w:ascii="Times New Roman" w:hAnsi="Times New Roman"/>
                <w:color w:val="000000"/>
              </w:rPr>
            </w:pPr>
            <w:r w:rsidRPr="00904940">
              <w:rPr>
                <w:rFonts w:ascii="Times New Roman" w:hAnsi="Times New Roman"/>
                <w:color w:val="000000"/>
              </w:rPr>
              <w:t xml:space="preserve">Формирование характеристики образовательной ситуации в ОУ </w:t>
            </w:r>
          </w:p>
        </w:tc>
        <w:tc>
          <w:tcPr>
            <w:tcW w:w="0" w:type="auto"/>
          </w:tcPr>
          <w:p w:rsidR="00904940" w:rsidRPr="00904940" w:rsidRDefault="00904940" w:rsidP="00904940">
            <w:pPr>
              <w:autoSpaceDE w:val="0"/>
              <w:autoSpaceDN w:val="0"/>
              <w:adjustRightInd w:val="0"/>
              <w:spacing w:before="120"/>
              <w:jc w:val="both"/>
              <w:rPr>
                <w:rFonts w:ascii="Times New Roman" w:hAnsi="Times New Roman"/>
                <w:color w:val="000000"/>
              </w:rPr>
            </w:pPr>
            <w:r w:rsidRPr="00904940">
              <w:rPr>
                <w:rFonts w:ascii="Times New Roman" w:hAnsi="Times New Roman"/>
                <w:color w:val="000000"/>
              </w:rPr>
              <w:t xml:space="preserve">Наблюдение, логопедическое и психологическое обследование; </w:t>
            </w:r>
          </w:p>
          <w:p w:rsidR="00904940" w:rsidRPr="00904940" w:rsidRDefault="00904940" w:rsidP="00904940">
            <w:pPr>
              <w:autoSpaceDE w:val="0"/>
              <w:autoSpaceDN w:val="0"/>
              <w:adjustRightInd w:val="0"/>
              <w:spacing w:before="120"/>
              <w:jc w:val="both"/>
              <w:rPr>
                <w:rFonts w:ascii="Times New Roman" w:hAnsi="Times New Roman"/>
                <w:color w:val="000000"/>
              </w:rPr>
            </w:pPr>
            <w:r w:rsidRPr="00904940">
              <w:rPr>
                <w:rFonts w:ascii="Times New Roman" w:hAnsi="Times New Roman"/>
                <w:color w:val="000000"/>
              </w:rPr>
              <w:t xml:space="preserve">анкетирование родителей, беседы с педагогами </w:t>
            </w:r>
          </w:p>
        </w:tc>
        <w:tc>
          <w:tcPr>
            <w:tcW w:w="0" w:type="auto"/>
          </w:tcPr>
          <w:p w:rsidR="00904940" w:rsidRPr="00904940" w:rsidRDefault="00904940" w:rsidP="00904940">
            <w:pPr>
              <w:autoSpaceDE w:val="0"/>
              <w:autoSpaceDN w:val="0"/>
              <w:adjustRightInd w:val="0"/>
              <w:spacing w:before="120"/>
              <w:jc w:val="both"/>
              <w:rPr>
                <w:rFonts w:ascii="Times New Roman" w:hAnsi="Times New Roman"/>
                <w:color w:val="000000"/>
              </w:rPr>
            </w:pPr>
            <w:r w:rsidRPr="00904940">
              <w:rPr>
                <w:rFonts w:ascii="Times New Roman" w:hAnsi="Times New Roman"/>
                <w:color w:val="000000"/>
              </w:rPr>
              <w:t xml:space="preserve">сентябрь </w:t>
            </w:r>
          </w:p>
        </w:tc>
        <w:tc>
          <w:tcPr>
            <w:tcW w:w="0" w:type="auto"/>
          </w:tcPr>
          <w:p w:rsidR="00904940" w:rsidRPr="00904940" w:rsidRDefault="00904940" w:rsidP="00904940">
            <w:pPr>
              <w:autoSpaceDE w:val="0"/>
              <w:autoSpaceDN w:val="0"/>
              <w:adjustRightInd w:val="0"/>
              <w:spacing w:before="120"/>
              <w:jc w:val="both"/>
              <w:rPr>
                <w:rFonts w:ascii="Times New Roman" w:hAnsi="Times New Roman"/>
                <w:color w:val="000000"/>
              </w:rPr>
            </w:pPr>
            <w:r w:rsidRPr="00904940">
              <w:rPr>
                <w:rFonts w:ascii="Times New Roman" w:hAnsi="Times New Roman"/>
                <w:color w:val="000000"/>
              </w:rPr>
              <w:t xml:space="preserve">Классный руководитель </w:t>
            </w:r>
          </w:p>
          <w:p w:rsidR="00904940" w:rsidRPr="00904940" w:rsidRDefault="00904940" w:rsidP="00904940">
            <w:pPr>
              <w:autoSpaceDE w:val="0"/>
              <w:autoSpaceDN w:val="0"/>
              <w:adjustRightInd w:val="0"/>
              <w:spacing w:before="120"/>
              <w:jc w:val="both"/>
              <w:rPr>
                <w:rFonts w:ascii="Times New Roman" w:hAnsi="Times New Roman"/>
                <w:color w:val="000000"/>
              </w:rPr>
            </w:pPr>
            <w:r w:rsidRPr="00904940">
              <w:rPr>
                <w:rFonts w:ascii="Times New Roman" w:hAnsi="Times New Roman"/>
                <w:color w:val="000000"/>
              </w:rPr>
              <w:t xml:space="preserve">Педагог-психолог </w:t>
            </w:r>
          </w:p>
          <w:p w:rsidR="00904940" w:rsidRPr="00904940" w:rsidRDefault="00904940" w:rsidP="00904940">
            <w:pPr>
              <w:autoSpaceDE w:val="0"/>
              <w:autoSpaceDN w:val="0"/>
              <w:adjustRightInd w:val="0"/>
              <w:spacing w:before="120"/>
              <w:jc w:val="both"/>
              <w:rPr>
                <w:rFonts w:ascii="Times New Roman" w:hAnsi="Times New Roman"/>
                <w:color w:val="000000"/>
              </w:rPr>
            </w:pPr>
            <w:r w:rsidRPr="00904940">
              <w:rPr>
                <w:rFonts w:ascii="Times New Roman" w:hAnsi="Times New Roman"/>
                <w:color w:val="000000"/>
              </w:rPr>
              <w:t xml:space="preserve">Учитель-логопед </w:t>
            </w:r>
          </w:p>
        </w:tc>
      </w:tr>
      <w:tr w:rsidR="00904940" w:rsidTr="00AC355B">
        <w:tc>
          <w:tcPr>
            <w:tcW w:w="1937" w:type="dxa"/>
          </w:tcPr>
          <w:p w:rsidR="00573F2F" w:rsidRDefault="00573F2F" w:rsidP="00251121">
            <w:pPr>
              <w:suppressAutoHyphens/>
              <w:jc w:val="both"/>
              <w:rPr>
                <w:rFonts w:ascii="Times New Roman" w:hAnsi="Times New Roman"/>
                <w:sz w:val="28"/>
                <w:szCs w:val="28"/>
                <w:lang w:eastAsia="ar-SA"/>
              </w:rPr>
            </w:pPr>
          </w:p>
        </w:tc>
        <w:tc>
          <w:tcPr>
            <w:tcW w:w="2204" w:type="dxa"/>
          </w:tcPr>
          <w:p w:rsidR="00573F2F" w:rsidRDefault="00573F2F" w:rsidP="00251121">
            <w:pPr>
              <w:suppressAutoHyphens/>
              <w:jc w:val="both"/>
              <w:rPr>
                <w:rFonts w:ascii="Times New Roman" w:hAnsi="Times New Roman"/>
                <w:sz w:val="28"/>
                <w:szCs w:val="28"/>
                <w:lang w:eastAsia="ar-SA"/>
              </w:rPr>
            </w:pPr>
          </w:p>
        </w:tc>
        <w:tc>
          <w:tcPr>
            <w:tcW w:w="2044" w:type="dxa"/>
          </w:tcPr>
          <w:p w:rsidR="00573F2F" w:rsidRDefault="00573F2F" w:rsidP="00251121">
            <w:pPr>
              <w:suppressAutoHyphens/>
              <w:jc w:val="both"/>
              <w:rPr>
                <w:rFonts w:ascii="Times New Roman" w:hAnsi="Times New Roman"/>
                <w:sz w:val="28"/>
                <w:szCs w:val="28"/>
                <w:lang w:eastAsia="ar-SA"/>
              </w:rPr>
            </w:pPr>
          </w:p>
        </w:tc>
        <w:tc>
          <w:tcPr>
            <w:tcW w:w="1723" w:type="dxa"/>
          </w:tcPr>
          <w:p w:rsidR="00573F2F" w:rsidRDefault="00573F2F" w:rsidP="00251121">
            <w:pPr>
              <w:suppressAutoHyphens/>
              <w:jc w:val="both"/>
              <w:rPr>
                <w:rFonts w:ascii="Times New Roman" w:hAnsi="Times New Roman"/>
                <w:sz w:val="28"/>
                <w:szCs w:val="28"/>
                <w:lang w:eastAsia="ar-SA"/>
              </w:rPr>
            </w:pPr>
          </w:p>
        </w:tc>
        <w:tc>
          <w:tcPr>
            <w:tcW w:w="1663" w:type="dxa"/>
          </w:tcPr>
          <w:p w:rsidR="00573F2F" w:rsidRDefault="00573F2F" w:rsidP="00251121">
            <w:pPr>
              <w:suppressAutoHyphens/>
              <w:jc w:val="both"/>
              <w:rPr>
                <w:rFonts w:ascii="Times New Roman" w:hAnsi="Times New Roman"/>
                <w:sz w:val="28"/>
                <w:szCs w:val="28"/>
                <w:lang w:eastAsia="ar-SA"/>
              </w:rPr>
            </w:pPr>
          </w:p>
        </w:tc>
      </w:tr>
      <w:tr w:rsidR="00904940" w:rsidRPr="00904940" w:rsidTr="00AC355B">
        <w:trPr>
          <w:trHeight w:val="1675"/>
        </w:trPr>
        <w:tc>
          <w:tcPr>
            <w:tcW w:w="0" w:type="auto"/>
          </w:tcPr>
          <w:p w:rsidR="00904940" w:rsidRPr="00904940" w:rsidRDefault="00904940" w:rsidP="00904940">
            <w:pPr>
              <w:autoSpaceDE w:val="0"/>
              <w:autoSpaceDN w:val="0"/>
              <w:adjustRightInd w:val="0"/>
              <w:spacing w:before="120"/>
              <w:jc w:val="both"/>
              <w:rPr>
                <w:rFonts w:ascii="Times New Roman" w:hAnsi="Times New Roman"/>
                <w:color w:val="000000"/>
              </w:rPr>
            </w:pPr>
            <w:r w:rsidRPr="00904940">
              <w:rPr>
                <w:rFonts w:ascii="Times New Roman" w:hAnsi="Times New Roman"/>
                <w:color w:val="000000"/>
              </w:rPr>
              <w:t xml:space="preserve">Углубленная диагностика детей с </w:t>
            </w:r>
            <w:r>
              <w:rPr>
                <w:rFonts w:ascii="Times New Roman" w:hAnsi="Times New Roman"/>
                <w:color w:val="000000"/>
              </w:rPr>
              <w:t>у/о</w:t>
            </w:r>
            <w:r w:rsidRPr="00904940">
              <w:rPr>
                <w:rFonts w:ascii="Times New Roman" w:hAnsi="Times New Roman"/>
                <w:color w:val="000000"/>
              </w:rPr>
              <w:t xml:space="preserve">, детей-инвалидов </w:t>
            </w:r>
          </w:p>
        </w:tc>
        <w:tc>
          <w:tcPr>
            <w:tcW w:w="0" w:type="auto"/>
          </w:tcPr>
          <w:p w:rsidR="00904940" w:rsidRPr="00904940" w:rsidRDefault="00904940" w:rsidP="00904940">
            <w:pPr>
              <w:autoSpaceDE w:val="0"/>
              <w:autoSpaceDN w:val="0"/>
              <w:adjustRightInd w:val="0"/>
              <w:spacing w:before="120"/>
              <w:jc w:val="both"/>
              <w:rPr>
                <w:rFonts w:ascii="Times New Roman" w:hAnsi="Times New Roman"/>
                <w:color w:val="000000"/>
              </w:rPr>
            </w:pPr>
            <w:r w:rsidRPr="00904940">
              <w:rPr>
                <w:rFonts w:ascii="Times New Roman" w:hAnsi="Times New Roman"/>
                <w:color w:val="000000"/>
              </w:rPr>
              <w:t xml:space="preserve">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 </w:t>
            </w:r>
          </w:p>
        </w:tc>
        <w:tc>
          <w:tcPr>
            <w:tcW w:w="0" w:type="auto"/>
          </w:tcPr>
          <w:p w:rsidR="00904940" w:rsidRPr="00904940" w:rsidRDefault="00904940" w:rsidP="00904940">
            <w:pPr>
              <w:autoSpaceDE w:val="0"/>
              <w:autoSpaceDN w:val="0"/>
              <w:adjustRightInd w:val="0"/>
              <w:spacing w:before="120"/>
              <w:jc w:val="both"/>
              <w:rPr>
                <w:rFonts w:ascii="Times New Roman" w:hAnsi="Times New Roman"/>
                <w:color w:val="000000"/>
              </w:rPr>
            </w:pPr>
            <w:r w:rsidRPr="00904940">
              <w:rPr>
                <w:rFonts w:ascii="Times New Roman" w:hAnsi="Times New Roman"/>
                <w:color w:val="000000"/>
              </w:rPr>
              <w:t xml:space="preserve">Диагностирование. </w:t>
            </w:r>
          </w:p>
          <w:p w:rsidR="00904940" w:rsidRPr="00904940" w:rsidRDefault="00904940" w:rsidP="00904940">
            <w:pPr>
              <w:autoSpaceDE w:val="0"/>
              <w:autoSpaceDN w:val="0"/>
              <w:adjustRightInd w:val="0"/>
              <w:spacing w:before="120"/>
              <w:jc w:val="both"/>
              <w:rPr>
                <w:rFonts w:ascii="Times New Roman" w:hAnsi="Times New Roman"/>
                <w:color w:val="000000"/>
              </w:rPr>
            </w:pPr>
            <w:r w:rsidRPr="00904940">
              <w:rPr>
                <w:rFonts w:ascii="Times New Roman" w:hAnsi="Times New Roman"/>
                <w:color w:val="000000"/>
              </w:rPr>
              <w:t xml:space="preserve">Заполнение диагностических документов специалистами (Речевой карты, протокола обследования) </w:t>
            </w:r>
          </w:p>
        </w:tc>
        <w:tc>
          <w:tcPr>
            <w:tcW w:w="0" w:type="auto"/>
          </w:tcPr>
          <w:p w:rsidR="00904940" w:rsidRPr="00904940" w:rsidRDefault="00904940" w:rsidP="00904940">
            <w:pPr>
              <w:autoSpaceDE w:val="0"/>
              <w:autoSpaceDN w:val="0"/>
              <w:adjustRightInd w:val="0"/>
              <w:spacing w:before="120"/>
              <w:jc w:val="both"/>
              <w:rPr>
                <w:rFonts w:ascii="Times New Roman" w:hAnsi="Times New Roman"/>
                <w:color w:val="000000"/>
              </w:rPr>
            </w:pPr>
            <w:r w:rsidRPr="00904940">
              <w:rPr>
                <w:rFonts w:ascii="Times New Roman" w:hAnsi="Times New Roman"/>
                <w:color w:val="000000"/>
              </w:rPr>
              <w:t xml:space="preserve">сентябрь </w:t>
            </w:r>
          </w:p>
        </w:tc>
        <w:tc>
          <w:tcPr>
            <w:tcW w:w="0" w:type="auto"/>
          </w:tcPr>
          <w:p w:rsidR="00904940" w:rsidRPr="00904940" w:rsidRDefault="00904940" w:rsidP="00904940">
            <w:pPr>
              <w:autoSpaceDE w:val="0"/>
              <w:autoSpaceDN w:val="0"/>
              <w:adjustRightInd w:val="0"/>
              <w:spacing w:before="120"/>
              <w:jc w:val="both"/>
              <w:rPr>
                <w:rFonts w:ascii="Times New Roman" w:hAnsi="Times New Roman"/>
                <w:color w:val="000000"/>
              </w:rPr>
            </w:pPr>
            <w:r w:rsidRPr="00904940">
              <w:rPr>
                <w:rFonts w:ascii="Times New Roman" w:hAnsi="Times New Roman"/>
                <w:color w:val="000000"/>
              </w:rPr>
              <w:t xml:space="preserve">Педагог-психолог </w:t>
            </w:r>
          </w:p>
          <w:p w:rsidR="00904940" w:rsidRDefault="00904940" w:rsidP="00904940">
            <w:pPr>
              <w:autoSpaceDE w:val="0"/>
              <w:autoSpaceDN w:val="0"/>
              <w:adjustRightInd w:val="0"/>
              <w:spacing w:before="120"/>
              <w:jc w:val="both"/>
              <w:rPr>
                <w:rFonts w:ascii="Times New Roman" w:hAnsi="Times New Roman"/>
                <w:color w:val="000000"/>
              </w:rPr>
            </w:pPr>
            <w:r w:rsidRPr="00904940">
              <w:rPr>
                <w:rFonts w:ascii="Times New Roman" w:hAnsi="Times New Roman"/>
                <w:color w:val="000000"/>
              </w:rPr>
              <w:t xml:space="preserve">Учитель-логопед </w:t>
            </w:r>
          </w:p>
          <w:p w:rsidR="00A545FF" w:rsidRPr="00904940" w:rsidRDefault="00A545FF" w:rsidP="00904940">
            <w:pPr>
              <w:autoSpaceDE w:val="0"/>
              <w:autoSpaceDN w:val="0"/>
              <w:adjustRightInd w:val="0"/>
              <w:spacing w:before="120"/>
              <w:jc w:val="both"/>
              <w:rPr>
                <w:rFonts w:ascii="Times New Roman" w:hAnsi="Times New Roman"/>
                <w:color w:val="000000"/>
              </w:rPr>
            </w:pPr>
            <w:r>
              <w:rPr>
                <w:rFonts w:ascii="Times New Roman" w:hAnsi="Times New Roman"/>
                <w:color w:val="000000"/>
              </w:rPr>
              <w:t>Дефектолог</w:t>
            </w:r>
          </w:p>
        </w:tc>
      </w:tr>
      <w:tr w:rsidR="00904940" w:rsidTr="00AC355B">
        <w:tc>
          <w:tcPr>
            <w:tcW w:w="1937" w:type="dxa"/>
          </w:tcPr>
          <w:p w:rsidR="00573F2F" w:rsidRDefault="00573F2F" w:rsidP="00251121">
            <w:pPr>
              <w:suppressAutoHyphens/>
              <w:jc w:val="both"/>
              <w:rPr>
                <w:rFonts w:ascii="Times New Roman" w:hAnsi="Times New Roman"/>
                <w:sz w:val="28"/>
                <w:szCs w:val="28"/>
                <w:lang w:eastAsia="ar-SA"/>
              </w:rPr>
            </w:pPr>
          </w:p>
        </w:tc>
        <w:tc>
          <w:tcPr>
            <w:tcW w:w="2204" w:type="dxa"/>
          </w:tcPr>
          <w:p w:rsidR="00573F2F" w:rsidRDefault="00573F2F" w:rsidP="00251121">
            <w:pPr>
              <w:suppressAutoHyphens/>
              <w:jc w:val="both"/>
              <w:rPr>
                <w:rFonts w:ascii="Times New Roman" w:hAnsi="Times New Roman"/>
                <w:sz w:val="28"/>
                <w:szCs w:val="28"/>
                <w:lang w:eastAsia="ar-SA"/>
              </w:rPr>
            </w:pPr>
          </w:p>
        </w:tc>
        <w:tc>
          <w:tcPr>
            <w:tcW w:w="2044" w:type="dxa"/>
          </w:tcPr>
          <w:p w:rsidR="00573F2F" w:rsidRDefault="00573F2F" w:rsidP="00251121">
            <w:pPr>
              <w:suppressAutoHyphens/>
              <w:jc w:val="both"/>
              <w:rPr>
                <w:rFonts w:ascii="Times New Roman" w:hAnsi="Times New Roman"/>
                <w:sz w:val="28"/>
                <w:szCs w:val="28"/>
                <w:lang w:eastAsia="ar-SA"/>
              </w:rPr>
            </w:pPr>
          </w:p>
        </w:tc>
        <w:tc>
          <w:tcPr>
            <w:tcW w:w="1723" w:type="dxa"/>
          </w:tcPr>
          <w:p w:rsidR="00573F2F" w:rsidRDefault="00573F2F" w:rsidP="00251121">
            <w:pPr>
              <w:suppressAutoHyphens/>
              <w:jc w:val="both"/>
              <w:rPr>
                <w:rFonts w:ascii="Times New Roman" w:hAnsi="Times New Roman"/>
                <w:sz w:val="28"/>
                <w:szCs w:val="28"/>
                <w:lang w:eastAsia="ar-SA"/>
              </w:rPr>
            </w:pPr>
          </w:p>
        </w:tc>
        <w:tc>
          <w:tcPr>
            <w:tcW w:w="1663" w:type="dxa"/>
          </w:tcPr>
          <w:p w:rsidR="00573F2F" w:rsidRDefault="00573F2F" w:rsidP="00251121">
            <w:pPr>
              <w:suppressAutoHyphens/>
              <w:jc w:val="both"/>
              <w:rPr>
                <w:rFonts w:ascii="Times New Roman" w:hAnsi="Times New Roman"/>
                <w:sz w:val="28"/>
                <w:szCs w:val="28"/>
                <w:lang w:eastAsia="ar-SA"/>
              </w:rPr>
            </w:pPr>
          </w:p>
        </w:tc>
      </w:tr>
      <w:tr w:rsidR="00904940" w:rsidRPr="00904940" w:rsidTr="00AC355B">
        <w:trPr>
          <w:trHeight w:val="1123"/>
        </w:trPr>
        <w:tc>
          <w:tcPr>
            <w:tcW w:w="0" w:type="auto"/>
          </w:tcPr>
          <w:p w:rsidR="00904940" w:rsidRPr="00904940" w:rsidRDefault="00904940" w:rsidP="00904940">
            <w:pPr>
              <w:autoSpaceDE w:val="0"/>
              <w:autoSpaceDN w:val="0"/>
              <w:adjustRightInd w:val="0"/>
              <w:spacing w:before="120"/>
              <w:jc w:val="both"/>
              <w:rPr>
                <w:rFonts w:ascii="Times New Roman" w:hAnsi="Times New Roman"/>
                <w:color w:val="000000"/>
                <w:sz w:val="23"/>
                <w:szCs w:val="23"/>
              </w:rPr>
            </w:pPr>
            <w:r w:rsidRPr="00904940">
              <w:rPr>
                <w:rFonts w:ascii="Times New Roman" w:hAnsi="Times New Roman"/>
                <w:color w:val="000000"/>
                <w:sz w:val="23"/>
                <w:szCs w:val="23"/>
              </w:rPr>
              <w:t xml:space="preserve">Проанализировать причины возникновения трудностей в обучении. </w:t>
            </w:r>
          </w:p>
          <w:p w:rsidR="00904940" w:rsidRPr="00904940" w:rsidRDefault="00904940" w:rsidP="00904940">
            <w:pPr>
              <w:autoSpaceDE w:val="0"/>
              <w:autoSpaceDN w:val="0"/>
              <w:adjustRightInd w:val="0"/>
              <w:spacing w:before="120"/>
              <w:jc w:val="both"/>
              <w:rPr>
                <w:rFonts w:ascii="Times New Roman" w:hAnsi="Times New Roman"/>
                <w:color w:val="000000"/>
                <w:sz w:val="23"/>
                <w:szCs w:val="23"/>
              </w:rPr>
            </w:pPr>
            <w:r w:rsidRPr="00904940">
              <w:rPr>
                <w:rFonts w:ascii="Times New Roman" w:hAnsi="Times New Roman"/>
                <w:color w:val="000000"/>
                <w:sz w:val="23"/>
                <w:szCs w:val="23"/>
              </w:rPr>
              <w:t xml:space="preserve">Выявить резервные возможности </w:t>
            </w:r>
          </w:p>
        </w:tc>
        <w:tc>
          <w:tcPr>
            <w:tcW w:w="0" w:type="auto"/>
          </w:tcPr>
          <w:p w:rsidR="00904940" w:rsidRPr="00904940" w:rsidRDefault="00904940" w:rsidP="00904940">
            <w:pPr>
              <w:autoSpaceDE w:val="0"/>
              <w:autoSpaceDN w:val="0"/>
              <w:adjustRightInd w:val="0"/>
              <w:spacing w:before="120"/>
              <w:jc w:val="both"/>
              <w:rPr>
                <w:rFonts w:ascii="Times New Roman" w:hAnsi="Times New Roman"/>
                <w:color w:val="000000"/>
                <w:sz w:val="23"/>
                <w:szCs w:val="23"/>
              </w:rPr>
            </w:pPr>
            <w:r w:rsidRPr="00904940">
              <w:rPr>
                <w:rFonts w:ascii="Times New Roman" w:hAnsi="Times New Roman"/>
                <w:color w:val="000000"/>
                <w:sz w:val="23"/>
                <w:szCs w:val="23"/>
              </w:rPr>
              <w:t xml:space="preserve">Индивидуальная коррекционная программа, соответствующая выявленному уровню развития обучающегося </w:t>
            </w:r>
          </w:p>
        </w:tc>
        <w:tc>
          <w:tcPr>
            <w:tcW w:w="0" w:type="auto"/>
          </w:tcPr>
          <w:p w:rsidR="00904940" w:rsidRPr="00904940" w:rsidRDefault="00904940" w:rsidP="00904940">
            <w:pPr>
              <w:autoSpaceDE w:val="0"/>
              <w:autoSpaceDN w:val="0"/>
              <w:adjustRightInd w:val="0"/>
              <w:spacing w:before="120"/>
              <w:jc w:val="both"/>
              <w:rPr>
                <w:rFonts w:ascii="Times New Roman" w:hAnsi="Times New Roman"/>
                <w:color w:val="000000"/>
                <w:sz w:val="23"/>
                <w:szCs w:val="23"/>
              </w:rPr>
            </w:pPr>
            <w:r w:rsidRPr="00904940">
              <w:rPr>
                <w:rFonts w:ascii="Times New Roman" w:hAnsi="Times New Roman"/>
                <w:color w:val="000000"/>
                <w:sz w:val="23"/>
                <w:szCs w:val="23"/>
              </w:rPr>
              <w:t xml:space="preserve">Разработка коррекционной программы </w:t>
            </w:r>
          </w:p>
        </w:tc>
        <w:tc>
          <w:tcPr>
            <w:tcW w:w="0" w:type="auto"/>
          </w:tcPr>
          <w:p w:rsidR="00904940" w:rsidRPr="00904940" w:rsidRDefault="00C341C8" w:rsidP="00904940">
            <w:pPr>
              <w:autoSpaceDE w:val="0"/>
              <w:autoSpaceDN w:val="0"/>
              <w:adjustRightInd w:val="0"/>
              <w:spacing w:before="120"/>
              <w:jc w:val="both"/>
              <w:rPr>
                <w:rFonts w:ascii="Times New Roman" w:hAnsi="Times New Roman"/>
                <w:color w:val="000000"/>
                <w:sz w:val="23"/>
                <w:szCs w:val="23"/>
              </w:rPr>
            </w:pPr>
            <w:r>
              <w:rPr>
                <w:rFonts w:ascii="Times New Roman" w:hAnsi="Times New Roman"/>
                <w:color w:val="000000"/>
                <w:sz w:val="23"/>
                <w:szCs w:val="23"/>
              </w:rPr>
              <w:t>Сентябрь-октябрь</w:t>
            </w:r>
          </w:p>
        </w:tc>
        <w:tc>
          <w:tcPr>
            <w:tcW w:w="0" w:type="auto"/>
          </w:tcPr>
          <w:p w:rsidR="00904940" w:rsidRPr="00904940" w:rsidRDefault="00904940" w:rsidP="00904940">
            <w:pPr>
              <w:autoSpaceDE w:val="0"/>
              <w:autoSpaceDN w:val="0"/>
              <w:adjustRightInd w:val="0"/>
              <w:spacing w:before="120"/>
              <w:jc w:val="both"/>
              <w:rPr>
                <w:rFonts w:ascii="Times New Roman" w:hAnsi="Times New Roman"/>
                <w:color w:val="000000"/>
                <w:sz w:val="23"/>
                <w:szCs w:val="23"/>
              </w:rPr>
            </w:pPr>
            <w:r w:rsidRPr="00904940">
              <w:rPr>
                <w:rFonts w:ascii="Times New Roman" w:hAnsi="Times New Roman"/>
                <w:color w:val="000000"/>
                <w:sz w:val="23"/>
                <w:szCs w:val="23"/>
              </w:rPr>
              <w:t xml:space="preserve">Педагог-психолог </w:t>
            </w:r>
          </w:p>
          <w:p w:rsidR="00904940" w:rsidRDefault="00904940" w:rsidP="00904940">
            <w:pPr>
              <w:autoSpaceDE w:val="0"/>
              <w:autoSpaceDN w:val="0"/>
              <w:adjustRightInd w:val="0"/>
              <w:spacing w:before="120"/>
              <w:jc w:val="both"/>
              <w:rPr>
                <w:rFonts w:ascii="Times New Roman" w:hAnsi="Times New Roman"/>
                <w:color w:val="000000"/>
                <w:sz w:val="23"/>
                <w:szCs w:val="23"/>
              </w:rPr>
            </w:pPr>
            <w:r w:rsidRPr="00904940">
              <w:rPr>
                <w:rFonts w:ascii="Times New Roman" w:hAnsi="Times New Roman"/>
                <w:color w:val="000000"/>
                <w:sz w:val="23"/>
                <w:szCs w:val="23"/>
              </w:rPr>
              <w:t>Учитель-логопе</w:t>
            </w:r>
            <w:r w:rsidR="00C341C8">
              <w:rPr>
                <w:rFonts w:ascii="Times New Roman" w:hAnsi="Times New Roman"/>
                <w:color w:val="000000"/>
                <w:sz w:val="23"/>
                <w:szCs w:val="23"/>
              </w:rPr>
              <w:t>д</w:t>
            </w:r>
          </w:p>
          <w:p w:rsidR="000D18CD" w:rsidRPr="00904940" w:rsidRDefault="00A545FF" w:rsidP="00904940">
            <w:pPr>
              <w:autoSpaceDE w:val="0"/>
              <w:autoSpaceDN w:val="0"/>
              <w:adjustRightInd w:val="0"/>
              <w:spacing w:before="120"/>
              <w:jc w:val="both"/>
              <w:rPr>
                <w:rFonts w:ascii="Times New Roman" w:hAnsi="Times New Roman"/>
                <w:color w:val="000000"/>
                <w:sz w:val="23"/>
                <w:szCs w:val="23"/>
              </w:rPr>
            </w:pPr>
            <w:r>
              <w:rPr>
                <w:rFonts w:ascii="Times New Roman" w:hAnsi="Times New Roman"/>
                <w:color w:val="000000"/>
                <w:sz w:val="23"/>
                <w:szCs w:val="23"/>
              </w:rPr>
              <w:t>Дефектолог</w:t>
            </w:r>
          </w:p>
        </w:tc>
      </w:tr>
      <w:tr w:rsidR="00904940" w:rsidRPr="00904940" w:rsidTr="00AC355B">
        <w:tc>
          <w:tcPr>
            <w:tcW w:w="9571" w:type="dxa"/>
            <w:gridSpan w:val="5"/>
          </w:tcPr>
          <w:p w:rsidR="00904940" w:rsidRDefault="00904940" w:rsidP="00251121">
            <w:pPr>
              <w:suppressAutoHyphens/>
              <w:jc w:val="both"/>
              <w:rPr>
                <w:rFonts w:ascii="Times New Roman" w:hAnsi="Times New Roman"/>
                <w:lang w:eastAsia="ar-SA"/>
              </w:rPr>
            </w:pPr>
            <w:r w:rsidRPr="00904940">
              <w:rPr>
                <w:rFonts w:ascii="Times New Roman" w:hAnsi="Times New Roman"/>
                <w:lang w:eastAsia="ar-SA"/>
              </w:rPr>
              <w:t>Социально – педагогическая диагностика</w:t>
            </w:r>
          </w:p>
          <w:p w:rsidR="00904940" w:rsidRPr="00904940" w:rsidRDefault="00904940" w:rsidP="00251121">
            <w:pPr>
              <w:suppressAutoHyphens/>
              <w:jc w:val="both"/>
              <w:rPr>
                <w:rFonts w:ascii="Times New Roman" w:hAnsi="Times New Roman"/>
                <w:lang w:eastAsia="ar-SA"/>
              </w:rPr>
            </w:pPr>
          </w:p>
        </w:tc>
      </w:tr>
      <w:tr w:rsidR="00904940" w:rsidRPr="00904940" w:rsidTr="00AC355B">
        <w:tc>
          <w:tcPr>
            <w:tcW w:w="1937" w:type="dxa"/>
          </w:tcPr>
          <w:p w:rsidR="00904940" w:rsidRPr="00904940" w:rsidRDefault="00904940" w:rsidP="00251121">
            <w:pPr>
              <w:suppressAutoHyphens/>
              <w:jc w:val="both"/>
              <w:rPr>
                <w:rFonts w:ascii="Times New Roman" w:hAnsi="Times New Roman"/>
                <w:lang w:eastAsia="ar-SA"/>
              </w:rPr>
            </w:pPr>
          </w:p>
        </w:tc>
        <w:tc>
          <w:tcPr>
            <w:tcW w:w="2204" w:type="dxa"/>
          </w:tcPr>
          <w:p w:rsidR="00904940" w:rsidRDefault="00904940" w:rsidP="00251121">
            <w:pPr>
              <w:suppressAutoHyphens/>
              <w:jc w:val="both"/>
              <w:rPr>
                <w:rFonts w:ascii="Times New Roman" w:hAnsi="Times New Roman"/>
                <w:lang w:eastAsia="ar-SA"/>
              </w:rPr>
            </w:pPr>
          </w:p>
        </w:tc>
        <w:tc>
          <w:tcPr>
            <w:tcW w:w="2044" w:type="dxa"/>
          </w:tcPr>
          <w:p w:rsidR="00904940" w:rsidRPr="00904940" w:rsidRDefault="00904940" w:rsidP="00251121">
            <w:pPr>
              <w:suppressAutoHyphens/>
              <w:jc w:val="both"/>
              <w:rPr>
                <w:rFonts w:ascii="Times New Roman" w:hAnsi="Times New Roman"/>
                <w:lang w:eastAsia="ar-SA"/>
              </w:rPr>
            </w:pPr>
          </w:p>
        </w:tc>
        <w:tc>
          <w:tcPr>
            <w:tcW w:w="1723" w:type="dxa"/>
          </w:tcPr>
          <w:p w:rsidR="00904940" w:rsidRPr="00904940" w:rsidRDefault="00904940" w:rsidP="00251121">
            <w:pPr>
              <w:suppressAutoHyphens/>
              <w:jc w:val="both"/>
              <w:rPr>
                <w:rFonts w:ascii="Times New Roman" w:hAnsi="Times New Roman"/>
                <w:lang w:eastAsia="ar-SA"/>
              </w:rPr>
            </w:pPr>
          </w:p>
        </w:tc>
        <w:tc>
          <w:tcPr>
            <w:tcW w:w="1663" w:type="dxa"/>
          </w:tcPr>
          <w:p w:rsidR="00904940" w:rsidRPr="00904940" w:rsidRDefault="00904940" w:rsidP="00251121">
            <w:pPr>
              <w:suppressAutoHyphens/>
              <w:jc w:val="both"/>
              <w:rPr>
                <w:rFonts w:ascii="Times New Roman" w:hAnsi="Times New Roman"/>
                <w:lang w:eastAsia="ar-SA"/>
              </w:rPr>
            </w:pPr>
          </w:p>
        </w:tc>
      </w:tr>
      <w:tr w:rsidR="00AC355B" w:rsidRPr="00AC355B" w:rsidTr="00AC355B">
        <w:trPr>
          <w:trHeight w:val="2365"/>
        </w:trPr>
        <w:tc>
          <w:tcPr>
            <w:tcW w:w="0" w:type="auto"/>
          </w:tcPr>
          <w:p w:rsidR="00AC355B" w:rsidRPr="00AC355B" w:rsidRDefault="00AC355B" w:rsidP="00AC355B">
            <w:pPr>
              <w:autoSpaceDE w:val="0"/>
              <w:autoSpaceDN w:val="0"/>
              <w:adjustRightInd w:val="0"/>
              <w:spacing w:before="120"/>
              <w:jc w:val="both"/>
              <w:rPr>
                <w:rFonts w:ascii="Times New Roman" w:hAnsi="Times New Roman"/>
                <w:color w:val="000000"/>
              </w:rPr>
            </w:pPr>
            <w:r w:rsidRPr="00AC355B">
              <w:rPr>
                <w:rFonts w:ascii="Times New Roman" w:hAnsi="Times New Roman"/>
                <w:color w:val="000000"/>
              </w:rPr>
              <w:t xml:space="preserve">Определить уровень организованности ребенка, особенности эмоционально-волевой и личностной сферы; уровень знаний по предметам </w:t>
            </w:r>
          </w:p>
        </w:tc>
        <w:tc>
          <w:tcPr>
            <w:tcW w:w="0" w:type="auto"/>
          </w:tcPr>
          <w:p w:rsidR="00AC355B" w:rsidRPr="00AC355B" w:rsidRDefault="00AC355B" w:rsidP="00AC355B">
            <w:pPr>
              <w:autoSpaceDE w:val="0"/>
              <w:autoSpaceDN w:val="0"/>
              <w:adjustRightInd w:val="0"/>
              <w:spacing w:before="120"/>
              <w:jc w:val="both"/>
              <w:rPr>
                <w:rFonts w:ascii="Times New Roman" w:hAnsi="Times New Roman"/>
                <w:color w:val="000000"/>
              </w:rPr>
            </w:pPr>
            <w:r w:rsidRPr="00AC355B">
              <w:rPr>
                <w:rFonts w:ascii="Times New Roman" w:hAnsi="Times New Roman"/>
                <w:color w:val="000000"/>
              </w:rPr>
              <w:t xml:space="preserve">Получение объективной информации об организованности ребенка, умении учиться, особенности личности, уровню знаний по предметам. </w:t>
            </w:r>
          </w:p>
          <w:p w:rsidR="00AC355B" w:rsidRPr="00AC355B" w:rsidRDefault="00AC355B" w:rsidP="00AC355B">
            <w:pPr>
              <w:autoSpaceDE w:val="0"/>
              <w:autoSpaceDN w:val="0"/>
              <w:adjustRightInd w:val="0"/>
              <w:spacing w:before="120"/>
              <w:jc w:val="both"/>
              <w:rPr>
                <w:rFonts w:ascii="Times New Roman" w:hAnsi="Times New Roman"/>
                <w:color w:val="000000"/>
              </w:rPr>
            </w:pPr>
            <w:r w:rsidRPr="00AC355B">
              <w:rPr>
                <w:rFonts w:ascii="Times New Roman" w:hAnsi="Times New Roman"/>
                <w:color w:val="000000"/>
              </w:rPr>
              <w:t>Выявление нарушений в поведении (</w:t>
            </w:r>
            <w:proofErr w:type="spellStart"/>
            <w:r w:rsidRPr="00AC355B">
              <w:rPr>
                <w:rFonts w:ascii="Times New Roman" w:hAnsi="Times New Roman"/>
                <w:color w:val="000000"/>
              </w:rPr>
              <w:t>гиперактивность</w:t>
            </w:r>
            <w:proofErr w:type="spellEnd"/>
            <w:r w:rsidRPr="00AC355B">
              <w:rPr>
                <w:rFonts w:ascii="Times New Roman" w:hAnsi="Times New Roman"/>
                <w:color w:val="000000"/>
              </w:rPr>
              <w:t xml:space="preserve">, замкнутость, обидчивость и т.д.) </w:t>
            </w:r>
          </w:p>
        </w:tc>
        <w:tc>
          <w:tcPr>
            <w:tcW w:w="0" w:type="auto"/>
          </w:tcPr>
          <w:p w:rsidR="00AC355B" w:rsidRPr="00AC355B" w:rsidRDefault="00AC355B" w:rsidP="00AC355B">
            <w:pPr>
              <w:autoSpaceDE w:val="0"/>
              <w:autoSpaceDN w:val="0"/>
              <w:adjustRightInd w:val="0"/>
              <w:spacing w:before="120"/>
              <w:jc w:val="both"/>
              <w:rPr>
                <w:rFonts w:ascii="Times New Roman" w:hAnsi="Times New Roman"/>
                <w:color w:val="000000"/>
              </w:rPr>
            </w:pPr>
            <w:r w:rsidRPr="00AC355B">
              <w:rPr>
                <w:rFonts w:ascii="Times New Roman" w:hAnsi="Times New Roman"/>
                <w:color w:val="000000"/>
              </w:rPr>
              <w:t xml:space="preserve">Анкетирование, наблюдение во время занятий, беседа с родителями, посещение семьи. Составление характеристики. </w:t>
            </w:r>
          </w:p>
        </w:tc>
        <w:tc>
          <w:tcPr>
            <w:tcW w:w="0" w:type="auto"/>
          </w:tcPr>
          <w:p w:rsidR="00AC355B" w:rsidRPr="00AC355B" w:rsidRDefault="00AC355B" w:rsidP="00AC355B">
            <w:pPr>
              <w:autoSpaceDE w:val="0"/>
              <w:autoSpaceDN w:val="0"/>
              <w:adjustRightInd w:val="0"/>
              <w:spacing w:before="120"/>
              <w:jc w:val="both"/>
              <w:rPr>
                <w:rFonts w:ascii="Times New Roman" w:hAnsi="Times New Roman"/>
                <w:color w:val="000000"/>
              </w:rPr>
            </w:pPr>
            <w:r w:rsidRPr="00AC355B">
              <w:rPr>
                <w:rFonts w:ascii="Times New Roman" w:hAnsi="Times New Roman"/>
                <w:color w:val="000000"/>
              </w:rPr>
              <w:t xml:space="preserve">Сентябрь - октябрь </w:t>
            </w:r>
          </w:p>
        </w:tc>
        <w:tc>
          <w:tcPr>
            <w:tcW w:w="0" w:type="auto"/>
          </w:tcPr>
          <w:p w:rsidR="00AC355B" w:rsidRPr="00AC355B" w:rsidRDefault="00AC355B" w:rsidP="00AC355B">
            <w:pPr>
              <w:autoSpaceDE w:val="0"/>
              <w:autoSpaceDN w:val="0"/>
              <w:adjustRightInd w:val="0"/>
              <w:spacing w:before="120"/>
              <w:jc w:val="both"/>
              <w:rPr>
                <w:rFonts w:ascii="Times New Roman" w:hAnsi="Times New Roman"/>
                <w:color w:val="000000"/>
              </w:rPr>
            </w:pPr>
            <w:r w:rsidRPr="00AC355B">
              <w:rPr>
                <w:rFonts w:ascii="Times New Roman" w:hAnsi="Times New Roman"/>
                <w:color w:val="000000"/>
              </w:rPr>
              <w:t xml:space="preserve">Классный руководитель </w:t>
            </w:r>
          </w:p>
          <w:p w:rsidR="00AC355B" w:rsidRPr="00AC355B" w:rsidRDefault="00AC355B" w:rsidP="00AC355B">
            <w:pPr>
              <w:autoSpaceDE w:val="0"/>
              <w:autoSpaceDN w:val="0"/>
              <w:adjustRightInd w:val="0"/>
              <w:spacing w:before="120"/>
              <w:jc w:val="both"/>
              <w:rPr>
                <w:rFonts w:ascii="Times New Roman" w:hAnsi="Times New Roman"/>
                <w:color w:val="000000"/>
              </w:rPr>
            </w:pPr>
            <w:r w:rsidRPr="00AC355B">
              <w:rPr>
                <w:rFonts w:ascii="Times New Roman" w:hAnsi="Times New Roman"/>
                <w:color w:val="000000"/>
              </w:rPr>
              <w:t xml:space="preserve">Педагог-психолог </w:t>
            </w:r>
          </w:p>
          <w:p w:rsidR="00AC355B" w:rsidRPr="00AC355B" w:rsidRDefault="00AC355B" w:rsidP="00AC355B">
            <w:pPr>
              <w:autoSpaceDE w:val="0"/>
              <w:autoSpaceDN w:val="0"/>
              <w:adjustRightInd w:val="0"/>
              <w:spacing w:before="120"/>
              <w:jc w:val="both"/>
              <w:rPr>
                <w:rFonts w:ascii="Times New Roman" w:hAnsi="Times New Roman"/>
                <w:color w:val="000000"/>
              </w:rPr>
            </w:pPr>
            <w:r w:rsidRPr="00AC355B">
              <w:rPr>
                <w:rFonts w:ascii="Times New Roman" w:hAnsi="Times New Roman"/>
                <w:color w:val="000000"/>
              </w:rPr>
              <w:t xml:space="preserve">Социальный педагог </w:t>
            </w:r>
          </w:p>
          <w:p w:rsidR="00AC355B" w:rsidRPr="00AC355B" w:rsidRDefault="00AC355B" w:rsidP="00AC355B">
            <w:pPr>
              <w:autoSpaceDE w:val="0"/>
              <w:autoSpaceDN w:val="0"/>
              <w:adjustRightInd w:val="0"/>
              <w:spacing w:before="120"/>
              <w:jc w:val="both"/>
              <w:rPr>
                <w:rFonts w:ascii="Times New Roman" w:hAnsi="Times New Roman"/>
                <w:color w:val="000000"/>
              </w:rPr>
            </w:pPr>
            <w:r w:rsidRPr="00AC355B">
              <w:rPr>
                <w:rFonts w:ascii="Times New Roman" w:hAnsi="Times New Roman"/>
                <w:color w:val="000000"/>
              </w:rPr>
              <w:t>Учитель-предметник</w:t>
            </w:r>
          </w:p>
        </w:tc>
      </w:tr>
    </w:tbl>
    <w:p w:rsidR="00AC355B" w:rsidRPr="00AC355B" w:rsidRDefault="00AC355B" w:rsidP="00AC355B">
      <w:pPr>
        <w:autoSpaceDE w:val="0"/>
        <w:autoSpaceDN w:val="0"/>
        <w:adjustRightInd w:val="0"/>
        <w:spacing w:before="120" w:after="0" w:line="240" w:lineRule="auto"/>
        <w:ind w:firstLine="707"/>
        <w:jc w:val="both"/>
        <w:rPr>
          <w:rFonts w:ascii="Times New Roman" w:hAnsi="Times New Roman" w:cs="Times New Roman"/>
          <w:color w:val="000000"/>
          <w:sz w:val="28"/>
          <w:szCs w:val="28"/>
        </w:rPr>
      </w:pPr>
      <w:r w:rsidRPr="00AC355B">
        <w:rPr>
          <w:rFonts w:ascii="Times New Roman" w:hAnsi="Times New Roman" w:cs="Times New Roman"/>
          <w:b/>
          <w:bCs/>
          <w:color w:val="000000"/>
          <w:sz w:val="28"/>
          <w:szCs w:val="28"/>
        </w:rPr>
        <w:t xml:space="preserve">Характеристика содержания коррекционной работы </w:t>
      </w:r>
    </w:p>
    <w:p w:rsidR="00AC355B" w:rsidRPr="00AC355B" w:rsidRDefault="00AC355B" w:rsidP="00AC355B">
      <w:pPr>
        <w:autoSpaceDE w:val="0"/>
        <w:autoSpaceDN w:val="0"/>
        <w:adjustRightInd w:val="0"/>
        <w:spacing w:before="120" w:after="0" w:line="240" w:lineRule="auto"/>
        <w:ind w:firstLine="707"/>
        <w:jc w:val="both"/>
        <w:rPr>
          <w:rFonts w:ascii="Times New Roman" w:hAnsi="Times New Roman" w:cs="Times New Roman"/>
          <w:color w:val="000000"/>
          <w:sz w:val="28"/>
          <w:szCs w:val="28"/>
        </w:rPr>
      </w:pPr>
      <w:r w:rsidRPr="00AC355B">
        <w:rPr>
          <w:rFonts w:ascii="Times New Roman" w:hAnsi="Times New Roman" w:cs="Times New Roman"/>
          <w:color w:val="000000"/>
          <w:sz w:val="28"/>
          <w:szCs w:val="28"/>
          <w:u w:val="single"/>
        </w:rPr>
        <w:t xml:space="preserve">Диагностическая работа включает: </w:t>
      </w:r>
    </w:p>
    <w:p w:rsidR="00AC355B" w:rsidRPr="00AC355B" w:rsidRDefault="00AC355B" w:rsidP="00AC355B">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AC355B">
        <w:rPr>
          <w:rFonts w:ascii="Times New Roman" w:hAnsi="Times New Roman" w:cs="Times New Roman"/>
          <w:color w:val="000000"/>
          <w:sz w:val="28"/>
          <w:szCs w:val="28"/>
        </w:rPr>
        <w:t xml:space="preserve">• выявление особых образовательных потребностей обучающихся с </w:t>
      </w:r>
      <w:r>
        <w:rPr>
          <w:rFonts w:ascii="Times New Roman" w:hAnsi="Times New Roman" w:cs="Times New Roman"/>
          <w:color w:val="000000"/>
          <w:sz w:val="28"/>
          <w:szCs w:val="28"/>
        </w:rPr>
        <w:t>умеренной, тяжёлой, глубокой умственной отсталостью</w:t>
      </w:r>
      <w:r w:rsidRPr="00AC355B">
        <w:rPr>
          <w:rFonts w:ascii="Times New Roman" w:hAnsi="Times New Roman" w:cs="Times New Roman"/>
          <w:color w:val="000000"/>
          <w:sz w:val="28"/>
          <w:szCs w:val="28"/>
        </w:rPr>
        <w:t xml:space="preserve"> при освоении АООП НОО; </w:t>
      </w:r>
    </w:p>
    <w:p w:rsidR="00AC355B" w:rsidRPr="00AC355B" w:rsidRDefault="00AC355B" w:rsidP="00AC355B">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AC355B">
        <w:rPr>
          <w:rFonts w:ascii="Times New Roman" w:hAnsi="Times New Roman" w:cs="Times New Roman"/>
          <w:color w:val="000000"/>
          <w:sz w:val="28"/>
          <w:szCs w:val="28"/>
        </w:rPr>
        <w:t xml:space="preserve">• проведение комплексной социально-психолого-педагогической диагностики нарушений в психическом и (или) физическом развитии обучающихся; </w:t>
      </w:r>
    </w:p>
    <w:p w:rsidR="00AC355B" w:rsidRPr="00AC355B" w:rsidRDefault="00AC355B" w:rsidP="00AC355B">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AC355B">
        <w:rPr>
          <w:rFonts w:ascii="Times New Roman" w:hAnsi="Times New Roman" w:cs="Times New Roman"/>
          <w:color w:val="000000"/>
          <w:sz w:val="28"/>
          <w:szCs w:val="28"/>
        </w:rPr>
        <w:t xml:space="preserve">• определение уровня актуального и зоны ближайшего развития обучающегося с </w:t>
      </w:r>
      <w:r>
        <w:rPr>
          <w:rFonts w:ascii="Times New Roman" w:hAnsi="Times New Roman" w:cs="Times New Roman"/>
          <w:color w:val="000000"/>
          <w:sz w:val="28"/>
          <w:szCs w:val="28"/>
        </w:rPr>
        <w:t>умственной отсталостью</w:t>
      </w:r>
      <w:r w:rsidRPr="00AC355B">
        <w:rPr>
          <w:rFonts w:ascii="Times New Roman" w:hAnsi="Times New Roman" w:cs="Times New Roman"/>
          <w:color w:val="000000"/>
          <w:sz w:val="28"/>
          <w:szCs w:val="28"/>
        </w:rPr>
        <w:t xml:space="preserve">, выявление его резервных возможностей; </w:t>
      </w:r>
    </w:p>
    <w:p w:rsidR="00AC355B" w:rsidRPr="00AC355B" w:rsidRDefault="00AC355B" w:rsidP="00AC355B">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AC355B">
        <w:rPr>
          <w:rFonts w:ascii="Times New Roman" w:hAnsi="Times New Roman" w:cs="Times New Roman"/>
          <w:color w:val="000000"/>
          <w:sz w:val="28"/>
          <w:szCs w:val="28"/>
        </w:rPr>
        <w:t xml:space="preserve">• изучение развития эмоционально-волевой, познавательной, речевой сфер и личностных особенностей обучающихся; </w:t>
      </w:r>
    </w:p>
    <w:p w:rsidR="00AC355B" w:rsidRPr="00AC355B" w:rsidRDefault="00AC355B" w:rsidP="00AC355B">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AC355B">
        <w:rPr>
          <w:rFonts w:ascii="Times New Roman" w:hAnsi="Times New Roman" w:cs="Times New Roman"/>
          <w:color w:val="000000"/>
          <w:sz w:val="28"/>
          <w:szCs w:val="28"/>
        </w:rPr>
        <w:t xml:space="preserve">• изучение социальной ситуации развития и условий семейного воспитания ребёнка; </w:t>
      </w:r>
    </w:p>
    <w:p w:rsidR="00AC355B" w:rsidRPr="00AC355B" w:rsidRDefault="00AC355B" w:rsidP="00AC355B">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AC355B">
        <w:rPr>
          <w:rFonts w:ascii="Times New Roman" w:hAnsi="Times New Roman" w:cs="Times New Roman"/>
          <w:color w:val="000000"/>
          <w:sz w:val="28"/>
          <w:szCs w:val="28"/>
        </w:rPr>
        <w:t xml:space="preserve">• изучение адаптивных возможностей и уровня социализации ребёнка </w:t>
      </w:r>
      <w:r>
        <w:rPr>
          <w:rFonts w:ascii="Times New Roman" w:hAnsi="Times New Roman" w:cs="Times New Roman"/>
          <w:color w:val="000000"/>
          <w:sz w:val="28"/>
          <w:szCs w:val="28"/>
        </w:rPr>
        <w:t>данной категории;</w:t>
      </w:r>
    </w:p>
    <w:p w:rsidR="00AC355B" w:rsidRPr="00AC355B" w:rsidRDefault="00AC355B" w:rsidP="00AC355B">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AC355B">
        <w:rPr>
          <w:rFonts w:ascii="Times New Roman" w:hAnsi="Times New Roman" w:cs="Times New Roman"/>
          <w:color w:val="000000"/>
          <w:sz w:val="28"/>
          <w:szCs w:val="28"/>
        </w:rPr>
        <w:lastRenderedPageBreak/>
        <w:t xml:space="preserve">• системный разносторонний контроль за уровнем и динамикой развития ребёнка (мониторинг динамики развития, успешности освоения образовательных программ основного общего образования). </w:t>
      </w:r>
    </w:p>
    <w:p w:rsidR="00AC355B" w:rsidRPr="00AC355B" w:rsidRDefault="00AC355B" w:rsidP="00AC355B">
      <w:pPr>
        <w:autoSpaceDE w:val="0"/>
        <w:autoSpaceDN w:val="0"/>
        <w:adjustRightInd w:val="0"/>
        <w:spacing w:after="0" w:line="240" w:lineRule="auto"/>
        <w:rPr>
          <w:rFonts w:ascii="Times New Roman" w:hAnsi="Times New Roman" w:cs="Times New Roman"/>
          <w:color w:val="000000"/>
          <w:sz w:val="28"/>
          <w:szCs w:val="28"/>
        </w:rPr>
      </w:pPr>
    </w:p>
    <w:p w:rsidR="00AC355B" w:rsidRPr="00AC355B" w:rsidRDefault="00AC355B" w:rsidP="00AC355B">
      <w:pPr>
        <w:autoSpaceDE w:val="0"/>
        <w:autoSpaceDN w:val="0"/>
        <w:adjustRightInd w:val="0"/>
        <w:spacing w:before="120" w:after="0" w:line="240" w:lineRule="auto"/>
        <w:ind w:firstLine="708"/>
        <w:jc w:val="both"/>
        <w:rPr>
          <w:rFonts w:ascii="Times New Roman" w:hAnsi="Times New Roman" w:cs="Times New Roman"/>
          <w:color w:val="000000"/>
          <w:sz w:val="28"/>
          <w:szCs w:val="28"/>
        </w:rPr>
      </w:pPr>
      <w:r w:rsidRPr="00AC355B">
        <w:rPr>
          <w:rFonts w:ascii="Times New Roman" w:hAnsi="Times New Roman" w:cs="Times New Roman"/>
          <w:color w:val="000000"/>
          <w:sz w:val="28"/>
          <w:szCs w:val="28"/>
        </w:rPr>
        <w:t xml:space="preserve">Цель: выявление характера и интенсивности трудностей развития детей с </w:t>
      </w:r>
      <w:r>
        <w:rPr>
          <w:rFonts w:ascii="Times New Roman" w:hAnsi="Times New Roman" w:cs="Times New Roman"/>
          <w:color w:val="000000"/>
          <w:sz w:val="28"/>
          <w:szCs w:val="28"/>
        </w:rPr>
        <w:t>умственной отсталостью</w:t>
      </w:r>
      <w:r w:rsidRPr="00AC355B">
        <w:rPr>
          <w:rFonts w:ascii="Times New Roman" w:hAnsi="Times New Roman" w:cs="Times New Roman"/>
          <w:color w:val="000000"/>
          <w:sz w:val="28"/>
          <w:szCs w:val="28"/>
        </w:rPr>
        <w:t xml:space="preserve">, проведение их комплексного обследования и подготовку рекомендаций по оказанию им психолого-медико-педагогической помощи. </w:t>
      </w:r>
    </w:p>
    <w:p w:rsidR="00AC355B" w:rsidRPr="00AC355B" w:rsidRDefault="00AC355B" w:rsidP="00AC355B">
      <w:pPr>
        <w:autoSpaceDE w:val="0"/>
        <w:autoSpaceDN w:val="0"/>
        <w:adjustRightInd w:val="0"/>
        <w:spacing w:before="120" w:after="0" w:line="240" w:lineRule="auto"/>
        <w:ind w:firstLine="708"/>
        <w:jc w:val="both"/>
        <w:rPr>
          <w:rFonts w:ascii="Times New Roman" w:hAnsi="Times New Roman" w:cs="Times New Roman"/>
          <w:color w:val="000000"/>
          <w:sz w:val="28"/>
          <w:szCs w:val="28"/>
        </w:rPr>
      </w:pPr>
      <w:r w:rsidRPr="00AC355B">
        <w:rPr>
          <w:rFonts w:ascii="Times New Roman" w:hAnsi="Times New Roman" w:cs="Times New Roman"/>
          <w:color w:val="000000"/>
          <w:sz w:val="28"/>
          <w:szCs w:val="28"/>
          <w:u w:val="single"/>
        </w:rPr>
        <w:t xml:space="preserve">Коррекционно-развивающая работа включает: </w:t>
      </w:r>
    </w:p>
    <w:p w:rsidR="00AC355B" w:rsidRPr="00AC355B" w:rsidRDefault="00AC355B" w:rsidP="00AC355B">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AC355B">
        <w:rPr>
          <w:rFonts w:ascii="Times New Roman" w:hAnsi="Times New Roman" w:cs="Times New Roman"/>
          <w:color w:val="000000"/>
          <w:sz w:val="28"/>
          <w:szCs w:val="28"/>
        </w:rPr>
        <w:t xml:space="preserve">•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учётом особенностей психофизического развития; </w:t>
      </w:r>
    </w:p>
    <w:p w:rsidR="00AC355B" w:rsidRPr="00AC355B" w:rsidRDefault="00AC355B" w:rsidP="00AC355B">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AC355B">
        <w:rPr>
          <w:rFonts w:ascii="Times New Roman" w:hAnsi="Times New Roman" w:cs="Times New Roman"/>
          <w:color w:val="000000"/>
          <w:sz w:val="28"/>
          <w:szCs w:val="28"/>
        </w:rPr>
        <w:t xml:space="preserve">• выбор оптимальных для развития ребёнка коррекционных программ/методик, методов и приёмов обучения в соответствии с его особыми образовательными потребностями; </w:t>
      </w:r>
    </w:p>
    <w:p w:rsidR="00AC355B" w:rsidRPr="00AC355B" w:rsidRDefault="00AC355B" w:rsidP="00AC355B">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AC355B">
        <w:rPr>
          <w:rFonts w:ascii="Times New Roman" w:hAnsi="Times New Roman" w:cs="Times New Roman"/>
          <w:color w:val="000000"/>
          <w:sz w:val="28"/>
          <w:szCs w:val="28"/>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AC355B" w:rsidRPr="00AC355B" w:rsidRDefault="00AC355B" w:rsidP="00AC355B">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AC355B">
        <w:rPr>
          <w:rFonts w:ascii="Times New Roman" w:hAnsi="Times New Roman" w:cs="Times New Roman"/>
          <w:color w:val="000000"/>
          <w:sz w:val="28"/>
          <w:szCs w:val="28"/>
        </w:rPr>
        <w:t xml:space="preserve">• коррекцию и развитие высших психических функций, эмоционально-волевой, познавательной и речевой сфер; </w:t>
      </w:r>
    </w:p>
    <w:p w:rsidR="00AC355B" w:rsidRPr="00AC355B" w:rsidRDefault="00AC355B" w:rsidP="00AC355B">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AC355B">
        <w:rPr>
          <w:rFonts w:ascii="Times New Roman" w:hAnsi="Times New Roman" w:cs="Times New Roman"/>
          <w:color w:val="000000"/>
          <w:sz w:val="28"/>
          <w:szCs w:val="28"/>
        </w:rPr>
        <w:t xml:space="preserve">• развитие универсальных учебных действий в соответствии с требованиями основного общего образования; </w:t>
      </w:r>
    </w:p>
    <w:p w:rsidR="00AC355B" w:rsidRPr="00AC355B" w:rsidRDefault="00AC355B" w:rsidP="00AC355B">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AC355B">
        <w:rPr>
          <w:rFonts w:ascii="Times New Roman" w:hAnsi="Times New Roman" w:cs="Times New Roman"/>
          <w:color w:val="000000"/>
          <w:sz w:val="28"/>
          <w:szCs w:val="28"/>
        </w:rPr>
        <w:t xml:space="preserve">• формирование способов регуляции поведения и эмоциональных состояний; </w:t>
      </w:r>
    </w:p>
    <w:p w:rsidR="00AC355B" w:rsidRPr="00AC355B" w:rsidRDefault="00AC355B" w:rsidP="00AC355B">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AC355B">
        <w:rPr>
          <w:rFonts w:ascii="Times New Roman" w:hAnsi="Times New Roman" w:cs="Times New Roman"/>
          <w:color w:val="000000"/>
          <w:sz w:val="28"/>
          <w:szCs w:val="28"/>
        </w:rPr>
        <w:t xml:space="preserve">• развитие форм и навыков личностного общения в группе сверстников, коммуникативной компетенции; </w:t>
      </w:r>
    </w:p>
    <w:p w:rsidR="00AC355B" w:rsidRPr="00AC355B" w:rsidRDefault="00AC355B" w:rsidP="00AC355B">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AC355B">
        <w:rPr>
          <w:rFonts w:ascii="Times New Roman" w:hAnsi="Times New Roman" w:cs="Times New Roman"/>
          <w:color w:val="000000"/>
          <w:sz w:val="28"/>
          <w:szCs w:val="28"/>
        </w:rPr>
        <w:t xml:space="preserve">• развитие компетенций, необходимых для продолжения образования и профессионального самоопределения; </w:t>
      </w:r>
    </w:p>
    <w:p w:rsidR="00AC355B" w:rsidRPr="00AC355B" w:rsidRDefault="00AC355B" w:rsidP="00AC355B">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AC355B">
        <w:rPr>
          <w:rFonts w:ascii="Times New Roman" w:hAnsi="Times New Roman" w:cs="Times New Roman"/>
          <w:color w:val="000000"/>
          <w:sz w:val="28"/>
          <w:szCs w:val="28"/>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C355B" w:rsidRDefault="00AC355B" w:rsidP="00AC355B">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AC355B">
        <w:rPr>
          <w:rFonts w:ascii="Times New Roman" w:hAnsi="Times New Roman" w:cs="Times New Roman"/>
          <w:color w:val="000000"/>
          <w:sz w:val="28"/>
          <w:szCs w:val="28"/>
        </w:rPr>
        <w:t xml:space="preserve">• социальную защиту ребёнка в случаях неблагоприятных условий жизни при психотравмирующих обстоятельствах. </w:t>
      </w:r>
    </w:p>
    <w:p w:rsidR="00AC355B" w:rsidRDefault="00AC355B" w:rsidP="00AC355B">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AC355B">
        <w:rPr>
          <w:rFonts w:ascii="Times New Roman" w:hAnsi="Times New Roman" w:cs="Times New Roman"/>
          <w:color w:val="000000"/>
          <w:sz w:val="28"/>
          <w:szCs w:val="28"/>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BF1624" w:rsidRDefault="00BF1624" w:rsidP="00AC355B">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p>
    <w:tbl>
      <w:tblPr>
        <w:tblStyle w:val="afffb"/>
        <w:tblpPr w:leftFromText="180" w:rightFromText="180" w:vertAnchor="text" w:horzAnchor="margin" w:tblpXSpec="right" w:tblpY="282"/>
        <w:tblW w:w="0" w:type="auto"/>
        <w:tblLook w:val="04A0"/>
      </w:tblPr>
      <w:tblGrid>
        <w:gridCol w:w="1924"/>
        <w:gridCol w:w="1618"/>
        <w:gridCol w:w="2303"/>
        <w:gridCol w:w="1847"/>
        <w:gridCol w:w="1879"/>
      </w:tblGrid>
      <w:tr w:rsidR="007F733C" w:rsidRPr="00AC355B" w:rsidTr="007F733C">
        <w:trPr>
          <w:trHeight w:val="433"/>
        </w:trPr>
        <w:tc>
          <w:tcPr>
            <w:tcW w:w="0" w:type="auto"/>
          </w:tcPr>
          <w:p w:rsidR="007F733C" w:rsidRPr="00AC355B" w:rsidRDefault="007F733C" w:rsidP="007F733C">
            <w:pPr>
              <w:autoSpaceDE w:val="0"/>
              <w:autoSpaceDN w:val="0"/>
              <w:adjustRightInd w:val="0"/>
              <w:spacing w:before="120"/>
              <w:jc w:val="both"/>
              <w:rPr>
                <w:rFonts w:ascii="Times New Roman" w:hAnsi="Times New Roman"/>
                <w:color w:val="000000"/>
                <w:sz w:val="23"/>
                <w:szCs w:val="23"/>
              </w:rPr>
            </w:pPr>
            <w:r w:rsidRPr="00AC355B">
              <w:rPr>
                <w:rFonts w:ascii="Times New Roman" w:hAnsi="Times New Roman"/>
                <w:color w:val="000000"/>
                <w:sz w:val="23"/>
                <w:szCs w:val="23"/>
              </w:rPr>
              <w:lastRenderedPageBreak/>
              <w:t xml:space="preserve">Задачи (направления) деятельности </w:t>
            </w:r>
          </w:p>
        </w:tc>
        <w:tc>
          <w:tcPr>
            <w:tcW w:w="0" w:type="auto"/>
          </w:tcPr>
          <w:p w:rsidR="007F733C" w:rsidRPr="00AC355B" w:rsidRDefault="007F733C" w:rsidP="007F733C">
            <w:pPr>
              <w:autoSpaceDE w:val="0"/>
              <w:autoSpaceDN w:val="0"/>
              <w:adjustRightInd w:val="0"/>
              <w:spacing w:before="120"/>
              <w:jc w:val="both"/>
              <w:rPr>
                <w:rFonts w:ascii="Times New Roman" w:hAnsi="Times New Roman"/>
                <w:color w:val="000000"/>
                <w:sz w:val="23"/>
                <w:szCs w:val="23"/>
              </w:rPr>
            </w:pPr>
            <w:r w:rsidRPr="00AC355B">
              <w:rPr>
                <w:rFonts w:ascii="Times New Roman" w:hAnsi="Times New Roman"/>
                <w:color w:val="000000"/>
                <w:sz w:val="23"/>
                <w:szCs w:val="23"/>
              </w:rPr>
              <w:t xml:space="preserve">Планируемые результаты </w:t>
            </w:r>
          </w:p>
        </w:tc>
        <w:tc>
          <w:tcPr>
            <w:tcW w:w="0" w:type="auto"/>
          </w:tcPr>
          <w:p w:rsidR="007F733C" w:rsidRPr="00AC355B" w:rsidRDefault="007F733C" w:rsidP="007F733C">
            <w:pPr>
              <w:autoSpaceDE w:val="0"/>
              <w:autoSpaceDN w:val="0"/>
              <w:adjustRightInd w:val="0"/>
              <w:spacing w:before="120"/>
              <w:jc w:val="both"/>
              <w:rPr>
                <w:rFonts w:ascii="Times New Roman" w:hAnsi="Times New Roman"/>
                <w:color w:val="000000"/>
                <w:sz w:val="23"/>
                <w:szCs w:val="23"/>
              </w:rPr>
            </w:pPr>
            <w:r w:rsidRPr="00AC355B">
              <w:rPr>
                <w:rFonts w:ascii="Times New Roman" w:hAnsi="Times New Roman"/>
                <w:color w:val="000000"/>
                <w:sz w:val="23"/>
                <w:szCs w:val="23"/>
              </w:rPr>
              <w:t xml:space="preserve">Виды и формы деятельности, мероприятия </w:t>
            </w:r>
          </w:p>
        </w:tc>
        <w:tc>
          <w:tcPr>
            <w:tcW w:w="0" w:type="auto"/>
          </w:tcPr>
          <w:p w:rsidR="007F733C" w:rsidRPr="00AC355B" w:rsidRDefault="007F733C" w:rsidP="007F733C">
            <w:pPr>
              <w:autoSpaceDE w:val="0"/>
              <w:autoSpaceDN w:val="0"/>
              <w:adjustRightInd w:val="0"/>
              <w:spacing w:before="120"/>
              <w:jc w:val="both"/>
              <w:rPr>
                <w:rFonts w:ascii="Times New Roman" w:hAnsi="Times New Roman"/>
                <w:color w:val="000000"/>
                <w:sz w:val="23"/>
                <w:szCs w:val="23"/>
              </w:rPr>
            </w:pPr>
            <w:r w:rsidRPr="00AC355B">
              <w:rPr>
                <w:rFonts w:ascii="Times New Roman" w:hAnsi="Times New Roman"/>
                <w:color w:val="000000"/>
                <w:sz w:val="23"/>
                <w:szCs w:val="23"/>
              </w:rPr>
              <w:t xml:space="preserve">Сроки (периодичность в течение года) </w:t>
            </w:r>
          </w:p>
        </w:tc>
        <w:tc>
          <w:tcPr>
            <w:tcW w:w="0" w:type="auto"/>
          </w:tcPr>
          <w:p w:rsidR="007F733C" w:rsidRPr="00AC355B" w:rsidRDefault="007F733C" w:rsidP="007F733C">
            <w:pPr>
              <w:autoSpaceDE w:val="0"/>
              <w:autoSpaceDN w:val="0"/>
              <w:adjustRightInd w:val="0"/>
              <w:spacing w:before="120"/>
              <w:jc w:val="both"/>
              <w:rPr>
                <w:rFonts w:ascii="Times New Roman" w:hAnsi="Times New Roman"/>
                <w:color w:val="000000"/>
                <w:sz w:val="23"/>
                <w:szCs w:val="23"/>
              </w:rPr>
            </w:pPr>
            <w:r w:rsidRPr="00AC355B">
              <w:rPr>
                <w:rFonts w:ascii="Times New Roman" w:hAnsi="Times New Roman"/>
                <w:color w:val="000000"/>
                <w:sz w:val="23"/>
                <w:szCs w:val="23"/>
              </w:rPr>
              <w:t xml:space="preserve">Ответственные </w:t>
            </w:r>
          </w:p>
        </w:tc>
      </w:tr>
      <w:tr w:rsidR="007F733C" w:rsidRPr="00AC355B" w:rsidTr="007F733C">
        <w:trPr>
          <w:gridAfter w:val="4"/>
          <w:trHeight w:val="157"/>
        </w:trPr>
        <w:tc>
          <w:tcPr>
            <w:tcW w:w="0" w:type="auto"/>
          </w:tcPr>
          <w:p w:rsidR="007F733C" w:rsidRPr="00AC355B" w:rsidRDefault="007F733C" w:rsidP="007F733C">
            <w:pPr>
              <w:autoSpaceDE w:val="0"/>
              <w:autoSpaceDN w:val="0"/>
              <w:adjustRightInd w:val="0"/>
              <w:spacing w:before="120"/>
              <w:jc w:val="both"/>
              <w:rPr>
                <w:rFonts w:ascii="Times New Roman" w:hAnsi="Times New Roman"/>
                <w:color w:val="000000"/>
                <w:sz w:val="23"/>
                <w:szCs w:val="23"/>
              </w:rPr>
            </w:pPr>
            <w:r w:rsidRPr="00AC355B">
              <w:rPr>
                <w:rFonts w:ascii="Times New Roman" w:hAnsi="Times New Roman"/>
                <w:color w:val="000000"/>
                <w:sz w:val="23"/>
                <w:szCs w:val="23"/>
              </w:rPr>
              <w:t xml:space="preserve">Психолого-педагогическая работа </w:t>
            </w:r>
          </w:p>
        </w:tc>
      </w:tr>
      <w:tr w:rsidR="007F733C" w:rsidRPr="000D18CD" w:rsidTr="007F733C">
        <w:trPr>
          <w:trHeight w:val="2089"/>
        </w:trPr>
        <w:tc>
          <w:tcPr>
            <w:tcW w:w="0" w:type="auto"/>
          </w:tcPr>
          <w:p w:rsidR="007F733C" w:rsidRPr="000D18CD" w:rsidRDefault="007F733C" w:rsidP="007F733C">
            <w:pPr>
              <w:autoSpaceDE w:val="0"/>
              <w:autoSpaceDN w:val="0"/>
              <w:adjustRightInd w:val="0"/>
              <w:spacing w:before="120"/>
              <w:jc w:val="both"/>
              <w:rPr>
                <w:rFonts w:ascii="Times New Roman" w:hAnsi="Times New Roman"/>
                <w:color w:val="000000"/>
                <w:sz w:val="23"/>
                <w:szCs w:val="23"/>
              </w:rPr>
            </w:pPr>
            <w:r w:rsidRPr="000D18CD">
              <w:rPr>
                <w:rFonts w:ascii="Times New Roman" w:hAnsi="Times New Roman"/>
                <w:color w:val="000000"/>
                <w:sz w:val="23"/>
                <w:szCs w:val="23"/>
              </w:rPr>
              <w:t xml:space="preserve">Обеспечить педагогическое сопровождение детей с </w:t>
            </w:r>
            <w:r>
              <w:rPr>
                <w:rFonts w:ascii="Times New Roman" w:hAnsi="Times New Roman"/>
                <w:color w:val="000000"/>
                <w:sz w:val="23"/>
                <w:szCs w:val="23"/>
              </w:rPr>
              <w:t>у/о</w:t>
            </w:r>
            <w:r w:rsidRPr="000D18CD">
              <w:rPr>
                <w:rFonts w:ascii="Times New Roman" w:hAnsi="Times New Roman"/>
                <w:color w:val="000000"/>
                <w:sz w:val="23"/>
                <w:szCs w:val="23"/>
              </w:rPr>
              <w:t xml:space="preserve">, детей-инвалидов </w:t>
            </w:r>
          </w:p>
        </w:tc>
        <w:tc>
          <w:tcPr>
            <w:tcW w:w="0" w:type="auto"/>
          </w:tcPr>
          <w:p w:rsidR="007F733C" w:rsidRPr="000D18CD" w:rsidRDefault="007F733C" w:rsidP="007F733C">
            <w:pPr>
              <w:autoSpaceDE w:val="0"/>
              <w:autoSpaceDN w:val="0"/>
              <w:adjustRightInd w:val="0"/>
              <w:spacing w:before="120"/>
              <w:jc w:val="both"/>
              <w:rPr>
                <w:rFonts w:ascii="Times New Roman" w:hAnsi="Times New Roman"/>
                <w:color w:val="000000"/>
                <w:sz w:val="23"/>
                <w:szCs w:val="23"/>
              </w:rPr>
            </w:pPr>
            <w:r w:rsidRPr="000D18CD">
              <w:rPr>
                <w:rFonts w:ascii="Times New Roman" w:hAnsi="Times New Roman"/>
                <w:color w:val="000000"/>
                <w:sz w:val="23"/>
                <w:szCs w:val="23"/>
              </w:rPr>
              <w:t xml:space="preserve">Планы, программы </w:t>
            </w:r>
          </w:p>
        </w:tc>
        <w:tc>
          <w:tcPr>
            <w:tcW w:w="0" w:type="auto"/>
          </w:tcPr>
          <w:p w:rsidR="007F733C" w:rsidRPr="000D18CD" w:rsidRDefault="007F733C" w:rsidP="007F733C">
            <w:pPr>
              <w:autoSpaceDE w:val="0"/>
              <w:autoSpaceDN w:val="0"/>
              <w:adjustRightInd w:val="0"/>
              <w:spacing w:before="120"/>
              <w:jc w:val="both"/>
              <w:rPr>
                <w:rFonts w:ascii="Times New Roman" w:hAnsi="Times New Roman"/>
                <w:color w:val="000000"/>
                <w:sz w:val="23"/>
                <w:szCs w:val="23"/>
              </w:rPr>
            </w:pPr>
            <w:r w:rsidRPr="000D18CD">
              <w:rPr>
                <w:rFonts w:ascii="Times New Roman" w:hAnsi="Times New Roman"/>
                <w:color w:val="000000"/>
                <w:sz w:val="23"/>
                <w:szCs w:val="23"/>
              </w:rPr>
              <w:t xml:space="preserve">Разработать индивидуальную программу по предмету. </w:t>
            </w:r>
          </w:p>
          <w:p w:rsidR="007F733C" w:rsidRPr="000D18CD" w:rsidRDefault="007F733C" w:rsidP="007F733C">
            <w:pPr>
              <w:autoSpaceDE w:val="0"/>
              <w:autoSpaceDN w:val="0"/>
              <w:adjustRightInd w:val="0"/>
              <w:spacing w:before="120"/>
              <w:jc w:val="both"/>
              <w:rPr>
                <w:rFonts w:ascii="Times New Roman" w:hAnsi="Times New Roman"/>
                <w:color w:val="000000"/>
                <w:sz w:val="23"/>
                <w:szCs w:val="23"/>
              </w:rPr>
            </w:pPr>
            <w:r w:rsidRPr="000D18CD">
              <w:rPr>
                <w:rFonts w:ascii="Times New Roman" w:hAnsi="Times New Roman"/>
                <w:color w:val="000000"/>
                <w:sz w:val="23"/>
                <w:szCs w:val="23"/>
              </w:rPr>
              <w:t xml:space="preserve">Разработать воспитательную программу работы с классом и индивидуальную воспитательную программу для детей с ОВЗ, детей-инвалидов. </w:t>
            </w:r>
          </w:p>
        </w:tc>
        <w:tc>
          <w:tcPr>
            <w:tcW w:w="0" w:type="auto"/>
          </w:tcPr>
          <w:p w:rsidR="007F733C" w:rsidRPr="000D18CD" w:rsidRDefault="007F733C" w:rsidP="007F733C">
            <w:pPr>
              <w:autoSpaceDE w:val="0"/>
              <w:autoSpaceDN w:val="0"/>
              <w:adjustRightInd w:val="0"/>
              <w:spacing w:before="120"/>
              <w:jc w:val="both"/>
              <w:rPr>
                <w:rFonts w:ascii="Times New Roman" w:hAnsi="Times New Roman"/>
                <w:color w:val="000000"/>
                <w:sz w:val="23"/>
                <w:szCs w:val="23"/>
              </w:rPr>
            </w:pPr>
            <w:r w:rsidRPr="000D18CD">
              <w:rPr>
                <w:rFonts w:ascii="Times New Roman" w:hAnsi="Times New Roman"/>
                <w:color w:val="000000"/>
                <w:sz w:val="23"/>
                <w:szCs w:val="23"/>
              </w:rPr>
              <w:t xml:space="preserve">сентябрь </w:t>
            </w:r>
          </w:p>
        </w:tc>
        <w:tc>
          <w:tcPr>
            <w:tcW w:w="0" w:type="auto"/>
          </w:tcPr>
          <w:p w:rsidR="007F733C" w:rsidRPr="000D18CD" w:rsidRDefault="007F733C" w:rsidP="007F733C">
            <w:pPr>
              <w:autoSpaceDE w:val="0"/>
              <w:autoSpaceDN w:val="0"/>
              <w:adjustRightInd w:val="0"/>
              <w:spacing w:before="120"/>
              <w:jc w:val="both"/>
              <w:rPr>
                <w:rFonts w:ascii="Times New Roman" w:hAnsi="Times New Roman"/>
                <w:color w:val="000000"/>
                <w:sz w:val="23"/>
                <w:szCs w:val="23"/>
              </w:rPr>
            </w:pPr>
            <w:r w:rsidRPr="000D18CD">
              <w:rPr>
                <w:rFonts w:ascii="Times New Roman" w:hAnsi="Times New Roman"/>
                <w:color w:val="000000"/>
                <w:sz w:val="23"/>
                <w:szCs w:val="23"/>
              </w:rPr>
              <w:t xml:space="preserve">Учитель-предметник, классный руководитель, социальный педагог </w:t>
            </w:r>
          </w:p>
        </w:tc>
      </w:tr>
    </w:tbl>
    <w:p w:rsidR="00BF1624" w:rsidRDefault="00BF1624" w:rsidP="00AC355B">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p>
    <w:p w:rsidR="000D18CD" w:rsidRPr="007F733C" w:rsidRDefault="000D18CD" w:rsidP="007F733C">
      <w:pPr>
        <w:autoSpaceDE w:val="0"/>
        <w:autoSpaceDN w:val="0"/>
        <w:adjustRightInd w:val="0"/>
        <w:spacing w:before="120" w:after="0" w:line="240" w:lineRule="auto"/>
        <w:jc w:val="both"/>
        <w:rPr>
          <w:rFonts w:ascii="Times New Roman" w:hAnsi="Times New Roman" w:cs="Times New Roman"/>
          <w:color w:val="000000"/>
          <w:sz w:val="28"/>
          <w:szCs w:val="28"/>
          <w:u w:val="single"/>
        </w:rPr>
      </w:pPr>
      <w:r w:rsidRPr="007F733C">
        <w:rPr>
          <w:rFonts w:ascii="Times New Roman" w:hAnsi="Times New Roman" w:cs="Times New Roman"/>
          <w:color w:val="000000"/>
          <w:sz w:val="28"/>
          <w:szCs w:val="28"/>
          <w:u w:val="single"/>
        </w:rPr>
        <w:t>Консультативная работа включает:</w:t>
      </w:r>
    </w:p>
    <w:p w:rsidR="000D18CD" w:rsidRPr="000D18CD" w:rsidRDefault="000D18CD" w:rsidP="000D18CD">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0D18CD">
        <w:rPr>
          <w:rFonts w:ascii="Times New Roman" w:hAnsi="Times New Roman" w:cs="Times New Roman"/>
          <w:color w:val="000000"/>
          <w:sz w:val="28"/>
          <w:szCs w:val="28"/>
        </w:rPr>
        <w:t xml:space="preserve">• выработку совместных обоснованных рекомендаций по основным направлениям работы с обучающимися с </w:t>
      </w:r>
      <w:r>
        <w:rPr>
          <w:rFonts w:ascii="Times New Roman" w:hAnsi="Times New Roman" w:cs="Times New Roman"/>
          <w:color w:val="000000"/>
          <w:sz w:val="28"/>
          <w:szCs w:val="28"/>
        </w:rPr>
        <w:t>умственной отсталостью</w:t>
      </w:r>
      <w:r w:rsidRPr="000D18CD">
        <w:rPr>
          <w:rFonts w:ascii="Times New Roman" w:hAnsi="Times New Roman" w:cs="Times New Roman"/>
          <w:color w:val="000000"/>
          <w:sz w:val="28"/>
          <w:szCs w:val="28"/>
        </w:rPr>
        <w:t>, единых для всех участников образовательного процесса;</w:t>
      </w:r>
    </w:p>
    <w:p w:rsidR="000D18CD" w:rsidRPr="000D18CD" w:rsidRDefault="000D18CD" w:rsidP="000D18CD">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0D18CD">
        <w:rPr>
          <w:rFonts w:ascii="Times New Roman" w:hAnsi="Times New Roman" w:cs="Times New Roman"/>
          <w:color w:val="000000"/>
          <w:sz w:val="28"/>
          <w:szCs w:val="28"/>
        </w:rPr>
        <w:t xml:space="preserve">• консультирование специалистами педагогов по выбору индивидуально ориентированных методов и приёмов работы с обучающимися с </w:t>
      </w:r>
      <w:r>
        <w:rPr>
          <w:rFonts w:ascii="Times New Roman" w:hAnsi="Times New Roman" w:cs="Times New Roman"/>
          <w:color w:val="000000"/>
          <w:sz w:val="28"/>
          <w:szCs w:val="28"/>
        </w:rPr>
        <w:t>интеллектуальной недостаточностью</w:t>
      </w:r>
      <w:r w:rsidRPr="000D18CD">
        <w:rPr>
          <w:rFonts w:ascii="Times New Roman" w:hAnsi="Times New Roman" w:cs="Times New Roman"/>
          <w:color w:val="000000"/>
          <w:sz w:val="28"/>
          <w:szCs w:val="28"/>
        </w:rPr>
        <w:t>;</w:t>
      </w:r>
    </w:p>
    <w:p w:rsidR="000D18CD" w:rsidRDefault="000D18CD" w:rsidP="000D18CD">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0D18CD">
        <w:rPr>
          <w:rFonts w:ascii="Times New Roman" w:hAnsi="Times New Roman" w:cs="Times New Roman"/>
          <w:color w:val="000000"/>
          <w:sz w:val="28"/>
          <w:szCs w:val="28"/>
        </w:rPr>
        <w:t>• консультативную помощь семье в вопросах выбора стратегии воспитания и приёмов коррекционного обучения ребёнка</w:t>
      </w:r>
      <w:r>
        <w:rPr>
          <w:rFonts w:ascii="Times New Roman" w:hAnsi="Times New Roman" w:cs="Times New Roman"/>
          <w:color w:val="000000"/>
          <w:sz w:val="28"/>
          <w:szCs w:val="28"/>
        </w:rPr>
        <w:t>.</w:t>
      </w:r>
    </w:p>
    <w:p w:rsidR="00AC355B" w:rsidRDefault="000D18CD" w:rsidP="000D18CD">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0D18CD">
        <w:rPr>
          <w:rFonts w:ascii="Times New Roman" w:hAnsi="Times New Roman" w:cs="Times New Roman"/>
          <w:color w:val="000000"/>
          <w:sz w:val="28"/>
          <w:szCs w:val="28"/>
        </w:rPr>
        <w:t>Цель: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D18CD" w:rsidRPr="000D18CD" w:rsidRDefault="000D18CD" w:rsidP="000D18CD">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0D18CD">
        <w:rPr>
          <w:rFonts w:ascii="Times New Roman" w:hAnsi="Times New Roman" w:cs="Times New Roman"/>
          <w:color w:val="000000"/>
          <w:sz w:val="28"/>
          <w:szCs w:val="28"/>
        </w:rPr>
        <w:t>Взаимодействие специалистов 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0D18CD" w:rsidRPr="000D18CD" w:rsidRDefault="000D18CD" w:rsidP="000D18CD">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0D18CD">
        <w:rPr>
          <w:rFonts w:ascii="Times New Roman" w:hAnsi="Times New Roman" w:cs="Times New Roman"/>
          <w:color w:val="000000"/>
          <w:sz w:val="28"/>
          <w:szCs w:val="28"/>
        </w:rPr>
        <w:t>• комплексность в определении и решении проблем обучающегося, предоставлении ему специализированной квалифицированной помощи;</w:t>
      </w:r>
    </w:p>
    <w:p w:rsidR="000D18CD" w:rsidRPr="000D18CD" w:rsidRDefault="000D18CD" w:rsidP="000D18CD">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0D18CD">
        <w:rPr>
          <w:rFonts w:ascii="Times New Roman" w:hAnsi="Times New Roman" w:cs="Times New Roman"/>
          <w:color w:val="000000"/>
          <w:sz w:val="28"/>
          <w:szCs w:val="28"/>
        </w:rPr>
        <w:lastRenderedPageBreak/>
        <w:t>• многоаспектный анализ личностного и познавательного развития обучающегося;</w:t>
      </w:r>
    </w:p>
    <w:p w:rsidR="000D18CD" w:rsidRPr="000D18CD" w:rsidRDefault="000D18CD" w:rsidP="000D18CD">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0D18CD">
        <w:rPr>
          <w:rFonts w:ascii="Times New Roman" w:hAnsi="Times New Roman" w:cs="Times New Roman"/>
          <w:color w:val="000000"/>
          <w:sz w:val="28"/>
          <w:szCs w:val="28"/>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0D18CD" w:rsidRPr="000D18CD" w:rsidRDefault="000D18CD" w:rsidP="000D18CD">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0D18CD">
        <w:rPr>
          <w:rFonts w:ascii="Times New Roman" w:hAnsi="Times New Roman" w:cs="Times New Roman"/>
          <w:color w:val="000000"/>
          <w:sz w:val="28"/>
          <w:szCs w:val="28"/>
        </w:rPr>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0D18CD" w:rsidRPr="000D18CD" w:rsidRDefault="000D18CD" w:rsidP="000D18CD">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0D18CD">
        <w:rPr>
          <w:rFonts w:ascii="Times New Roman" w:hAnsi="Times New Roman" w:cs="Times New Roman"/>
          <w:color w:val="000000"/>
          <w:sz w:val="28"/>
          <w:szCs w:val="28"/>
        </w:rPr>
        <w:t>Данная программа обеспечивает реализацию индивидуальной программы каждого обучающегося комплексом диагностических, коррекционных и профилактических мероприятий.</w:t>
      </w:r>
    </w:p>
    <w:p w:rsidR="000D18CD" w:rsidRPr="000D18CD" w:rsidRDefault="000D18CD" w:rsidP="000D18CD">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0D18CD">
        <w:rPr>
          <w:rFonts w:ascii="Times New Roman" w:hAnsi="Times New Roman" w:cs="Times New Roman"/>
          <w:color w:val="000000"/>
          <w:sz w:val="28"/>
          <w:szCs w:val="28"/>
        </w:rPr>
        <w:t xml:space="preserve">Программа фиксируется в «Карте индивидуального сопровождения» и утверждается на </w:t>
      </w:r>
      <w:proofErr w:type="spellStart"/>
      <w:r w:rsidRPr="000D18CD">
        <w:rPr>
          <w:rFonts w:ascii="Times New Roman" w:hAnsi="Times New Roman" w:cs="Times New Roman"/>
          <w:color w:val="000000"/>
          <w:sz w:val="28"/>
          <w:szCs w:val="28"/>
        </w:rPr>
        <w:t>психолого</w:t>
      </w:r>
      <w:proofErr w:type="spellEnd"/>
      <w:r w:rsidRPr="000D18CD">
        <w:rPr>
          <w:rFonts w:ascii="Times New Roman" w:hAnsi="Times New Roman" w:cs="Times New Roman"/>
          <w:color w:val="000000"/>
          <w:sz w:val="28"/>
          <w:szCs w:val="28"/>
        </w:rPr>
        <w:t>–</w:t>
      </w:r>
      <w:proofErr w:type="spellStart"/>
      <w:r w:rsidRPr="000D18CD">
        <w:rPr>
          <w:rFonts w:ascii="Times New Roman" w:hAnsi="Times New Roman" w:cs="Times New Roman"/>
          <w:color w:val="000000"/>
          <w:sz w:val="28"/>
          <w:szCs w:val="28"/>
        </w:rPr>
        <w:t>медико</w:t>
      </w:r>
      <w:proofErr w:type="spellEnd"/>
      <w:r w:rsidRPr="000D18CD">
        <w:rPr>
          <w:rFonts w:ascii="Times New Roman" w:hAnsi="Times New Roman" w:cs="Times New Roman"/>
          <w:color w:val="000000"/>
          <w:sz w:val="28"/>
          <w:szCs w:val="28"/>
        </w:rPr>
        <w:t>–педагогическом консилиуме. Для проведения групповых занятий комплектуются группы, в которые объединяются дети, имеющие сходные проблемы. Определяются дети с особыми проблемами, нуждающиеся в индивидуальных занятиях.</w:t>
      </w:r>
      <w:r w:rsidR="00C10C4C">
        <w:rPr>
          <w:rFonts w:ascii="Times New Roman" w:hAnsi="Times New Roman" w:cs="Times New Roman"/>
          <w:color w:val="000000"/>
          <w:sz w:val="28"/>
          <w:szCs w:val="28"/>
        </w:rPr>
        <w:t xml:space="preserve"> Результаты своей работы с обучающими на индивидуальном обучении каж</w:t>
      </w:r>
      <w:r w:rsidR="00BF1624">
        <w:rPr>
          <w:rFonts w:ascii="Times New Roman" w:hAnsi="Times New Roman" w:cs="Times New Roman"/>
          <w:color w:val="000000"/>
          <w:sz w:val="28"/>
          <w:szCs w:val="28"/>
        </w:rPr>
        <w:t>дый специалист фиксирует в СИПР и в карте индивидуального сопровождения.</w:t>
      </w:r>
    </w:p>
    <w:p w:rsidR="000D18CD" w:rsidRPr="000D18CD" w:rsidRDefault="000D18CD" w:rsidP="000D18CD">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0D18CD">
        <w:rPr>
          <w:rFonts w:ascii="Times New Roman" w:hAnsi="Times New Roman" w:cs="Times New Roman"/>
          <w:color w:val="000000"/>
          <w:sz w:val="28"/>
          <w:szCs w:val="28"/>
        </w:rPr>
        <w:t xml:space="preserve">На </w:t>
      </w:r>
      <w:proofErr w:type="spellStart"/>
      <w:r w:rsidRPr="000D18CD">
        <w:rPr>
          <w:rFonts w:ascii="Times New Roman" w:hAnsi="Times New Roman" w:cs="Times New Roman"/>
          <w:color w:val="000000"/>
          <w:sz w:val="28"/>
          <w:szCs w:val="28"/>
        </w:rPr>
        <w:t>коррекционно</w:t>
      </w:r>
      <w:proofErr w:type="spellEnd"/>
      <w:r w:rsidRPr="000D18CD">
        <w:rPr>
          <w:rFonts w:ascii="Times New Roman" w:hAnsi="Times New Roman" w:cs="Times New Roman"/>
          <w:color w:val="000000"/>
          <w:sz w:val="28"/>
          <w:szCs w:val="28"/>
        </w:rPr>
        <w:t>–развивающем этапе осуществляется реализация намеченной программы. Каждый воспитанник получает помощь от специалиста, соответственно своему индивидуальному плану.</w:t>
      </w:r>
    </w:p>
    <w:p w:rsidR="000D18CD" w:rsidRPr="00AC355B" w:rsidRDefault="000D18CD" w:rsidP="000D18CD">
      <w:pPr>
        <w:autoSpaceDE w:val="0"/>
        <w:autoSpaceDN w:val="0"/>
        <w:adjustRightInd w:val="0"/>
        <w:spacing w:before="120" w:after="0" w:line="240" w:lineRule="auto"/>
        <w:ind w:left="992" w:hanging="284"/>
        <w:jc w:val="both"/>
        <w:rPr>
          <w:rFonts w:ascii="Times New Roman" w:hAnsi="Times New Roman" w:cs="Times New Roman"/>
          <w:color w:val="000000"/>
          <w:sz w:val="28"/>
          <w:szCs w:val="28"/>
        </w:rPr>
      </w:pPr>
      <w:r w:rsidRPr="000D18CD">
        <w:rPr>
          <w:rFonts w:ascii="Times New Roman" w:hAnsi="Times New Roman" w:cs="Times New Roman"/>
          <w:color w:val="000000"/>
          <w:sz w:val="28"/>
          <w:szCs w:val="28"/>
        </w:rPr>
        <w:t>На аналитическом этапе оценивается результативность занятий посредством анкетных, проективных, экспериментальных и др. методов, производится анализ эффективности используемых методов и средств, и подводятся итоги работы, определяются основные направления работы на следующий год.</w:t>
      </w:r>
    </w:p>
    <w:p w:rsidR="00251121" w:rsidRPr="00904940" w:rsidRDefault="00251121" w:rsidP="00251121">
      <w:pPr>
        <w:suppressAutoHyphens/>
        <w:spacing w:after="0"/>
        <w:ind w:firstLine="708"/>
        <w:jc w:val="both"/>
        <w:rPr>
          <w:rFonts w:ascii="Times New Roman" w:eastAsia="Times New Roman" w:hAnsi="Times New Roman" w:cs="Times New Roman"/>
          <w:sz w:val="24"/>
          <w:szCs w:val="24"/>
          <w:lang w:eastAsia="ar-SA"/>
        </w:rPr>
      </w:pPr>
    </w:p>
    <w:p w:rsidR="00735F6D" w:rsidRPr="00735F6D" w:rsidRDefault="00D04F7F" w:rsidP="00C341C8">
      <w:pPr>
        <w:suppressAutoHyphens/>
        <w:spacing w:after="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2.4</w:t>
      </w:r>
      <w:r w:rsidR="00735F6D" w:rsidRPr="00735F6D">
        <w:rPr>
          <w:rFonts w:ascii="Times New Roman" w:eastAsia="Times New Roman" w:hAnsi="Times New Roman" w:cs="Times New Roman"/>
          <w:b/>
          <w:sz w:val="28"/>
          <w:szCs w:val="28"/>
          <w:lang w:eastAsia="ar-SA"/>
        </w:rPr>
        <w:t>.Программа нравственного развития</w:t>
      </w:r>
    </w:p>
    <w:p w:rsidR="00735F6D" w:rsidRPr="00735F6D" w:rsidRDefault="00735F6D" w:rsidP="00735F6D">
      <w:pPr>
        <w:suppressAutoHyphens/>
        <w:spacing w:after="0"/>
        <w:ind w:firstLine="708"/>
        <w:jc w:val="both"/>
        <w:rPr>
          <w:rFonts w:ascii="Times New Roman" w:eastAsia="Times New Roman" w:hAnsi="Times New Roman" w:cs="Times New Roman"/>
          <w:sz w:val="28"/>
          <w:szCs w:val="28"/>
          <w:lang w:eastAsia="ar-SA"/>
        </w:rPr>
      </w:pPr>
      <w:r w:rsidRPr="00735F6D">
        <w:rPr>
          <w:rFonts w:ascii="Times New Roman" w:eastAsia="Times New Roman" w:hAnsi="Times New Roman" w:cs="Times New Roman"/>
          <w:sz w:val="28"/>
          <w:szCs w:val="28"/>
          <w:lang w:eastAsia="ar-SA"/>
        </w:rPr>
        <w:t>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735F6D" w:rsidRPr="00735F6D" w:rsidRDefault="00735F6D" w:rsidP="00735F6D">
      <w:pPr>
        <w:suppressAutoHyphens/>
        <w:spacing w:after="0"/>
        <w:ind w:firstLine="708"/>
        <w:jc w:val="both"/>
        <w:rPr>
          <w:rFonts w:ascii="Times New Roman" w:eastAsia="Times New Roman" w:hAnsi="Times New Roman" w:cs="Times New Roman"/>
          <w:sz w:val="28"/>
          <w:szCs w:val="28"/>
          <w:lang w:eastAsia="ar-SA"/>
        </w:rPr>
      </w:pPr>
      <w:r w:rsidRPr="00735F6D">
        <w:rPr>
          <w:rFonts w:ascii="Times New Roman" w:eastAsia="Times New Roman" w:hAnsi="Times New Roman" w:cs="Times New Roman"/>
          <w:sz w:val="28"/>
          <w:szCs w:val="28"/>
          <w:lang w:eastAsia="ar-SA"/>
        </w:rPr>
        <w:t xml:space="preserve">В основу данной программы положены ключевые воспитательные задачи, базовые национальные ценности российского общества, </w:t>
      </w:r>
      <w:r w:rsidRPr="00735F6D">
        <w:rPr>
          <w:rFonts w:ascii="Times New Roman" w:eastAsia="Times New Roman" w:hAnsi="Times New Roman" w:cs="Times New Roman"/>
          <w:sz w:val="28"/>
          <w:szCs w:val="28"/>
          <w:lang w:eastAsia="ar-SA"/>
        </w:rPr>
        <w:lastRenderedPageBreak/>
        <w:t>общечеловеческие ценности в контексте формирования у обучающихся нравственных чувств, нравственного сознания и поведения.</w:t>
      </w:r>
    </w:p>
    <w:p w:rsidR="00735F6D" w:rsidRPr="00735F6D" w:rsidRDefault="00735F6D" w:rsidP="00735F6D">
      <w:pPr>
        <w:suppressAutoHyphens/>
        <w:spacing w:after="0"/>
        <w:ind w:firstLine="708"/>
        <w:jc w:val="both"/>
        <w:rPr>
          <w:rFonts w:ascii="Times New Roman" w:eastAsia="Times New Roman" w:hAnsi="Times New Roman" w:cs="Times New Roman"/>
          <w:sz w:val="28"/>
          <w:szCs w:val="28"/>
          <w:lang w:eastAsia="ar-SA"/>
        </w:rPr>
      </w:pPr>
      <w:r w:rsidRPr="00735F6D">
        <w:rPr>
          <w:rFonts w:ascii="Times New Roman" w:eastAsia="Times New Roman" w:hAnsi="Times New Roman" w:cs="Times New Roman"/>
          <w:sz w:val="28"/>
          <w:szCs w:val="28"/>
          <w:lang w:eastAsia="ar-SA"/>
        </w:rPr>
        <w:t xml:space="preserve">Программа предлагает </w:t>
      </w:r>
      <w:proofErr w:type="gramStart"/>
      <w:r w:rsidRPr="00735F6D">
        <w:rPr>
          <w:rFonts w:ascii="Times New Roman" w:eastAsia="Times New Roman" w:hAnsi="Times New Roman" w:cs="Times New Roman"/>
          <w:sz w:val="28"/>
          <w:szCs w:val="28"/>
          <w:lang w:eastAsia="ar-SA"/>
        </w:rPr>
        <w:t>следующие</w:t>
      </w:r>
      <w:proofErr w:type="gramEnd"/>
      <w:r w:rsidRPr="00735F6D">
        <w:rPr>
          <w:rFonts w:ascii="Times New Roman" w:eastAsia="Times New Roman" w:hAnsi="Times New Roman" w:cs="Times New Roman"/>
          <w:sz w:val="28"/>
          <w:szCs w:val="28"/>
          <w:lang w:eastAsia="ar-SA"/>
        </w:rPr>
        <w:t xml:space="preserve"> </w:t>
      </w:r>
      <w:r w:rsidRPr="00735F6D">
        <w:rPr>
          <w:rFonts w:ascii="Times New Roman" w:eastAsia="Times New Roman" w:hAnsi="Times New Roman" w:cs="Times New Roman"/>
          <w:b/>
          <w:sz w:val="28"/>
          <w:szCs w:val="28"/>
          <w:lang w:eastAsia="ar-SA"/>
        </w:rPr>
        <w:t>направления</w:t>
      </w:r>
      <w:r w:rsidRPr="00735F6D">
        <w:rPr>
          <w:rFonts w:ascii="Times New Roman" w:eastAsia="Times New Roman" w:hAnsi="Times New Roman" w:cs="Times New Roman"/>
          <w:b/>
          <w:bCs/>
          <w:sz w:val="28"/>
          <w:szCs w:val="28"/>
          <w:lang w:eastAsia="ar-SA"/>
        </w:rPr>
        <w:t>нравственногоразвития</w:t>
      </w:r>
      <w:r w:rsidRPr="00735F6D">
        <w:rPr>
          <w:rFonts w:ascii="Times New Roman" w:eastAsia="Times New Roman" w:hAnsi="Times New Roman" w:cs="Times New Roman"/>
          <w:bCs/>
          <w:sz w:val="28"/>
          <w:szCs w:val="28"/>
          <w:lang w:eastAsia="ar-SA"/>
        </w:rPr>
        <w:t>обучающихся</w:t>
      </w:r>
      <w:r w:rsidRPr="00735F6D">
        <w:rPr>
          <w:rFonts w:ascii="Times New Roman" w:eastAsia="Times New Roman" w:hAnsi="Times New Roman" w:cs="Times New Roman"/>
          <w:sz w:val="28"/>
          <w:szCs w:val="28"/>
          <w:lang w:eastAsia="ar-SA"/>
        </w:rPr>
        <w:t>:</w:t>
      </w:r>
    </w:p>
    <w:p w:rsidR="002C18C6" w:rsidRDefault="00735F6D" w:rsidP="002C18C6">
      <w:pPr>
        <w:ind w:firstLine="708"/>
        <w:jc w:val="both"/>
        <w:rPr>
          <w:rFonts w:ascii="Times New Roman" w:eastAsia="Arial Unicode MS" w:hAnsi="Times New Roman" w:cs="Calibri"/>
          <w:color w:val="00000A"/>
          <w:kern w:val="1"/>
          <w:sz w:val="28"/>
          <w:szCs w:val="28"/>
          <w:lang w:eastAsia="ar-SA"/>
        </w:rPr>
      </w:pPr>
      <w:r w:rsidRPr="00735F6D">
        <w:rPr>
          <w:rFonts w:ascii="Times New Roman" w:eastAsia="Arial Unicode MS" w:hAnsi="Times New Roman" w:cs="Calibri"/>
          <w:color w:val="00000A"/>
          <w:kern w:val="1"/>
          <w:sz w:val="28"/>
          <w:szCs w:val="28"/>
          <w:u w:val="single"/>
          <w:lang w:eastAsia="ar-SA"/>
        </w:rPr>
        <w:t>Осмысление ценности жизни (своей и окружающих)</w:t>
      </w:r>
      <w:r w:rsidRPr="00735F6D">
        <w:rPr>
          <w:rFonts w:ascii="Times New Roman" w:eastAsia="Arial Unicode MS" w:hAnsi="Times New Roman" w:cs="Calibri"/>
          <w:color w:val="00000A"/>
          <w:kern w:val="1"/>
          <w:sz w:val="28"/>
          <w:szCs w:val="28"/>
          <w:lang w:eastAsia="ar-SA"/>
        </w:rPr>
        <w:t>.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w:t>
      </w:r>
      <w:r w:rsidR="002C18C6">
        <w:rPr>
          <w:rFonts w:ascii="Times New Roman" w:eastAsia="Arial Unicode MS" w:hAnsi="Times New Roman" w:cs="Calibri"/>
          <w:color w:val="00000A"/>
          <w:kern w:val="1"/>
          <w:sz w:val="28"/>
          <w:szCs w:val="28"/>
          <w:lang w:eastAsia="ar-SA"/>
        </w:rPr>
        <w:t xml:space="preserve"> отдельности и для всех людей.</w:t>
      </w:r>
    </w:p>
    <w:p w:rsidR="00C10C4C" w:rsidRPr="00C10C4C" w:rsidRDefault="002C18C6" w:rsidP="002C18C6">
      <w:pPr>
        <w:ind w:firstLine="708"/>
        <w:jc w:val="both"/>
        <w:rPr>
          <w:rFonts w:ascii="Times New Roman" w:eastAsia="Arial Unicode MS" w:hAnsi="Times New Roman" w:cs="Calibri"/>
          <w:color w:val="00000A"/>
          <w:kern w:val="1"/>
          <w:sz w:val="28"/>
          <w:szCs w:val="28"/>
          <w:lang w:eastAsia="ar-SA"/>
        </w:rPr>
      </w:pPr>
      <w:r w:rsidRPr="002C18C6">
        <w:rPr>
          <w:rFonts w:ascii="Times New Roman" w:eastAsia="Arial Unicode MS" w:hAnsi="Times New Roman" w:cs="Calibri"/>
          <w:color w:val="00000A"/>
          <w:kern w:val="1"/>
          <w:sz w:val="28"/>
          <w:szCs w:val="28"/>
          <w:u w:val="single"/>
          <w:lang w:eastAsia="ar-SA"/>
        </w:rPr>
        <w:t>О</w:t>
      </w:r>
      <w:r w:rsidR="00C10C4C" w:rsidRPr="002C18C6">
        <w:rPr>
          <w:rFonts w:ascii="Times New Roman" w:eastAsia="Arial Unicode MS" w:hAnsi="Times New Roman" w:cs="Calibri"/>
          <w:color w:val="00000A"/>
          <w:kern w:val="1"/>
          <w:sz w:val="28"/>
          <w:szCs w:val="28"/>
          <w:u w:val="single"/>
          <w:lang w:eastAsia="ar-SA"/>
        </w:rPr>
        <w:t xml:space="preserve">тношение к себе и к другим, как к </w:t>
      </w:r>
      <w:proofErr w:type="spellStart"/>
      <w:r w:rsidR="00C10C4C" w:rsidRPr="002C18C6">
        <w:rPr>
          <w:rFonts w:ascii="Times New Roman" w:eastAsia="Arial Unicode MS" w:hAnsi="Times New Roman" w:cs="Calibri"/>
          <w:color w:val="00000A"/>
          <w:kern w:val="1"/>
          <w:sz w:val="28"/>
          <w:szCs w:val="28"/>
          <w:u w:val="single"/>
          <w:lang w:eastAsia="ar-SA"/>
        </w:rPr>
        <w:t>самоценности</w:t>
      </w:r>
      <w:proofErr w:type="spellEnd"/>
      <w:r w:rsidR="00C10C4C" w:rsidRPr="00C10C4C">
        <w:rPr>
          <w:rFonts w:ascii="Times New Roman" w:eastAsia="Arial Unicode MS" w:hAnsi="Times New Roman" w:cs="Calibri"/>
          <w:color w:val="00000A"/>
          <w:kern w:val="1"/>
          <w:sz w:val="28"/>
          <w:szCs w:val="28"/>
          <w:lang w:eastAsia="ar-SA"/>
        </w:rPr>
        <w:t xml:space="preserve">. Воспитание чувства уважения </w:t>
      </w:r>
      <w:proofErr w:type="spellStart"/>
      <w:r w:rsidR="00C10C4C" w:rsidRPr="00C10C4C">
        <w:rPr>
          <w:rFonts w:ascii="Times New Roman" w:eastAsia="Arial Unicode MS" w:hAnsi="Times New Roman" w:cs="Calibri"/>
          <w:color w:val="00000A"/>
          <w:kern w:val="1"/>
          <w:sz w:val="28"/>
          <w:szCs w:val="28"/>
          <w:lang w:eastAsia="ar-SA"/>
        </w:rPr>
        <w:t>кдруг</w:t>
      </w:r>
      <w:proofErr w:type="spellEnd"/>
      <w:r w:rsidR="00C10C4C" w:rsidRPr="00C10C4C">
        <w:rPr>
          <w:rFonts w:ascii="Times New Roman" w:eastAsia="Arial Unicode MS" w:hAnsi="Times New Roman" w:cs="Calibri"/>
          <w:color w:val="00000A"/>
          <w:kern w:val="1"/>
          <w:sz w:val="28"/>
          <w:szCs w:val="28"/>
          <w:lang w:eastAsia="ar-SA"/>
        </w:rPr>
        <w:t xml:space="preserve"> другу, к человеку вообще.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 </w:t>
      </w:r>
    </w:p>
    <w:p w:rsidR="00C10C4C" w:rsidRPr="00C10C4C" w:rsidRDefault="00C10C4C" w:rsidP="00C10C4C">
      <w:pPr>
        <w:ind w:firstLine="708"/>
        <w:jc w:val="both"/>
        <w:rPr>
          <w:rFonts w:ascii="Times New Roman" w:eastAsia="Arial Unicode MS" w:hAnsi="Times New Roman" w:cs="Calibri"/>
          <w:color w:val="00000A"/>
          <w:kern w:val="1"/>
          <w:sz w:val="28"/>
          <w:szCs w:val="28"/>
          <w:lang w:eastAsia="ar-SA"/>
        </w:rPr>
      </w:pPr>
      <w:r w:rsidRPr="002C18C6">
        <w:rPr>
          <w:rFonts w:ascii="Times New Roman" w:eastAsia="Arial Unicode MS" w:hAnsi="Times New Roman" w:cs="Calibri"/>
          <w:color w:val="00000A"/>
          <w:kern w:val="1"/>
          <w:sz w:val="28"/>
          <w:szCs w:val="28"/>
          <w:u w:val="single"/>
          <w:lang w:eastAsia="ar-SA"/>
        </w:rPr>
        <w:t>Осмысление свободы и ответственности</w:t>
      </w:r>
      <w:r w:rsidRPr="00C10C4C">
        <w:rPr>
          <w:rFonts w:ascii="Times New Roman" w:eastAsia="Arial Unicode MS" w:hAnsi="Times New Roman" w:cs="Calibri"/>
          <w:color w:val="00000A"/>
          <w:kern w:val="1"/>
          <w:sz w:val="28"/>
          <w:szCs w:val="28"/>
          <w:lang w:eastAsia="ar-SA"/>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C10C4C" w:rsidRPr="00C10C4C" w:rsidRDefault="00C10C4C" w:rsidP="00C10C4C">
      <w:pPr>
        <w:ind w:firstLine="708"/>
        <w:jc w:val="both"/>
        <w:rPr>
          <w:rFonts w:ascii="Times New Roman" w:eastAsia="Arial Unicode MS" w:hAnsi="Times New Roman" w:cs="Calibri"/>
          <w:color w:val="00000A"/>
          <w:kern w:val="1"/>
          <w:sz w:val="28"/>
          <w:szCs w:val="28"/>
          <w:lang w:eastAsia="ar-SA"/>
        </w:rPr>
      </w:pPr>
      <w:r w:rsidRPr="002C18C6">
        <w:rPr>
          <w:rFonts w:ascii="Times New Roman" w:eastAsia="Arial Unicode MS" w:hAnsi="Times New Roman" w:cs="Calibri"/>
          <w:color w:val="00000A"/>
          <w:kern w:val="1"/>
          <w:sz w:val="28"/>
          <w:szCs w:val="28"/>
          <w:u w:val="single"/>
          <w:lang w:eastAsia="ar-SA"/>
        </w:rPr>
        <w:t>Укрепление веры и доверия</w:t>
      </w:r>
      <w:r w:rsidRPr="00C10C4C">
        <w:rPr>
          <w:rFonts w:ascii="Times New Roman" w:eastAsia="Arial Unicode MS" w:hAnsi="Times New Roman" w:cs="Calibri"/>
          <w:color w:val="00000A"/>
          <w:kern w:val="1"/>
          <w:sz w:val="28"/>
          <w:szCs w:val="28"/>
          <w:lang w:eastAsia="ar-SA"/>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w:t>
      </w:r>
      <w:r w:rsidRPr="00C10C4C">
        <w:rPr>
          <w:rFonts w:ascii="Times New Roman" w:eastAsia="Arial Unicode MS" w:hAnsi="Times New Roman" w:cs="Calibri"/>
          <w:color w:val="00000A"/>
          <w:kern w:val="1"/>
          <w:sz w:val="28"/>
          <w:szCs w:val="28"/>
          <w:lang w:eastAsia="ar-SA"/>
        </w:rPr>
        <w:lastRenderedPageBreak/>
        <w:t xml:space="preserve">самостоятельным действиям, создают для него атмосферу доверия и доброжелательности. </w:t>
      </w:r>
    </w:p>
    <w:p w:rsidR="00C10C4C" w:rsidRPr="00C10C4C" w:rsidRDefault="00C10C4C" w:rsidP="00C10C4C">
      <w:pPr>
        <w:ind w:firstLine="708"/>
        <w:jc w:val="both"/>
        <w:rPr>
          <w:rFonts w:ascii="Times New Roman" w:eastAsia="Arial Unicode MS" w:hAnsi="Times New Roman" w:cs="Calibri"/>
          <w:color w:val="00000A"/>
          <w:kern w:val="1"/>
          <w:sz w:val="28"/>
          <w:szCs w:val="28"/>
          <w:lang w:eastAsia="ar-SA"/>
        </w:rPr>
      </w:pPr>
      <w:r w:rsidRPr="00C10C4C">
        <w:rPr>
          <w:rFonts w:ascii="Times New Roman" w:eastAsia="Arial Unicode MS" w:hAnsi="Times New Roman" w:cs="Calibri"/>
          <w:color w:val="00000A"/>
          <w:kern w:val="1"/>
          <w:sz w:val="28"/>
          <w:szCs w:val="28"/>
          <w:lang w:eastAsia="ar-SA"/>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w:t>
      </w:r>
      <w:proofErr w:type="gramStart"/>
      <w:r w:rsidRPr="00C10C4C">
        <w:rPr>
          <w:rFonts w:ascii="Times New Roman" w:eastAsia="Arial Unicode MS" w:hAnsi="Times New Roman" w:cs="Calibri"/>
          <w:color w:val="00000A"/>
          <w:kern w:val="1"/>
          <w:sz w:val="28"/>
          <w:szCs w:val="28"/>
          <w:lang w:eastAsia="ar-SA"/>
        </w:rPr>
        <w:t>со</w:t>
      </w:r>
      <w:proofErr w:type="gramEnd"/>
      <w:r w:rsidRPr="00C10C4C">
        <w:rPr>
          <w:rFonts w:ascii="Times New Roman" w:eastAsia="Arial Unicode MS" w:hAnsi="Times New Roman" w:cs="Calibri"/>
          <w:color w:val="00000A"/>
          <w:kern w:val="1"/>
          <w:sz w:val="28"/>
          <w:szCs w:val="28"/>
          <w:lang w:eastAsia="ar-SA"/>
        </w:rPr>
        <w:t xml:space="preserve"> взрослым, который своим уважительным отношением (с </w:t>
      </w:r>
      <w:proofErr w:type="spellStart"/>
      <w:r w:rsidRPr="00C10C4C">
        <w:rPr>
          <w:rFonts w:ascii="Times New Roman" w:eastAsia="Arial Unicode MS" w:hAnsi="Times New Roman" w:cs="Calibri"/>
          <w:color w:val="00000A"/>
          <w:kern w:val="1"/>
          <w:sz w:val="28"/>
          <w:szCs w:val="28"/>
          <w:lang w:eastAsia="ar-SA"/>
        </w:rPr>
        <w:t>эмпатией</w:t>
      </w:r>
      <w:proofErr w:type="spellEnd"/>
      <w:r w:rsidRPr="00C10C4C">
        <w:rPr>
          <w:rFonts w:ascii="Times New Roman" w:eastAsia="Arial Unicode MS" w:hAnsi="Times New Roman" w:cs="Calibri"/>
          <w:color w:val="00000A"/>
          <w:kern w:val="1"/>
          <w:sz w:val="28"/>
          <w:szCs w:val="28"/>
          <w:lang w:eastAsia="ar-SA"/>
        </w:rPr>
        <w:t xml:space="preserve">)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C10C4C" w:rsidRPr="00C10C4C" w:rsidRDefault="00C10C4C" w:rsidP="00C10C4C">
      <w:pPr>
        <w:ind w:firstLine="708"/>
        <w:jc w:val="both"/>
        <w:rPr>
          <w:rFonts w:ascii="Times New Roman" w:eastAsia="Arial Unicode MS" w:hAnsi="Times New Roman" w:cs="Calibri"/>
          <w:color w:val="00000A"/>
          <w:kern w:val="1"/>
          <w:sz w:val="28"/>
          <w:szCs w:val="28"/>
          <w:lang w:eastAsia="ar-SA"/>
        </w:rPr>
      </w:pPr>
      <w:r w:rsidRPr="002C18C6">
        <w:rPr>
          <w:rFonts w:ascii="Times New Roman" w:eastAsia="Arial Unicode MS" w:hAnsi="Times New Roman" w:cs="Calibri"/>
          <w:color w:val="00000A"/>
          <w:kern w:val="1"/>
          <w:sz w:val="28"/>
          <w:szCs w:val="28"/>
          <w:u w:val="single"/>
          <w:lang w:eastAsia="ar-SA"/>
        </w:rPr>
        <w:t>Взаимодействие с окружающими на основе общекультурных норм и  правил социального поведения.</w:t>
      </w:r>
      <w:r w:rsidRPr="00C10C4C">
        <w:rPr>
          <w:rFonts w:ascii="Times New Roman" w:eastAsia="Arial Unicode MS" w:hAnsi="Times New Roman" w:cs="Calibri"/>
          <w:color w:val="00000A"/>
          <w:kern w:val="1"/>
          <w:sz w:val="28"/>
          <w:szCs w:val="28"/>
          <w:lang w:eastAsia="ar-SA"/>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C10C4C" w:rsidRPr="00C10C4C" w:rsidRDefault="00C10C4C" w:rsidP="00C10C4C">
      <w:pPr>
        <w:ind w:firstLine="708"/>
        <w:jc w:val="both"/>
        <w:rPr>
          <w:rFonts w:ascii="Times New Roman" w:eastAsia="Arial Unicode MS" w:hAnsi="Times New Roman" w:cs="Calibri"/>
          <w:color w:val="00000A"/>
          <w:kern w:val="1"/>
          <w:sz w:val="28"/>
          <w:szCs w:val="28"/>
          <w:lang w:eastAsia="ar-SA"/>
        </w:rPr>
      </w:pPr>
      <w:r w:rsidRPr="00C10C4C">
        <w:rPr>
          <w:rFonts w:ascii="Times New Roman" w:eastAsia="Arial Unicode MS" w:hAnsi="Times New Roman" w:cs="Calibri"/>
          <w:color w:val="00000A"/>
          <w:kern w:val="1"/>
          <w:sz w:val="28"/>
          <w:szCs w:val="28"/>
          <w:lang w:eastAsia="ar-SA"/>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C10C4C" w:rsidRPr="00C10C4C" w:rsidRDefault="00C10C4C" w:rsidP="00C10C4C">
      <w:pPr>
        <w:ind w:firstLine="708"/>
        <w:jc w:val="both"/>
        <w:rPr>
          <w:rFonts w:ascii="Times New Roman" w:eastAsia="Arial Unicode MS" w:hAnsi="Times New Roman" w:cs="Calibri"/>
          <w:color w:val="00000A"/>
          <w:kern w:val="1"/>
          <w:sz w:val="28"/>
          <w:szCs w:val="28"/>
          <w:lang w:eastAsia="ar-SA"/>
        </w:rPr>
      </w:pPr>
      <w:r w:rsidRPr="002C18C6">
        <w:rPr>
          <w:rFonts w:ascii="Times New Roman" w:eastAsia="Arial Unicode MS" w:hAnsi="Times New Roman" w:cs="Calibri"/>
          <w:color w:val="00000A"/>
          <w:kern w:val="1"/>
          <w:sz w:val="28"/>
          <w:szCs w:val="28"/>
          <w:u w:val="single"/>
          <w:lang w:eastAsia="ar-SA"/>
        </w:rPr>
        <w:t>Ориентация в религиозных ценностях и следование им на доступном уровне предпочтительна для семейного воспитания, но, по согласованию с родителями, возможна в образовательной организации</w:t>
      </w:r>
      <w:r w:rsidRPr="00C10C4C">
        <w:rPr>
          <w:rFonts w:ascii="Times New Roman" w:eastAsia="Arial Unicode MS" w:hAnsi="Times New Roman" w:cs="Calibri"/>
          <w:color w:val="00000A"/>
          <w:kern w:val="1"/>
          <w:sz w:val="28"/>
          <w:szCs w:val="28"/>
          <w:lang w:eastAsia="ar-SA"/>
        </w:rPr>
        <w:t xml:space="preserve">. Работа по данному направлению происходит с учетом желания и вероисповедания обучающихся </w:t>
      </w:r>
      <w:r w:rsidRPr="00C10C4C">
        <w:rPr>
          <w:rFonts w:ascii="Times New Roman" w:eastAsia="Arial Unicode MS" w:hAnsi="Times New Roman" w:cs="Calibri"/>
          <w:color w:val="00000A"/>
          <w:kern w:val="1"/>
          <w:sz w:val="28"/>
          <w:szCs w:val="28"/>
          <w:lang w:eastAsia="ar-SA"/>
        </w:rPr>
        <w:lastRenderedPageBreak/>
        <w:t xml:space="preserve">и их семей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 </w:t>
      </w:r>
    </w:p>
    <w:p w:rsidR="00C10C4C" w:rsidRPr="00C10C4C" w:rsidRDefault="00C10C4C" w:rsidP="00C10C4C">
      <w:pPr>
        <w:ind w:firstLine="708"/>
        <w:jc w:val="both"/>
        <w:rPr>
          <w:rFonts w:ascii="Times New Roman" w:eastAsia="Arial Unicode MS" w:hAnsi="Times New Roman" w:cs="Calibri"/>
          <w:color w:val="00000A"/>
          <w:kern w:val="1"/>
          <w:sz w:val="28"/>
          <w:szCs w:val="28"/>
          <w:lang w:eastAsia="ar-SA"/>
        </w:rPr>
      </w:pPr>
      <w:r w:rsidRPr="00C10C4C">
        <w:rPr>
          <w:rFonts w:ascii="Times New Roman" w:eastAsia="Arial Unicode MS" w:hAnsi="Times New Roman" w:cs="Calibri"/>
          <w:color w:val="00000A"/>
          <w:kern w:val="1"/>
          <w:sz w:val="28"/>
          <w:szCs w:val="28"/>
          <w:lang w:eastAsia="ar-SA"/>
        </w:rPr>
        <w:t>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C10C4C" w:rsidRPr="00C10C4C" w:rsidRDefault="00C10C4C" w:rsidP="00C10C4C">
      <w:pPr>
        <w:ind w:firstLine="708"/>
        <w:jc w:val="both"/>
        <w:rPr>
          <w:rFonts w:ascii="Times New Roman" w:eastAsia="Arial Unicode MS" w:hAnsi="Times New Roman" w:cs="Calibri"/>
          <w:color w:val="00000A"/>
          <w:kern w:val="1"/>
          <w:sz w:val="28"/>
          <w:szCs w:val="28"/>
          <w:lang w:eastAsia="ar-SA"/>
        </w:rPr>
      </w:pPr>
    </w:p>
    <w:p w:rsidR="00C10C4C" w:rsidRPr="002C18C6" w:rsidRDefault="00D04F7F" w:rsidP="00C341C8">
      <w:pPr>
        <w:spacing w:after="0"/>
        <w:ind w:firstLine="708"/>
        <w:jc w:val="center"/>
        <w:rPr>
          <w:rFonts w:ascii="Times New Roman" w:eastAsia="Arial Unicode MS" w:hAnsi="Times New Roman" w:cs="Calibri"/>
          <w:b/>
          <w:color w:val="00000A"/>
          <w:kern w:val="1"/>
          <w:sz w:val="28"/>
          <w:szCs w:val="28"/>
          <w:lang w:eastAsia="ar-SA"/>
        </w:rPr>
      </w:pPr>
      <w:r>
        <w:rPr>
          <w:rFonts w:ascii="Times New Roman" w:eastAsia="Arial Unicode MS" w:hAnsi="Times New Roman" w:cs="Calibri"/>
          <w:b/>
          <w:color w:val="00000A"/>
          <w:kern w:val="1"/>
          <w:sz w:val="28"/>
          <w:szCs w:val="28"/>
          <w:lang w:eastAsia="ar-SA"/>
        </w:rPr>
        <w:t>2.5</w:t>
      </w:r>
      <w:r w:rsidR="00C10C4C" w:rsidRPr="002C18C6">
        <w:rPr>
          <w:rFonts w:ascii="Times New Roman" w:eastAsia="Arial Unicode MS" w:hAnsi="Times New Roman" w:cs="Calibri"/>
          <w:b/>
          <w:color w:val="00000A"/>
          <w:kern w:val="1"/>
          <w:sz w:val="28"/>
          <w:szCs w:val="28"/>
          <w:lang w:eastAsia="ar-SA"/>
        </w:rPr>
        <w:t>. Программа формирования экологической культуры,</w:t>
      </w:r>
    </w:p>
    <w:p w:rsidR="00C10C4C" w:rsidRPr="002C18C6" w:rsidRDefault="00C10C4C" w:rsidP="00C341C8">
      <w:pPr>
        <w:spacing w:after="0"/>
        <w:ind w:firstLine="708"/>
        <w:jc w:val="center"/>
        <w:rPr>
          <w:rFonts w:ascii="Times New Roman" w:eastAsia="Arial Unicode MS" w:hAnsi="Times New Roman" w:cs="Calibri"/>
          <w:b/>
          <w:color w:val="00000A"/>
          <w:kern w:val="1"/>
          <w:sz w:val="28"/>
          <w:szCs w:val="28"/>
          <w:lang w:eastAsia="ar-SA"/>
        </w:rPr>
      </w:pPr>
      <w:r w:rsidRPr="002C18C6">
        <w:rPr>
          <w:rFonts w:ascii="Times New Roman" w:eastAsia="Arial Unicode MS" w:hAnsi="Times New Roman" w:cs="Calibri"/>
          <w:b/>
          <w:color w:val="00000A"/>
          <w:kern w:val="1"/>
          <w:sz w:val="28"/>
          <w:szCs w:val="28"/>
          <w:lang w:eastAsia="ar-SA"/>
        </w:rPr>
        <w:t>здорового и безопасного образа жизни</w:t>
      </w:r>
    </w:p>
    <w:p w:rsidR="00C10C4C" w:rsidRPr="00C10C4C" w:rsidRDefault="00C10C4C" w:rsidP="00C10C4C">
      <w:pPr>
        <w:ind w:firstLine="708"/>
        <w:jc w:val="both"/>
        <w:rPr>
          <w:rFonts w:ascii="Times New Roman" w:eastAsia="Arial Unicode MS" w:hAnsi="Times New Roman" w:cs="Calibri"/>
          <w:color w:val="00000A"/>
          <w:kern w:val="1"/>
          <w:sz w:val="28"/>
          <w:szCs w:val="28"/>
          <w:lang w:eastAsia="ar-SA"/>
        </w:rPr>
      </w:pPr>
      <w:r w:rsidRPr="00C10C4C">
        <w:rPr>
          <w:rFonts w:ascii="Times New Roman" w:eastAsia="Arial Unicode MS" w:hAnsi="Times New Roman" w:cs="Calibri"/>
          <w:color w:val="00000A"/>
          <w:kern w:val="1"/>
          <w:sz w:val="28"/>
          <w:szCs w:val="28"/>
          <w:lang w:eastAsia="ar-SA"/>
        </w:rPr>
        <w:t xml:space="preserve">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 </w:t>
      </w:r>
    </w:p>
    <w:p w:rsidR="00C10C4C" w:rsidRPr="00C10C4C" w:rsidRDefault="00C10C4C" w:rsidP="00C10C4C">
      <w:pPr>
        <w:ind w:firstLine="708"/>
        <w:jc w:val="both"/>
        <w:rPr>
          <w:rFonts w:ascii="Times New Roman" w:eastAsia="Arial Unicode MS" w:hAnsi="Times New Roman" w:cs="Calibri"/>
          <w:color w:val="00000A"/>
          <w:kern w:val="1"/>
          <w:sz w:val="28"/>
          <w:szCs w:val="28"/>
          <w:lang w:eastAsia="ar-SA"/>
        </w:rPr>
      </w:pPr>
      <w:r w:rsidRPr="00C10C4C">
        <w:rPr>
          <w:rFonts w:ascii="Times New Roman" w:eastAsia="Arial Unicode MS" w:hAnsi="Times New Roman" w:cs="Calibri"/>
          <w:color w:val="00000A"/>
          <w:kern w:val="1"/>
          <w:sz w:val="28"/>
          <w:szCs w:val="28"/>
          <w:lang w:eastAsia="ar-SA"/>
        </w:rPr>
        <w:t>•</w:t>
      </w:r>
      <w:r w:rsidRPr="00C10C4C">
        <w:rPr>
          <w:rFonts w:ascii="Times New Roman" w:eastAsia="Arial Unicode MS" w:hAnsi="Times New Roman" w:cs="Calibri"/>
          <w:color w:val="00000A"/>
          <w:kern w:val="1"/>
          <w:sz w:val="28"/>
          <w:szCs w:val="28"/>
          <w:lang w:eastAsia="ar-SA"/>
        </w:rPr>
        <w:tab/>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C10C4C" w:rsidRPr="00C10C4C" w:rsidRDefault="00C10C4C" w:rsidP="00C10C4C">
      <w:pPr>
        <w:ind w:firstLine="708"/>
        <w:jc w:val="both"/>
        <w:rPr>
          <w:rFonts w:ascii="Times New Roman" w:eastAsia="Arial Unicode MS" w:hAnsi="Times New Roman" w:cs="Calibri"/>
          <w:color w:val="00000A"/>
          <w:kern w:val="1"/>
          <w:sz w:val="28"/>
          <w:szCs w:val="28"/>
          <w:lang w:eastAsia="ar-SA"/>
        </w:rPr>
      </w:pPr>
      <w:r w:rsidRPr="00C10C4C">
        <w:rPr>
          <w:rFonts w:ascii="Times New Roman" w:eastAsia="Arial Unicode MS" w:hAnsi="Times New Roman" w:cs="Calibri"/>
          <w:color w:val="00000A"/>
          <w:kern w:val="1"/>
          <w:sz w:val="28"/>
          <w:szCs w:val="28"/>
          <w:lang w:eastAsia="ar-SA"/>
        </w:rPr>
        <w:t>•</w:t>
      </w:r>
      <w:r w:rsidRPr="00C10C4C">
        <w:rPr>
          <w:rFonts w:ascii="Times New Roman" w:eastAsia="Arial Unicode MS" w:hAnsi="Times New Roman" w:cs="Calibri"/>
          <w:color w:val="00000A"/>
          <w:kern w:val="1"/>
          <w:sz w:val="28"/>
          <w:szCs w:val="28"/>
          <w:lang w:eastAsia="ar-SA"/>
        </w:rPr>
        <w:tab/>
        <w:t xml:space="preserve">формирование и развитие познавательного интереса и бережного отношения к природе; 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 особенностей; </w:t>
      </w:r>
    </w:p>
    <w:p w:rsidR="00C10C4C" w:rsidRPr="00C10C4C" w:rsidRDefault="00C10C4C" w:rsidP="00C10C4C">
      <w:pPr>
        <w:ind w:firstLine="708"/>
        <w:jc w:val="both"/>
        <w:rPr>
          <w:rFonts w:ascii="Times New Roman" w:eastAsia="Arial Unicode MS" w:hAnsi="Times New Roman" w:cs="Calibri"/>
          <w:color w:val="00000A"/>
          <w:kern w:val="1"/>
          <w:sz w:val="28"/>
          <w:szCs w:val="28"/>
          <w:lang w:eastAsia="ar-SA"/>
        </w:rPr>
      </w:pPr>
      <w:r w:rsidRPr="00C10C4C">
        <w:rPr>
          <w:rFonts w:ascii="Times New Roman" w:eastAsia="Arial Unicode MS" w:hAnsi="Times New Roman" w:cs="Calibri"/>
          <w:color w:val="00000A"/>
          <w:kern w:val="1"/>
          <w:sz w:val="28"/>
          <w:szCs w:val="28"/>
          <w:lang w:eastAsia="ar-SA"/>
        </w:rPr>
        <w:t>•</w:t>
      </w:r>
      <w:r w:rsidRPr="00C10C4C">
        <w:rPr>
          <w:rFonts w:ascii="Times New Roman" w:eastAsia="Arial Unicode MS" w:hAnsi="Times New Roman" w:cs="Calibri"/>
          <w:color w:val="00000A"/>
          <w:kern w:val="1"/>
          <w:sz w:val="28"/>
          <w:szCs w:val="28"/>
          <w:lang w:eastAsia="ar-SA"/>
        </w:rPr>
        <w:tab/>
        <w:t>формирование осознанного отношения к собственному здоровью на основе соблюдения правил гигиены, здоровье сбережения, режима дня;</w:t>
      </w:r>
    </w:p>
    <w:p w:rsidR="00C10C4C" w:rsidRPr="00C10C4C" w:rsidRDefault="00C10C4C" w:rsidP="00C10C4C">
      <w:pPr>
        <w:ind w:firstLine="708"/>
        <w:jc w:val="both"/>
        <w:rPr>
          <w:rFonts w:ascii="Times New Roman" w:eastAsia="Arial Unicode MS" w:hAnsi="Times New Roman" w:cs="Calibri"/>
          <w:color w:val="00000A"/>
          <w:kern w:val="1"/>
          <w:sz w:val="28"/>
          <w:szCs w:val="28"/>
          <w:lang w:eastAsia="ar-SA"/>
        </w:rPr>
      </w:pPr>
      <w:r w:rsidRPr="00C10C4C">
        <w:rPr>
          <w:rFonts w:ascii="Times New Roman" w:eastAsia="Arial Unicode MS" w:hAnsi="Times New Roman" w:cs="Calibri"/>
          <w:color w:val="00000A"/>
          <w:kern w:val="1"/>
          <w:sz w:val="28"/>
          <w:szCs w:val="28"/>
          <w:lang w:eastAsia="ar-SA"/>
        </w:rPr>
        <w:t>•</w:t>
      </w:r>
      <w:r w:rsidRPr="00C10C4C">
        <w:rPr>
          <w:rFonts w:ascii="Times New Roman" w:eastAsia="Arial Unicode MS" w:hAnsi="Times New Roman" w:cs="Calibri"/>
          <w:color w:val="00000A"/>
          <w:kern w:val="1"/>
          <w:sz w:val="28"/>
          <w:szCs w:val="28"/>
          <w:lang w:eastAsia="ar-SA"/>
        </w:rPr>
        <w:tab/>
        <w:t xml:space="preserve">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 </w:t>
      </w:r>
    </w:p>
    <w:p w:rsidR="00C10C4C" w:rsidRPr="00C10C4C" w:rsidRDefault="00C10C4C" w:rsidP="00C10C4C">
      <w:pPr>
        <w:ind w:firstLine="708"/>
        <w:jc w:val="both"/>
        <w:rPr>
          <w:rFonts w:ascii="Times New Roman" w:eastAsia="Arial Unicode MS" w:hAnsi="Times New Roman" w:cs="Calibri"/>
          <w:color w:val="00000A"/>
          <w:kern w:val="1"/>
          <w:sz w:val="28"/>
          <w:szCs w:val="28"/>
          <w:lang w:eastAsia="ar-SA"/>
        </w:rPr>
      </w:pPr>
      <w:r w:rsidRPr="00C10C4C">
        <w:rPr>
          <w:rFonts w:ascii="Times New Roman" w:eastAsia="Arial Unicode MS" w:hAnsi="Times New Roman" w:cs="Calibri"/>
          <w:color w:val="00000A"/>
          <w:kern w:val="1"/>
          <w:sz w:val="28"/>
          <w:szCs w:val="28"/>
          <w:lang w:eastAsia="ar-SA"/>
        </w:rPr>
        <w:lastRenderedPageBreak/>
        <w:t>•</w:t>
      </w:r>
      <w:r w:rsidRPr="00C10C4C">
        <w:rPr>
          <w:rFonts w:ascii="Times New Roman" w:eastAsia="Arial Unicode MS" w:hAnsi="Times New Roman" w:cs="Calibri"/>
          <w:color w:val="00000A"/>
          <w:kern w:val="1"/>
          <w:sz w:val="28"/>
          <w:szCs w:val="28"/>
          <w:lang w:eastAsia="ar-SA"/>
        </w:rPr>
        <w:tab/>
        <w:t>формирование готовности ребенка безбоязненно обращаться к врачу по любым вопросам, связанным с особенностями состояния здоровья;</w:t>
      </w:r>
    </w:p>
    <w:p w:rsidR="00C10C4C" w:rsidRPr="00C10C4C" w:rsidRDefault="00C10C4C" w:rsidP="00C10C4C">
      <w:pPr>
        <w:ind w:firstLine="708"/>
        <w:jc w:val="both"/>
        <w:rPr>
          <w:rFonts w:ascii="Times New Roman" w:eastAsia="Arial Unicode MS" w:hAnsi="Times New Roman" w:cs="Calibri"/>
          <w:color w:val="00000A"/>
          <w:kern w:val="1"/>
          <w:sz w:val="28"/>
          <w:szCs w:val="28"/>
          <w:lang w:eastAsia="ar-SA"/>
        </w:rPr>
      </w:pPr>
      <w:r w:rsidRPr="00C10C4C">
        <w:rPr>
          <w:rFonts w:ascii="Times New Roman" w:eastAsia="Arial Unicode MS" w:hAnsi="Times New Roman" w:cs="Calibri"/>
          <w:color w:val="00000A"/>
          <w:kern w:val="1"/>
          <w:sz w:val="28"/>
          <w:szCs w:val="28"/>
          <w:lang w:eastAsia="ar-SA"/>
        </w:rPr>
        <w:t>•</w:t>
      </w:r>
      <w:r w:rsidRPr="00C10C4C">
        <w:rPr>
          <w:rFonts w:ascii="Times New Roman" w:eastAsia="Arial Unicode MS" w:hAnsi="Times New Roman" w:cs="Calibri"/>
          <w:color w:val="00000A"/>
          <w:kern w:val="1"/>
          <w:sz w:val="28"/>
          <w:szCs w:val="28"/>
          <w:lang w:eastAsia="ar-SA"/>
        </w:rPr>
        <w:tab/>
        <w:t>формирование умений безопасного поведения в окружающей среде, простейших умений поведения в экстремальных (чрезвычайных) ситуациях.</w:t>
      </w:r>
    </w:p>
    <w:p w:rsidR="00C10C4C" w:rsidRPr="00C10C4C" w:rsidRDefault="00C10C4C" w:rsidP="00C10C4C">
      <w:pPr>
        <w:ind w:firstLine="708"/>
        <w:jc w:val="both"/>
        <w:rPr>
          <w:rFonts w:ascii="Times New Roman" w:eastAsia="Arial Unicode MS" w:hAnsi="Times New Roman" w:cs="Calibri"/>
          <w:color w:val="00000A"/>
          <w:kern w:val="1"/>
          <w:sz w:val="28"/>
          <w:szCs w:val="28"/>
          <w:lang w:eastAsia="ar-SA"/>
        </w:rPr>
      </w:pPr>
      <w:r w:rsidRPr="00C10C4C">
        <w:rPr>
          <w:rFonts w:ascii="Times New Roman" w:eastAsia="Arial Unicode MS" w:hAnsi="Times New Roman" w:cs="Calibri"/>
          <w:color w:val="00000A"/>
          <w:kern w:val="1"/>
          <w:sz w:val="28"/>
          <w:szCs w:val="28"/>
          <w:lang w:eastAsia="ar-SA"/>
        </w:rPr>
        <w:t xml:space="preserve">С 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C10C4C" w:rsidRDefault="00C10C4C" w:rsidP="00C10C4C">
      <w:pPr>
        <w:ind w:firstLine="708"/>
        <w:jc w:val="both"/>
        <w:rPr>
          <w:rFonts w:ascii="Times New Roman" w:eastAsia="Arial Unicode MS" w:hAnsi="Times New Roman" w:cs="Calibri"/>
          <w:color w:val="00000A"/>
          <w:kern w:val="1"/>
          <w:sz w:val="28"/>
          <w:szCs w:val="28"/>
          <w:lang w:eastAsia="ar-SA"/>
        </w:rPr>
      </w:pPr>
      <w:r w:rsidRPr="00C10C4C">
        <w:rPr>
          <w:rFonts w:ascii="Times New Roman" w:eastAsia="Arial Unicode MS" w:hAnsi="Times New Roman" w:cs="Calibri"/>
          <w:color w:val="00000A"/>
          <w:kern w:val="1"/>
          <w:sz w:val="28"/>
          <w:szCs w:val="28"/>
          <w:lang w:eastAsia="ar-SA"/>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3D1230" w:rsidRPr="003D1230" w:rsidRDefault="00C707D9" w:rsidP="00AA6322">
      <w:pPr>
        <w:suppressAutoHyphens/>
        <w:spacing w:after="0"/>
        <w:jc w:val="center"/>
        <w:rPr>
          <w:rFonts w:ascii="Times New Roman" w:eastAsia="Times New Roman" w:hAnsi="Times New Roman" w:cs="Times New Roman"/>
          <w:b/>
          <w:spacing w:val="2"/>
          <w:sz w:val="28"/>
          <w:szCs w:val="28"/>
          <w:lang w:eastAsia="ar-SA"/>
        </w:rPr>
      </w:pPr>
      <w:r>
        <w:rPr>
          <w:rFonts w:ascii="Times New Roman" w:eastAsia="Times New Roman" w:hAnsi="Times New Roman" w:cs="Times New Roman"/>
          <w:b/>
          <w:sz w:val="28"/>
          <w:szCs w:val="28"/>
          <w:lang w:eastAsia="ar-SA"/>
        </w:rPr>
        <w:t>2.6</w:t>
      </w:r>
      <w:r w:rsidR="003D1230" w:rsidRPr="003D1230">
        <w:rPr>
          <w:rFonts w:ascii="Times New Roman" w:eastAsia="Times New Roman" w:hAnsi="Times New Roman" w:cs="Times New Roman"/>
          <w:b/>
          <w:caps/>
          <w:spacing w:val="2"/>
          <w:sz w:val="28"/>
          <w:szCs w:val="28"/>
          <w:lang w:eastAsia="ar-SA"/>
        </w:rPr>
        <w:t xml:space="preserve">. </w:t>
      </w:r>
      <w:r w:rsidR="003D1230" w:rsidRPr="003D1230">
        <w:rPr>
          <w:rFonts w:ascii="Times New Roman" w:eastAsia="Times New Roman" w:hAnsi="Times New Roman" w:cs="Times New Roman"/>
          <w:b/>
          <w:spacing w:val="2"/>
          <w:sz w:val="28"/>
          <w:szCs w:val="28"/>
          <w:lang w:eastAsia="ar-SA"/>
        </w:rPr>
        <w:t>Программа внеурочной деятельности</w:t>
      </w:r>
    </w:p>
    <w:p w:rsidR="003D1230" w:rsidRDefault="003D1230" w:rsidP="00AA6322">
      <w:pPr>
        <w:suppressAutoHyphens/>
        <w:spacing w:after="0"/>
        <w:ind w:firstLine="708"/>
        <w:jc w:val="both"/>
        <w:rPr>
          <w:rFonts w:ascii="Times New Roman" w:eastAsia="Arial Unicode MS" w:hAnsi="Times New Roman" w:cs="Calibri"/>
          <w:color w:val="00000A"/>
          <w:kern w:val="1"/>
          <w:sz w:val="28"/>
          <w:szCs w:val="28"/>
          <w:lang w:eastAsia="ar-SA"/>
        </w:rPr>
      </w:pPr>
      <w:r w:rsidRPr="003D1230">
        <w:rPr>
          <w:rFonts w:ascii="Times New Roman" w:eastAsia="Arial Unicode MS" w:hAnsi="Times New Roman" w:cs="Calibri"/>
          <w:color w:val="00000A"/>
          <w:kern w:val="1"/>
          <w:sz w:val="28"/>
          <w:szCs w:val="28"/>
          <w:lang w:eastAsia="ar-SA"/>
        </w:rPr>
        <w:t>Реализация АООП образовательного учреждения осуществляется через 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w:t>
      </w:r>
      <w:proofErr w:type="gramStart"/>
      <w:r w:rsidRPr="003D1230">
        <w:rPr>
          <w:rFonts w:ascii="Times New Roman" w:eastAsia="Arial Unicode MS" w:hAnsi="Times New Roman" w:cs="Calibri"/>
          <w:color w:val="00000A"/>
          <w:kern w:val="1"/>
          <w:sz w:val="28"/>
          <w:szCs w:val="28"/>
          <w:lang w:eastAsia="ar-SA"/>
        </w:rPr>
        <w:t>,и</w:t>
      </w:r>
      <w:proofErr w:type="gramEnd"/>
      <w:r w:rsidRPr="003D1230">
        <w:rPr>
          <w:rFonts w:ascii="Times New Roman" w:eastAsia="Arial Unicode MS" w:hAnsi="Times New Roman" w:cs="Calibri"/>
          <w:color w:val="00000A"/>
          <w:kern w:val="1"/>
          <w:sz w:val="28"/>
          <w:szCs w:val="28"/>
          <w:lang w:eastAsia="ar-SA"/>
        </w:rPr>
        <w:t xml:space="preserve"> направленная на достижение планируемых результатов освоения адаптированной основной общеобразовательной программы образования. Формы организации внеурочной деятельности, как и в целом образовательного процесса, определяет образовательное учреждение.</w:t>
      </w:r>
    </w:p>
    <w:p w:rsidR="00E509DA" w:rsidRPr="00E509DA" w:rsidRDefault="00E509DA" w:rsidP="00AA6322">
      <w:pPr>
        <w:suppressAutoHyphens/>
        <w:spacing w:after="0"/>
        <w:ind w:firstLine="708"/>
        <w:jc w:val="both"/>
        <w:rPr>
          <w:rFonts w:ascii="Times New Roman" w:eastAsia="Arial Unicode MS" w:hAnsi="Times New Roman" w:cs="Calibri"/>
          <w:color w:val="00000A"/>
          <w:kern w:val="1"/>
          <w:sz w:val="28"/>
          <w:szCs w:val="28"/>
          <w:lang w:eastAsia="ar-SA"/>
        </w:rPr>
      </w:pPr>
      <w:r w:rsidRPr="00E509DA">
        <w:rPr>
          <w:rFonts w:ascii="Times New Roman" w:eastAsia="Arial Unicode MS" w:hAnsi="Times New Roman" w:cs="Calibri"/>
          <w:color w:val="00000A"/>
          <w:kern w:val="1"/>
          <w:sz w:val="28"/>
          <w:szCs w:val="28"/>
          <w:lang w:eastAsia="ar-SA"/>
        </w:rPr>
        <w:t>Внеурочная деятельность организуется по двум направлениям:</w:t>
      </w:r>
    </w:p>
    <w:p w:rsidR="00E509DA" w:rsidRPr="00E509DA" w:rsidRDefault="00E509DA" w:rsidP="00AA6322">
      <w:pPr>
        <w:suppressAutoHyphens/>
        <w:spacing w:after="0"/>
        <w:ind w:firstLine="708"/>
        <w:jc w:val="both"/>
        <w:rPr>
          <w:rFonts w:ascii="Times New Roman" w:eastAsia="Arial Unicode MS" w:hAnsi="Times New Roman" w:cs="Calibri"/>
          <w:color w:val="00000A"/>
          <w:kern w:val="1"/>
          <w:sz w:val="28"/>
          <w:szCs w:val="28"/>
          <w:lang w:eastAsia="ar-SA"/>
        </w:rPr>
      </w:pPr>
      <w:r w:rsidRPr="00E509DA">
        <w:rPr>
          <w:rFonts w:ascii="Times New Roman" w:eastAsia="Arial Unicode MS" w:hAnsi="Times New Roman" w:cs="Calibri"/>
          <w:color w:val="00000A"/>
          <w:kern w:val="1"/>
          <w:sz w:val="28"/>
          <w:szCs w:val="28"/>
          <w:lang w:eastAsia="ar-SA"/>
        </w:rPr>
        <w:t>1) Уход и присмотр. Уход необходим обучающимся с умственной отсталостью, с ТМНР, возможности которых к самообслуживанию отсутствуют или значительно ограничены. Уход осуществляется в процессе гигиенических процедур, одевания и раздевания, приема пищи. Деятельность осуществляющего уход специалиста не должна сводиться к механическому выполнению необходимых действий. Во время ухода ребенок должен чувствовать уважительное, доброжелательное отношение взрослого, которое будет способствовать появлению у него доверия и желания взаимодействовать с взрослым.</w:t>
      </w:r>
    </w:p>
    <w:p w:rsidR="00E509DA" w:rsidRPr="00E509DA" w:rsidRDefault="00E509DA" w:rsidP="00AA6322">
      <w:pPr>
        <w:suppressAutoHyphens/>
        <w:spacing w:after="0"/>
        <w:ind w:firstLine="708"/>
        <w:jc w:val="both"/>
        <w:rPr>
          <w:rFonts w:ascii="Times New Roman" w:eastAsia="Arial Unicode MS" w:hAnsi="Times New Roman" w:cs="Calibri"/>
          <w:color w:val="00000A"/>
          <w:kern w:val="1"/>
          <w:sz w:val="28"/>
          <w:szCs w:val="28"/>
          <w:lang w:eastAsia="ar-SA"/>
        </w:rPr>
      </w:pPr>
      <w:r w:rsidRPr="00E509DA">
        <w:rPr>
          <w:rFonts w:ascii="Times New Roman" w:eastAsia="Arial Unicode MS" w:hAnsi="Times New Roman" w:cs="Calibri"/>
          <w:color w:val="00000A"/>
          <w:kern w:val="1"/>
          <w:sz w:val="28"/>
          <w:szCs w:val="28"/>
          <w:lang w:eastAsia="ar-SA"/>
        </w:rPr>
        <w:tab/>
        <w:t>Присмотр происходит во время прогулки, свободной деятельности обучающегося с целью предотвращения случаев, когда обучающийся может причинить вред себе, окружающим или имуществу.</w:t>
      </w:r>
    </w:p>
    <w:p w:rsidR="00E509DA" w:rsidRPr="00E509DA" w:rsidRDefault="00E509DA" w:rsidP="00AA6322">
      <w:pPr>
        <w:suppressAutoHyphens/>
        <w:spacing w:after="0"/>
        <w:ind w:firstLine="708"/>
        <w:jc w:val="both"/>
        <w:rPr>
          <w:rFonts w:ascii="Times New Roman" w:eastAsia="Arial Unicode MS" w:hAnsi="Times New Roman" w:cs="Calibri"/>
          <w:color w:val="00000A"/>
          <w:kern w:val="1"/>
          <w:sz w:val="28"/>
          <w:szCs w:val="28"/>
          <w:lang w:eastAsia="ar-SA"/>
        </w:rPr>
      </w:pPr>
      <w:proofErr w:type="gramStart"/>
      <w:r w:rsidRPr="00E509DA">
        <w:rPr>
          <w:rFonts w:ascii="Times New Roman" w:eastAsia="Arial Unicode MS" w:hAnsi="Times New Roman" w:cs="Calibri"/>
          <w:color w:val="00000A"/>
          <w:kern w:val="1"/>
          <w:sz w:val="28"/>
          <w:szCs w:val="28"/>
          <w:lang w:eastAsia="ar-SA"/>
        </w:rPr>
        <w:lastRenderedPageBreak/>
        <w:t>2) социально-эмоциональное, спортивно-оздоровительное, творческо</w:t>
      </w:r>
      <w:r w:rsidR="00AF73BA">
        <w:rPr>
          <w:rFonts w:ascii="Times New Roman" w:eastAsia="Arial Unicode MS" w:hAnsi="Times New Roman" w:cs="Calibri"/>
          <w:color w:val="00000A"/>
          <w:kern w:val="1"/>
          <w:sz w:val="28"/>
          <w:szCs w:val="28"/>
          <w:lang w:eastAsia="ar-SA"/>
        </w:rPr>
        <w:t xml:space="preserve">го, духовно- нравственное, </w:t>
      </w:r>
      <w:proofErr w:type="spellStart"/>
      <w:r w:rsidR="00AF73BA">
        <w:rPr>
          <w:rFonts w:ascii="Times New Roman" w:eastAsia="Arial Unicode MS" w:hAnsi="Times New Roman" w:cs="Calibri"/>
          <w:color w:val="00000A"/>
          <w:kern w:val="1"/>
          <w:sz w:val="28"/>
          <w:szCs w:val="28"/>
          <w:lang w:eastAsia="ar-SA"/>
        </w:rPr>
        <w:t>обще</w:t>
      </w:r>
      <w:r w:rsidRPr="00E509DA">
        <w:rPr>
          <w:rFonts w:ascii="Times New Roman" w:eastAsia="Arial Unicode MS" w:hAnsi="Times New Roman" w:cs="Calibri"/>
          <w:color w:val="00000A"/>
          <w:kern w:val="1"/>
          <w:sz w:val="28"/>
          <w:szCs w:val="28"/>
          <w:lang w:eastAsia="ar-SA"/>
        </w:rPr>
        <w:t>интеллектуальное</w:t>
      </w:r>
      <w:proofErr w:type="spellEnd"/>
      <w:r w:rsidRPr="00E509DA">
        <w:rPr>
          <w:rFonts w:ascii="Times New Roman" w:eastAsia="Arial Unicode MS" w:hAnsi="Times New Roman" w:cs="Calibri"/>
          <w:color w:val="00000A"/>
          <w:kern w:val="1"/>
          <w:sz w:val="28"/>
          <w:szCs w:val="28"/>
          <w:lang w:eastAsia="ar-SA"/>
        </w:rPr>
        <w:t>, общекультурное развитие личности в таких формах как игра, соревнование («веселые старты», олимпиады), экскурсии, кружки, лагеря, походы, проекты и т.д.</w:t>
      </w:r>
      <w:proofErr w:type="gramEnd"/>
    </w:p>
    <w:p w:rsidR="003D1230" w:rsidRPr="003D1230" w:rsidRDefault="003D1230" w:rsidP="00AA6322">
      <w:pPr>
        <w:suppressAutoHyphens/>
        <w:spacing w:after="0"/>
        <w:jc w:val="both"/>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 xml:space="preserve">Внеурочная деятельностьнаправлена на социальное, спортивно-оздоровительное, нравственное, </w:t>
      </w:r>
      <w:proofErr w:type="spellStart"/>
      <w:r w:rsidRPr="003D1230">
        <w:rPr>
          <w:rFonts w:ascii="Times New Roman" w:eastAsia="Times New Roman" w:hAnsi="Times New Roman" w:cs="Times New Roman"/>
          <w:sz w:val="28"/>
          <w:lang w:eastAsia="ar-SA"/>
        </w:rPr>
        <w:t>общеинтеллектуальное</w:t>
      </w:r>
      <w:proofErr w:type="spellEnd"/>
      <w:r w:rsidRPr="003D1230">
        <w:rPr>
          <w:rFonts w:ascii="Times New Roman" w:eastAsia="Times New Roman" w:hAnsi="Times New Roman" w:cs="Times New Roman"/>
          <w:sz w:val="28"/>
          <w:lang w:eastAsia="ar-SA"/>
        </w:rPr>
        <w:t>, общекультурное развитие личности и осуществляется  по соответствующим направлениям.</w:t>
      </w:r>
    </w:p>
    <w:p w:rsidR="003D1230" w:rsidRPr="003D1230" w:rsidRDefault="003D1230" w:rsidP="00AA6322">
      <w:pPr>
        <w:suppressAutoHyphens/>
        <w:spacing w:after="0"/>
        <w:ind w:firstLine="708"/>
        <w:jc w:val="both"/>
        <w:rPr>
          <w:rFonts w:ascii="Times New Roman" w:eastAsia="Times New Roman" w:hAnsi="Times New Roman" w:cs="Times New Roman"/>
          <w:sz w:val="28"/>
          <w:szCs w:val="28"/>
          <w:lang w:eastAsia="ar-SA"/>
        </w:rPr>
      </w:pPr>
      <w:r w:rsidRPr="003D1230">
        <w:rPr>
          <w:rFonts w:ascii="Times New Roman" w:eastAsia="Times New Roman" w:hAnsi="Times New Roman" w:cs="Times New Roman"/>
          <w:sz w:val="28"/>
          <w:szCs w:val="28"/>
          <w:lang w:eastAsia="ar-SA"/>
        </w:rPr>
        <w:t xml:space="preserve">Задачи </w:t>
      </w:r>
      <w:r w:rsidRPr="003D1230">
        <w:rPr>
          <w:rFonts w:ascii="Times New Roman" w:eastAsia="Times New Roman" w:hAnsi="Times New Roman" w:cs="Times New Roman"/>
          <w:spacing w:val="2"/>
          <w:sz w:val="28"/>
          <w:szCs w:val="28"/>
          <w:lang w:eastAsia="ar-SA"/>
        </w:rPr>
        <w:t>внеурочной деятельности</w:t>
      </w:r>
      <w:r w:rsidRPr="003D1230">
        <w:rPr>
          <w:rFonts w:ascii="Times New Roman" w:eastAsia="Times New Roman" w:hAnsi="Times New Roman" w:cs="Times New Roman"/>
          <w:sz w:val="28"/>
          <w:szCs w:val="28"/>
          <w:lang w:eastAsia="ar-SA"/>
        </w:rPr>
        <w:t xml:space="preserve">: </w:t>
      </w:r>
      <w:r w:rsidRPr="003D1230">
        <w:rPr>
          <w:rFonts w:ascii="Times New Roman" w:eastAsia="Times New Roman" w:hAnsi="Times New Roman" w:cs="Times New Roman"/>
          <w:sz w:val="28"/>
          <w:szCs w:val="28"/>
        </w:rPr>
        <w:t>развитие творческих способностей обучающихся</w:t>
      </w:r>
      <w:proofErr w:type="gramStart"/>
      <w:r w:rsidRPr="003D1230">
        <w:rPr>
          <w:rFonts w:ascii="Times New Roman" w:eastAsia="Times New Roman" w:hAnsi="Times New Roman" w:cs="Times New Roman"/>
          <w:sz w:val="28"/>
          <w:szCs w:val="28"/>
        </w:rPr>
        <w:t>;р</w:t>
      </w:r>
      <w:proofErr w:type="gramEnd"/>
      <w:r w:rsidRPr="003D1230">
        <w:rPr>
          <w:rFonts w:ascii="Times New Roman" w:eastAsia="Times New Roman" w:hAnsi="Times New Roman" w:cs="Times New Roman"/>
          <w:sz w:val="28"/>
          <w:szCs w:val="28"/>
        </w:rPr>
        <w:t>азвитие интересов, склонностей, способностей обучающихся к различным видам деятельности;создание условий для развития индивидуальности ребенка;формирование умений, навыков в выбранном виде деятельности; создание условий для реализации приобретенных знаний, умений и навыков;приобретение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3D1230" w:rsidRPr="003D1230" w:rsidRDefault="003D1230" w:rsidP="00AA6322">
      <w:pPr>
        <w:suppressAutoHyphens/>
        <w:spacing w:after="0"/>
        <w:ind w:firstLine="708"/>
        <w:jc w:val="both"/>
        <w:rPr>
          <w:rFonts w:ascii="Times New Roman" w:eastAsia="Times New Roman" w:hAnsi="Times New Roman" w:cs="Times New Roman"/>
          <w:sz w:val="28"/>
          <w:szCs w:val="28"/>
          <w:lang w:eastAsia="ar-SA"/>
        </w:rPr>
      </w:pPr>
      <w:r w:rsidRPr="003D1230">
        <w:rPr>
          <w:rFonts w:ascii="Times New Roman" w:eastAsia="Times New Roman" w:hAnsi="Times New Roman" w:cs="Times New Roman"/>
          <w:sz w:val="28"/>
          <w:szCs w:val="28"/>
          <w:lang w:eastAsia="ar-SA"/>
        </w:rPr>
        <w:t>Внеурочная деятельность способств</w:t>
      </w:r>
      <w:r w:rsidR="007F733C">
        <w:rPr>
          <w:rFonts w:ascii="Times New Roman" w:eastAsia="Times New Roman" w:hAnsi="Times New Roman" w:cs="Times New Roman"/>
          <w:sz w:val="28"/>
          <w:szCs w:val="28"/>
          <w:lang w:eastAsia="ar-SA"/>
        </w:rPr>
        <w:t>ует</w:t>
      </w:r>
      <w:r w:rsidRPr="003D1230">
        <w:rPr>
          <w:rFonts w:ascii="Times New Roman" w:eastAsia="Times New Roman" w:hAnsi="Times New Roman" w:cs="Times New Roman"/>
          <w:sz w:val="28"/>
          <w:szCs w:val="28"/>
          <w:lang w:eastAsia="ar-SA"/>
        </w:rPr>
        <w:t xml:space="preserve"> социальной интеграции обучающихся путем организации и проведения мероприятий, в которых предусмотрена совместная деятельность детей </w:t>
      </w:r>
      <w:r w:rsidRPr="003D1230">
        <w:rPr>
          <w:rFonts w:ascii="Times New Roman" w:eastAsia="Times New Roman" w:hAnsi="Times New Roman" w:cs="Times New Roman"/>
          <w:sz w:val="28"/>
          <w:szCs w:val="28"/>
        </w:rPr>
        <w:t xml:space="preserve">с умственной отсталостью, с </w:t>
      </w:r>
      <w:r w:rsidRPr="003D1230">
        <w:rPr>
          <w:rFonts w:ascii="Times New Roman" w:eastAsia="Times New Roman" w:hAnsi="Times New Roman" w:cs="Times New Roman"/>
          <w:sz w:val="28"/>
          <w:szCs w:val="28"/>
          <w:lang w:eastAsia="ar-SA"/>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3D1230" w:rsidRPr="003D1230" w:rsidRDefault="003D1230" w:rsidP="00AA6322">
      <w:pPr>
        <w:suppressAutoHyphens/>
        <w:spacing w:after="0"/>
        <w:ind w:firstLine="708"/>
        <w:jc w:val="both"/>
        <w:rPr>
          <w:rFonts w:ascii="Times New Roman" w:eastAsia="Times New Roman" w:hAnsi="Times New Roman" w:cs="Times New Roman"/>
          <w:sz w:val="28"/>
          <w:szCs w:val="28"/>
          <w:lang w:eastAsia="ar-SA"/>
        </w:rPr>
      </w:pPr>
      <w:r w:rsidRPr="003D1230">
        <w:rPr>
          <w:rFonts w:ascii="Times New Roman" w:eastAsia="Times New Roman" w:hAnsi="Times New Roman" w:cs="Times New Roman"/>
          <w:sz w:val="28"/>
          <w:szCs w:val="28"/>
          <w:lang w:eastAsia="ar-SA"/>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 развития.</w:t>
      </w:r>
    </w:p>
    <w:p w:rsidR="003D1230" w:rsidRPr="003D1230" w:rsidRDefault="003D1230" w:rsidP="00AA6322">
      <w:pPr>
        <w:suppressAutoHyphens/>
        <w:spacing w:after="0"/>
        <w:ind w:firstLine="708"/>
        <w:jc w:val="both"/>
        <w:rPr>
          <w:rFonts w:ascii="Times New Roman" w:eastAsia="Times New Roman" w:hAnsi="Times New Roman" w:cs="Times New Roman"/>
          <w:sz w:val="28"/>
          <w:szCs w:val="28"/>
          <w:lang w:eastAsia="ar-SA"/>
        </w:rPr>
      </w:pPr>
      <w:r w:rsidRPr="003D1230">
        <w:rPr>
          <w:rFonts w:ascii="Times New Roman" w:eastAsia="Times New Roman" w:hAnsi="Times New Roman" w:cs="Times New Roman"/>
          <w:sz w:val="28"/>
          <w:szCs w:val="28"/>
          <w:lang w:eastAsia="ar-SA"/>
        </w:rPr>
        <w:t xml:space="preserve">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Также работа с детьми осуществляется </w:t>
      </w:r>
      <w:r w:rsidRPr="003D1230">
        <w:rPr>
          <w:rFonts w:ascii="Times New Roman" w:eastAsia="Times New Roman" w:hAnsi="Times New Roman" w:cs="Times New Roman"/>
          <w:sz w:val="28"/>
          <w:szCs w:val="28"/>
          <w:lang w:eastAsia="ar-SA"/>
        </w:rPr>
        <w:lastRenderedPageBreak/>
        <w:t xml:space="preserve">в рамках рабочих программ, разработанных образовательной организацией по разным направлениям внеурочной деятельности. </w:t>
      </w:r>
    </w:p>
    <w:p w:rsidR="003D1230" w:rsidRPr="003D1230" w:rsidRDefault="003D1230" w:rsidP="00AA6322">
      <w:pPr>
        <w:suppressAutoHyphens/>
        <w:spacing w:after="0"/>
        <w:rPr>
          <w:rFonts w:ascii="Times New Roman" w:eastAsia="Times New Roman" w:hAnsi="Times New Roman" w:cs="Times New Roman"/>
          <w:b/>
          <w:sz w:val="28"/>
          <w:szCs w:val="28"/>
          <w:lang w:eastAsia="ar-SA"/>
        </w:rPr>
      </w:pPr>
    </w:p>
    <w:p w:rsidR="003D1230" w:rsidRPr="003D1230" w:rsidRDefault="00C707D9" w:rsidP="003D1230">
      <w:pPr>
        <w:suppressAutoHyphens/>
        <w:spacing w:after="0" w:line="36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2.7</w:t>
      </w:r>
      <w:r w:rsidR="003D1230" w:rsidRPr="003D1230">
        <w:rPr>
          <w:rFonts w:ascii="Times New Roman" w:eastAsia="Times New Roman" w:hAnsi="Times New Roman" w:cs="Times New Roman"/>
          <w:b/>
          <w:sz w:val="28"/>
          <w:szCs w:val="28"/>
          <w:lang w:eastAsia="ar-SA"/>
        </w:rPr>
        <w:t>. Программа сотрудничества с семьей обучающегося</w:t>
      </w:r>
    </w:p>
    <w:p w:rsidR="003D1230" w:rsidRPr="003D1230" w:rsidRDefault="003D1230" w:rsidP="003D1230">
      <w:pPr>
        <w:suppressAutoHyphens/>
        <w:spacing w:after="0"/>
        <w:ind w:firstLine="708"/>
        <w:jc w:val="both"/>
        <w:rPr>
          <w:rFonts w:ascii="Times New Roman" w:eastAsia="Times New Roman" w:hAnsi="Times New Roman" w:cs="Times New Roman"/>
          <w:sz w:val="28"/>
          <w:szCs w:val="28"/>
          <w:lang w:eastAsia="ar-SA"/>
        </w:rPr>
      </w:pPr>
      <w:r w:rsidRPr="003D1230">
        <w:rPr>
          <w:rFonts w:ascii="Times New Roman" w:eastAsia="Times New Roman" w:hAnsi="Times New Roman" w:cs="Times New Roman"/>
          <w:sz w:val="28"/>
          <w:szCs w:val="28"/>
          <w:lang w:eastAsia="ar-SA"/>
        </w:rPr>
        <w:t>Программа сотрудничества с семьейнаправлена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062"/>
      </w:tblGrid>
      <w:tr w:rsidR="003D1230" w:rsidRPr="003D1230" w:rsidTr="00DE7D51">
        <w:tc>
          <w:tcPr>
            <w:tcW w:w="4503" w:type="dxa"/>
          </w:tcPr>
          <w:p w:rsidR="003D1230" w:rsidRPr="003D1230" w:rsidRDefault="003D1230" w:rsidP="003D1230">
            <w:pPr>
              <w:suppressAutoHyphens/>
              <w:spacing w:after="0" w:line="240" w:lineRule="auto"/>
              <w:jc w:val="center"/>
              <w:rPr>
                <w:rFonts w:ascii="Times New Roman" w:eastAsia="Times New Roman" w:hAnsi="Times New Roman" w:cs="Times New Roman"/>
                <w:b/>
                <w:sz w:val="28"/>
                <w:lang w:eastAsia="ar-SA"/>
              </w:rPr>
            </w:pPr>
            <w:r w:rsidRPr="003D1230">
              <w:rPr>
                <w:rFonts w:ascii="Times New Roman" w:eastAsia="Times New Roman" w:hAnsi="Times New Roman" w:cs="Times New Roman"/>
                <w:b/>
                <w:sz w:val="28"/>
                <w:lang w:eastAsia="ar-SA"/>
              </w:rPr>
              <w:t>Задачи</w:t>
            </w:r>
          </w:p>
        </w:tc>
        <w:tc>
          <w:tcPr>
            <w:tcW w:w="5062" w:type="dxa"/>
          </w:tcPr>
          <w:p w:rsidR="003D1230" w:rsidRPr="003D1230" w:rsidRDefault="003D1230" w:rsidP="003D1230">
            <w:pPr>
              <w:suppressAutoHyphens/>
              <w:spacing w:after="0" w:line="240" w:lineRule="auto"/>
              <w:jc w:val="center"/>
              <w:rPr>
                <w:rFonts w:ascii="Times New Roman" w:eastAsia="Times New Roman" w:hAnsi="Times New Roman" w:cs="Times New Roman"/>
                <w:b/>
                <w:sz w:val="28"/>
                <w:lang w:eastAsia="ar-SA"/>
              </w:rPr>
            </w:pPr>
            <w:r w:rsidRPr="003D1230">
              <w:rPr>
                <w:rFonts w:ascii="Times New Roman" w:eastAsia="Times New Roman" w:hAnsi="Times New Roman" w:cs="Times New Roman"/>
                <w:b/>
                <w:sz w:val="28"/>
                <w:lang w:eastAsia="ar-SA"/>
              </w:rPr>
              <w:t>мероприятия</w:t>
            </w:r>
          </w:p>
        </w:tc>
      </w:tr>
      <w:tr w:rsidR="003D1230" w:rsidRPr="003D1230" w:rsidTr="00DE7D51">
        <w:tc>
          <w:tcPr>
            <w:tcW w:w="4503" w:type="dxa"/>
          </w:tcPr>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Психологическая поддержка семьи</w:t>
            </w:r>
          </w:p>
        </w:tc>
        <w:tc>
          <w:tcPr>
            <w:tcW w:w="5062" w:type="dxa"/>
          </w:tcPr>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 xml:space="preserve">тренинги, </w:t>
            </w:r>
          </w:p>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proofErr w:type="spellStart"/>
            <w:r w:rsidRPr="003D1230">
              <w:rPr>
                <w:rFonts w:ascii="Times New Roman" w:eastAsia="Times New Roman" w:hAnsi="Times New Roman" w:cs="Times New Roman"/>
                <w:sz w:val="28"/>
                <w:lang w:eastAsia="ar-SA"/>
              </w:rPr>
              <w:t>психокоррекционные</w:t>
            </w:r>
            <w:proofErr w:type="spellEnd"/>
            <w:r w:rsidRPr="003D1230">
              <w:rPr>
                <w:rFonts w:ascii="Times New Roman" w:eastAsia="Times New Roman" w:hAnsi="Times New Roman" w:cs="Times New Roman"/>
                <w:sz w:val="28"/>
                <w:lang w:eastAsia="ar-SA"/>
              </w:rPr>
              <w:t xml:space="preserve"> занятия, </w:t>
            </w:r>
          </w:p>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встречи родительского клуба,</w:t>
            </w:r>
          </w:p>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индивидуальные консультации с психологом</w:t>
            </w:r>
          </w:p>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p>
        </w:tc>
      </w:tr>
      <w:tr w:rsidR="003D1230" w:rsidRPr="003D1230" w:rsidTr="00DE7D51">
        <w:tc>
          <w:tcPr>
            <w:tcW w:w="4503" w:type="dxa"/>
          </w:tcPr>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Повышение осведомленности родителей об особенностях развития и специфических образовательных потребностях ребенка</w:t>
            </w:r>
          </w:p>
        </w:tc>
        <w:tc>
          <w:tcPr>
            <w:tcW w:w="5062" w:type="dxa"/>
          </w:tcPr>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индивидуальные консультации родителей со специалистами,</w:t>
            </w:r>
          </w:p>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тематические семинары</w:t>
            </w:r>
          </w:p>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p>
        </w:tc>
      </w:tr>
      <w:tr w:rsidR="003D1230" w:rsidRPr="003D1230" w:rsidTr="00DE7D51">
        <w:tc>
          <w:tcPr>
            <w:tcW w:w="4503" w:type="dxa"/>
          </w:tcPr>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обеспечение участия семьи в разработке и реализации СИПР</w:t>
            </w:r>
          </w:p>
        </w:tc>
        <w:tc>
          <w:tcPr>
            <w:tcW w:w="5062" w:type="dxa"/>
          </w:tcPr>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договор о сотрудничестве (образовании) между родителями и образовательной организацией;</w:t>
            </w:r>
          </w:p>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убеждение родителей в необходимости их участия в разработке СИПР в интересах ребенка;</w:t>
            </w:r>
          </w:p>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посещение родителями уроков/занятий в организации;</w:t>
            </w:r>
          </w:p>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 xml:space="preserve">домашнее </w:t>
            </w:r>
            <w:proofErr w:type="spellStart"/>
            <w:r w:rsidRPr="003D1230">
              <w:rPr>
                <w:rFonts w:ascii="Times New Roman" w:eastAsia="Times New Roman" w:hAnsi="Times New Roman" w:cs="Times New Roman"/>
                <w:sz w:val="28"/>
                <w:lang w:eastAsia="ar-SA"/>
              </w:rPr>
              <w:t>визитирование</w:t>
            </w:r>
            <w:proofErr w:type="spellEnd"/>
          </w:p>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p>
        </w:tc>
      </w:tr>
      <w:tr w:rsidR="003D1230" w:rsidRPr="003D1230" w:rsidTr="00DE7D51">
        <w:tc>
          <w:tcPr>
            <w:tcW w:w="4503" w:type="dxa"/>
          </w:tcPr>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обеспечение единства требований к обучающемуся в семье и в образовательной организации</w:t>
            </w:r>
          </w:p>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p>
        </w:tc>
        <w:tc>
          <w:tcPr>
            <w:tcW w:w="5062" w:type="dxa"/>
          </w:tcPr>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договор о сотрудничестве (образовании) между родителями и образовательной организацией;</w:t>
            </w:r>
          </w:p>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консультирование;</w:t>
            </w:r>
          </w:p>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посещение родителями уроков/занятий в организации;</w:t>
            </w:r>
          </w:p>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 xml:space="preserve">домашнее </w:t>
            </w:r>
            <w:proofErr w:type="spellStart"/>
            <w:r w:rsidRPr="003D1230">
              <w:rPr>
                <w:rFonts w:ascii="Times New Roman" w:eastAsia="Times New Roman" w:hAnsi="Times New Roman" w:cs="Times New Roman"/>
                <w:sz w:val="28"/>
                <w:lang w:eastAsia="ar-SA"/>
              </w:rPr>
              <w:t>визитирование</w:t>
            </w:r>
            <w:proofErr w:type="spellEnd"/>
          </w:p>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p>
        </w:tc>
      </w:tr>
      <w:tr w:rsidR="003D1230" w:rsidRPr="003D1230" w:rsidTr="00DE7D51">
        <w:tc>
          <w:tcPr>
            <w:tcW w:w="4503" w:type="dxa"/>
          </w:tcPr>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 xml:space="preserve">организация регулярного обмена информацией о ребенке, о ходе реализации СИПР и результатах ее </w:t>
            </w:r>
            <w:r w:rsidRPr="003D1230">
              <w:rPr>
                <w:rFonts w:ascii="Times New Roman" w:eastAsia="Times New Roman" w:hAnsi="Times New Roman" w:cs="Times New Roman"/>
                <w:sz w:val="28"/>
                <w:lang w:eastAsia="ar-SA"/>
              </w:rPr>
              <w:lastRenderedPageBreak/>
              <w:t>освоения</w:t>
            </w:r>
          </w:p>
        </w:tc>
        <w:tc>
          <w:tcPr>
            <w:tcW w:w="5062" w:type="dxa"/>
          </w:tcPr>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lastRenderedPageBreak/>
              <w:t>ведение дневника наблюдений (краткие записи);</w:t>
            </w:r>
          </w:p>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 xml:space="preserve">информирование электронными </w:t>
            </w:r>
            <w:r w:rsidRPr="003D1230">
              <w:rPr>
                <w:rFonts w:ascii="Times New Roman" w:eastAsia="Times New Roman" w:hAnsi="Times New Roman" w:cs="Times New Roman"/>
                <w:sz w:val="28"/>
                <w:lang w:eastAsia="ar-SA"/>
              </w:rPr>
              <w:lastRenderedPageBreak/>
              <w:t>средствами;</w:t>
            </w:r>
          </w:p>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личные встречи, беседы;</w:t>
            </w:r>
          </w:p>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просмотр и обсуждение видеозаписей с ребенком;</w:t>
            </w:r>
          </w:p>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проведение открытых уроков/занятий</w:t>
            </w:r>
          </w:p>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p>
        </w:tc>
      </w:tr>
      <w:tr w:rsidR="003D1230" w:rsidRPr="003D1230" w:rsidTr="00DE7D51">
        <w:tc>
          <w:tcPr>
            <w:tcW w:w="4503" w:type="dxa"/>
          </w:tcPr>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lastRenderedPageBreak/>
              <w:t>организацию участия родителей во внеурочных мероприятиях</w:t>
            </w:r>
          </w:p>
        </w:tc>
        <w:tc>
          <w:tcPr>
            <w:tcW w:w="5062" w:type="dxa"/>
          </w:tcPr>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привлечение родителей к планированию мероприятий;</w:t>
            </w:r>
          </w:p>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анонсы запланированных внеурочных мероприятий;</w:t>
            </w:r>
          </w:p>
          <w:p w:rsidR="003D1230" w:rsidRPr="003D1230" w:rsidRDefault="003D1230" w:rsidP="003D1230">
            <w:pPr>
              <w:suppressAutoHyphens/>
              <w:spacing w:after="0" w:line="240" w:lineRule="auto"/>
              <w:rPr>
                <w:rFonts w:ascii="Times New Roman" w:eastAsia="Times New Roman" w:hAnsi="Times New Roman" w:cs="Times New Roman"/>
                <w:sz w:val="28"/>
                <w:lang w:eastAsia="ar-SA"/>
              </w:rPr>
            </w:pPr>
            <w:r w:rsidRPr="003D1230">
              <w:rPr>
                <w:rFonts w:ascii="Times New Roman" w:eastAsia="Times New Roman" w:hAnsi="Times New Roman" w:cs="Times New Roman"/>
                <w:sz w:val="28"/>
                <w:lang w:eastAsia="ar-SA"/>
              </w:rPr>
              <w:t>поощрение активных родителей.</w:t>
            </w:r>
          </w:p>
        </w:tc>
      </w:tr>
    </w:tbl>
    <w:p w:rsidR="003D1230" w:rsidRDefault="00404D89" w:rsidP="003D1230">
      <w:pPr>
        <w:suppressAutoHyphens/>
        <w:spacing w:after="0" w:line="360" w:lineRule="auto"/>
        <w:jc w:val="both"/>
        <w:rPr>
          <w:rFonts w:ascii="Times New Roman" w:eastAsia="Times New Roman" w:hAnsi="Times New Roman" w:cs="Times New Roman"/>
          <w:b/>
          <w:bCs/>
          <w:sz w:val="28"/>
          <w:szCs w:val="28"/>
          <w:lang w:eastAsia="ar-SA"/>
        </w:rPr>
      </w:pPr>
      <w:r w:rsidRPr="00404D89">
        <w:rPr>
          <w:rFonts w:ascii="Times New Roman" w:eastAsia="Times New Roman" w:hAnsi="Times New Roman" w:cs="Times New Roman"/>
          <w:b/>
          <w:bCs/>
          <w:sz w:val="28"/>
          <w:szCs w:val="28"/>
          <w:lang w:eastAsia="ar-SA"/>
        </w:rPr>
        <w:t>Программа сотрудничества с семьей</w:t>
      </w:r>
    </w:p>
    <w:tbl>
      <w:tblPr>
        <w:tblStyle w:val="afffb"/>
        <w:tblW w:w="0" w:type="auto"/>
        <w:tblLook w:val="04A0"/>
      </w:tblPr>
      <w:tblGrid>
        <w:gridCol w:w="4785"/>
        <w:gridCol w:w="4786"/>
      </w:tblGrid>
      <w:tr w:rsidR="00E509DA" w:rsidTr="00E509DA">
        <w:tc>
          <w:tcPr>
            <w:tcW w:w="4785" w:type="dxa"/>
          </w:tcPr>
          <w:p w:rsidR="00E509DA" w:rsidRDefault="00E509DA" w:rsidP="003D1230">
            <w:pPr>
              <w:suppressAutoHyphens/>
              <w:spacing w:line="360" w:lineRule="auto"/>
              <w:jc w:val="both"/>
              <w:rPr>
                <w:rFonts w:ascii="Times New Roman" w:hAnsi="Times New Roman"/>
                <w:sz w:val="28"/>
                <w:szCs w:val="28"/>
                <w:lang w:eastAsia="ar-SA"/>
              </w:rPr>
            </w:pPr>
            <w:r>
              <w:rPr>
                <w:rFonts w:ascii="Times New Roman" w:hAnsi="Times New Roman"/>
                <w:sz w:val="28"/>
                <w:szCs w:val="28"/>
                <w:lang w:eastAsia="ar-SA"/>
              </w:rPr>
              <w:t xml:space="preserve">                   Задачи</w:t>
            </w:r>
          </w:p>
        </w:tc>
        <w:tc>
          <w:tcPr>
            <w:tcW w:w="4786" w:type="dxa"/>
          </w:tcPr>
          <w:p w:rsidR="00E509DA" w:rsidRDefault="00E509DA" w:rsidP="003D1230">
            <w:pPr>
              <w:suppressAutoHyphens/>
              <w:spacing w:line="360" w:lineRule="auto"/>
              <w:jc w:val="both"/>
              <w:rPr>
                <w:rFonts w:ascii="Times New Roman" w:hAnsi="Times New Roman"/>
                <w:sz w:val="28"/>
                <w:szCs w:val="28"/>
                <w:lang w:eastAsia="ar-SA"/>
              </w:rPr>
            </w:pPr>
            <w:r>
              <w:rPr>
                <w:rFonts w:ascii="Times New Roman" w:hAnsi="Times New Roman"/>
                <w:sz w:val="28"/>
                <w:szCs w:val="28"/>
                <w:lang w:eastAsia="ar-SA"/>
              </w:rPr>
              <w:t xml:space="preserve">                Мероприятия</w:t>
            </w:r>
          </w:p>
        </w:tc>
      </w:tr>
      <w:tr w:rsidR="00E509DA" w:rsidTr="00E509DA">
        <w:tc>
          <w:tcPr>
            <w:tcW w:w="4785" w:type="dxa"/>
          </w:tcPr>
          <w:p w:rsidR="00D32607" w:rsidRPr="00D32607" w:rsidRDefault="00D32607" w:rsidP="00D32607">
            <w:pPr>
              <w:jc w:val="both"/>
              <w:rPr>
                <w:rFonts w:ascii="Times New Roman" w:hAnsi="Times New Roman"/>
              </w:rPr>
            </w:pPr>
            <w:r w:rsidRPr="00D32607">
              <w:rPr>
                <w:rFonts w:ascii="Times New Roman" w:eastAsia="Calibri" w:hAnsi="Times New Roman"/>
                <w:kern w:val="24"/>
                <w:sz w:val="28"/>
                <w:szCs w:val="28"/>
              </w:rPr>
              <w:t>Повышение осведомленности родителей об особенностях развития и специфических образовательных потребностях ребенка</w:t>
            </w:r>
          </w:p>
          <w:p w:rsidR="00E509DA" w:rsidRDefault="00E509DA" w:rsidP="003D1230">
            <w:pPr>
              <w:suppressAutoHyphens/>
              <w:spacing w:line="360" w:lineRule="auto"/>
              <w:jc w:val="both"/>
              <w:rPr>
                <w:rFonts w:ascii="Times New Roman" w:hAnsi="Times New Roman"/>
                <w:sz w:val="28"/>
                <w:szCs w:val="28"/>
                <w:lang w:eastAsia="ar-SA"/>
              </w:rPr>
            </w:pPr>
          </w:p>
        </w:tc>
        <w:tc>
          <w:tcPr>
            <w:tcW w:w="4786" w:type="dxa"/>
          </w:tcPr>
          <w:p w:rsidR="00D32607" w:rsidRPr="00D32607" w:rsidRDefault="00D32607" w:rsidP="00D32607">
            <w:pPr>
              <w:numPr>
                <w:ilvl w:val="0"/>
                <w:numId w:val="46"/>
              </w:numPr>
              <w:ind w:left="1267"/>
              <w:contextualSpacing/>
              <w:jc w:val="both"/>
              <w:rPr>
                <w:rFonts w:ascii="Times New Roman" w:hAnsi="Times New Roman"/>
                <w:sz w:val="28"/>
              </w:rPr>
            </w:pPr>
            <w:r w:rsidRPr="00D32607">
              <w:rPr>
                <w:rFonts w:ascii="Times New Roman" w:eastAsia="Calibri" w:hAnsi="Times New Roman"/>
                <w:kern w:val="24"/>
                <w:sz w:val="28"/>
                <w:szCs w:val="28"/>
              </w:rPr>
              <w:t xml:space="preserve">Индивидуальные консультации родителей со специалистами по темам: </w:t>
            </w:r>
          </w:p>
          <w:p w:rsidR="00D32607" w:rsidRPr="00D32607" w:rsidRDefault="00D32607" w:rsidP="00D32607">
            <w:pPr>
              <w:ind w:left="461"/>
              <w:jc w:val="both"/>
              <w:rPr>
                <w:rFonts w:ascii="Times New Roman" w:hAnsi="Times New Roman"/>
              </w:rPr>
            </w:pPr>
            <w:r w:rsidRPr="00D32607">
              <w:rPr>
                <w:rFonts w:ascii="Times New Roman" w:eastAsia="Calibri" w:hAnsi="Times New Roman"/>
                <w:kern w:val="24"/>
                <w:sz w:val="28"/>
                <w:szCs w:val="28"/>
              </w:rPr>
              <w:t xml:space="preserve">«Организация свободного времени дома», </w:t>
            </w:r>
          </w:p>
          <w:p w:rsidR="00D32607" w:rsidRPr="00D32607" w:rsidRDefault="00D32607" w:rsidP="00D32607">
            <w:pPr>
              <w:ind w:left="58"/>
              <w:jc w:val="both"/>
              <w:rPr>
                <w:rFonts w:ascii="Times New Roman" w:hAnsi="Times New Roman"/>
              </w:rPr>
            </w:pPr>
            <w:r w:rsidRPr="00D32607">
              <w:rPr>
                <w:rFonts w:ascii="Times New Roman" w:eastAsia="Calibri" w:hAnsi="Times New Roman"/>
                <w:kern w:val="24"/>
                <w:sz w:val="28"/>
                <w:szCs w:val="28"/>
              </w:rPr>
              <w:t xml:space="preserve">      «Формирование социально – бытовых навыков </w:t>
            </w:r>
          </w:p>
          <w:p w:rsidR="00D32607" w:rsidRPr="00D32607" w:rsidRDefault="00D32607" w:rsidP="00D32607">
            <w:pPr>
              <w:ind w:left="58"/>
              <w:jc w:val="both"/>
              <w:rPr>
                <w:rFonts w:ascii="Times New Roman" w:hAnsi="Times New Roman"/>
              </w:rPr>
            </w:pPr>
            <w:r w:rsidRPr="00D32607">
              <w:rPr>
                <w:rFonts w:ascii="Times New Roman" w:eastAsia="Calibri" w:hAnsi="Times New Roman"/>
                <w:kern w:val="24"/>
                <w:sz w:val="28"/>
                <w:szCs w:val="28"/>
              </w:rPr>
              <w:t xml:space="preserve">        у ребенка с тяжелой  умственнойотсталостью</w:t>
            </w:r>
            <w:proofErr w:type="gramStart"/>
            <w:r w:rsidRPr="00D32607">
              <w:rPr>
                <w:rFonts w:ascii="Times New Roman" w:eastAsia="Calibri" w:hAnsi="Times New Roman"/>
                <w:kern w:val="24"/>
                <w:sz w:val="28"/>
                <w:szCs w:val="28"/>
              </w:rPr>
              <w:t xml:space="preserve"> ,</w:t>
            </w:r>
            <w:proofErr w:type="gramEnd"/>
            <w:r w:rsidRPr="00D32607">
              <w:rPr>
                <w:rFonts w:ascii="Times New Roman" w:eastAsia="Calibri" w:hAnsi="Times New Roman"/>
                <w:kern w:val="24"/>
                <w:sz w:val="28"/>
                <w:szCs w:val="28"/>
              </w:rPr>
              <w:t>ТМНР».</w:t>
            </w:r>
          </w:p>
          <w:p w:rsidR="00E509DA" w:rsidRDefault="00E509DA" w:rsidP="003D1230">
            <w:pPr>
              <w:suppressAutoHyphens/>
              <w:spacing w:line="360" w:lineRule="auto"/>
              <w:jc w:val="both"/>
              <w:rPr>
                <w:rFonts w:ascii="Times New Roman" w:hAnsi="Times New Roman"/>
                <w:sz w:val="28"/>
                <w:szCs w:val="28"/>
                <w:lang w:eastAsia="ar-SA"/>
              </w:rPr>
            </w:pPr>
          </w:p>
        </w:tc>
      </w:tr>
      <w:tr w:rsidR="00E509DA" w:rsidTr="00E509DA">
        <w:tc>
          <w:tcPr>
            <w:tcW w:w="4785" w:type="dxa"/>
          </w:tcPr>
          <w:p w:rsidR="00D32607" w:rsidRPr="00D32607" w:rsidRDefault="00D32607" w:rsidP="00D32607">
            <w:pPr>
              <w:jc w:val="both"/>
              <w:rPr>
                <w:rFonts w:ascii="Times New Roman" w:hAnsi="Times New Roman"/>
              </w:rPr>
            </w:pPr>
            <w:r w:rsidRPr="00D32607">
              <w:rPr>
                <w:rFonts w:ascii="Times New Roman" w:eastAsia="Calibri" w:hAnsi="Times New Roman"/>
                <w:kern w:val="24"/>
                <w:sz w:val="28"/>
                <w:szCs w:val="28"/>
              </w:rPr>
              <w:t>Обеспечение участия семьи в разработке и реализации СИПР, единства требований к обучающемуся</w:t>
            </w:r>
          </w:p>
          <w:p w:rsidR="00E509DA" w:rsidRDefault="00E509DA" w:rsidP="003D1230">
            <w:pPr>
              <w:suppressAutoHyphens/>
              <w:spacing w:line="360" w:lineRule="auto"/>
              <w:jc w:val="both"/>
              <w:rPr>
                <w:rFonts w:ascii="Times New Roman" w:hAnsi="Times New Roman"/>
                <w:sz w:val="28"/>
                <w:szCs w:val="28"/>
                <w:lang w:eastAsia="ar-SA"/>
              </w:rPr>
            </w:pPr>
          </w:p>
        </w:tc>
        <w:tc>
          <w:tcPr>
            <w:tcW w:w="4786" w:type="dxa"/>
          </w:tcPr>
          <w:p w:rsidR="00D32607" w:rsidRPr="00D32607" w:rsidRDefault="00D32607" w:rsidP="00D32607">
            <w:pPr>
              <w:numPr>
                <w:ilvl w:val="0"/>
                <w:numId w:val="47"/>
              </w:numPr>
              <w:ind w:left="1267"/>
              <w:contextualSpacing/>
              <w:jc w:val="both"/>
              <w:rPr>
                <w:rFonts w:ascii="Times New Roman" w:hAnsi="Times New Roman"/>
                <w:sz w:val="28"/>
              </w:rPr>
            </w:pPr>
            <w:r w:rsidRPr="00D32607">
              <w:rPr>
                <w:rFonts w:ascii="Times New Roman" w:eastAsia="Calibri" w:hAnsi="Times New Roman"/>
                <w:kern w:val="24"/>
                <w:sz w:val="28"/>
                <w:szCs w:val="28"/>
              </w:rPr>
              <w:t xml:space="preserve">Участие родителей в разработке СИПР </w:t>
            </w:r>
          </w:p>
          <w:p w:rsidR="00D32607" w:rsidRPr="00D32607" w:rsidRDefault="00D32607" w:rsidP="00D32607">
            <w:pPr>
              <w:numPr>
                <w:ilvl w:val="0"/>
                <w:numId w:val="47"/>
              </w:numPr>
              <w:ind w:left="1267"/>
              <w:contextualSpacing/>
              <w:jc w:val="both"/>
              <w:rPr>
                <w:rFonts w:ascii="Times New Roman" w:hAnsi="Times New Roman"/>
                <w:sz w:val="28"/>
              </w:rPr>
            </w:pPr>
            <w:r w:rsidRPr="00D32607">
              <w:rPr>
                <w:rFonts w:ascii="Times New Roman" w:eastAsia="Calibri" w:hAnsi="Times New Roman"/>
                <w:kern w:val="24"/>
                <w:sz w:val="28"/>
                <w:szCs w:val="28"/>
              </w:rPr>
              <w:t xml:space="preserve">Присутствие родителей на  уроках/занятиях </w:t>
            </w:r>
          </w:p>
          <w:p w:rsidR="00D32607" w:rsidRPr="00D32607" w:rsidRDefault="00D32607" w:rsidP="00D32607">
            <w:pPr>
              <w:numPr>
                <w:ilvl w:val="0"/>
                <w:numId w:val="47"/>
              </w:numPr>
              <w:ind w:left="1267"/>
              <w:contextualSpacing/>
              <w:jc w:val="both"/>
              <w:rPr>
                <w:rFonts w:ascii="Times New Roman" w:hAnsi="Times New Roman"/>
                <w:sz w:val="28"/>
              </w:rPr>
            </w:pPr>
            <w:r w:rsidRPr="00D32607">
              <w:rPr>
                <w:rFonts w:ascii="Times New Roman" w:eastAsia="Calibri" w:hAnsi="Times New Roman"/>
                <w:kern w:val="24"/>
                <w:sz w:val="28"/>
                <w:szCs w:val="28"/>
              </w:rPr>
              <w:t>Консультирование родителей по вопросам обучения ребенка, выбор единых подходов и приемов работы. </w:t>
            </w:r>
          </w:p>
          <w:p w:rsidR="00E509DA" w:rsidRDefault="00E509DA" w:rsidP="003D1230">
            <w:pPr>
              <w:suppressAutoHyphens/>
              <w:spacing w:line="360" w:lineRule="auto"/>
              <w:jc w:val="both"/>
              <w:rPr>
                <w:rFonts w:ascii="Times New Roman" w:hAnsi="Times New Roman"/>
                <w:sz w:val="28"/>
                <w:szCs w:val="28"/>
                <w:lang w:eastAsia="ar-SA"/>
              </w:rPr>
            </w:pPr>
          </w:p>
        </w:tc>
      </w:tr>
      <w:tr w:rsidR="00E509DA" w:rsidTr="00E509DA">
        <w:tc>
          <w:tcPr>
            <w:tcW w:w="4785" w:type="dxa"/>
          </w:tcPr>
          <w:p w:rsidR="00D32607" w:rsidRPr="00D32607" w:rsidRDefault="00D32607" w:rsidP="00D32607">
            <w:pPr>
              <w:jc w:val="both"/>
              <w:rPr>
                <w:rFonts w:ascii="Times New Roman" w:hAnsi="Times New Roman"/>
              </w:rPr>
            </w:pPr>
            <w:r w:rsidRPr="00D32607">
              <w:rPr>
                <w:rFonts w:ascii="Times New Roman" w:eastAsia="Calibri" w:hAnsi="Times New Roman"/>
                <w:kern w:val="24"/>
                <w:sz w:val="28"/>
                <w:szCs w:val="28"/>
              </w:rPr>
              <w:t>Организация регулярного обмена информацией о ребенке, о ходе реализации СИПР и результатах ее освоения</w:t>
            </w:r>
          </w:p>
          <w:p w:rsidR="00E509DA" w:rsidRDefault="00E509DA" w:rsidP="003D1230">
            <w:pPr>
              <w:suppressAutoHyphens/>
              <w:spacing w:line="360" w:lineRule="auto"/>
              <w:jc w:val="both"/>
              <w:rPr>
                <w:rFonts w:ascii="Times New Roman" w:hAnsi="Times New Roman"/>
                <w:sz w:val="28"/>
                <w:szCs w:val="28"/>
                <w:lang w:eastAsia="ar-SA"/>
              </w:rPr>
            </w:pPr>
          </w:p>
        </w:tc>
        <w:tc>
          <w:tcPr>
            <w:tcW w:w="4786" w:type="dxa"/>
          </w:tcPr>
          <w:p w:rsidR="00D32607" w:rsidRPr="00D32607" w:rsidRDefault="00D32607" w:rsidP="00D32607">
            <w:pPr>
              <w:numPr>
                <w:ilvl w:val="0"/>
                <w:numId w:val="48"/>
              </w:numPr>
              <w:ind w:left="1267"/>
              <w:contextualSpacing/>
              <w:jc w:val="both"/>
              <w:rPr>
                <w:rFonts w:ascii="Times New Roman" w:hAnsi="Times New Roman"/>
                <w:sz w:val="28"/>
              </w:rPr>
            </w:pPr>
            <w:r w:rsidRPr="00D32607">
              <w:rPr>
                <w:rFonts w:ascii="Times New Roman" w:eastAsia="Calibri" w:hAnsi="Times New Roman"/>
                <w:kern w:val="24"/>
                <w:sz w:val="28"/>
                <w:szCs w:val="28"/>
              </w:rPr>
              <w:t xml:space="preserve">Личные беседы </w:t>
            </w:r>
          </w:p>
          <w:p w:rsidR="00D32607" w:rsidRPr="00D32607" w:rsidRDefault="00D32607" w:rsidP="00D32607">
            <w:pPr>
              <w:numPr>
                <w:ilvl w:val="0"/>
                <w:numId w:val="48"/>
              </w:numPr>
              <w:ind w:left="1267"/>
              <w:contextualSpacing/>
              <w:jc w:val="both"/>
              <w:rPr>
                <w:rFonts w:ascii="Times New Roman" w:hAnsi="Times New Roman"/>
                <w:sz w:val="28"/>
              </w:rPr>
            </w:pPr>
            <w:r w:rsidRPr="00D32607">
              <w:rPr>
                <w:rFonts w:ascii="Times New Roman" w:eastAsia="Calibri" w:hAnsi="Times New Roman"/>
                <w:kern w:val="24"/>
                <w:sz w:val="28"/>
                <w:szCs w:val="28"/>
              </w:rPr>
              <w:t xml:space="preserve">Записи в дневнике ребенка </w:t>
            </w:r>
          </w:p>
          <w:p w:rsidR="00D32607" w:rsidRPr="00D32607" w:rsidRDefault="00D32607" w:rsidP="00D32607">
            <w:pPr>
              <w:numPr>
                <w:ilvl w:val="0"/>
                <w:numId w:val="48"/>
              </w:numPr>
              <w:ind w:left="1267"/>
              <w:contextualSpacing/>
              <w:jc w:val="both"/>
              <w:rPr>
                <w:rFonts w:ascii="Times New Roman" w:hAnsi="Times New Roman"/>
                <w:sz w:val="28"/>
              </w:rPr>
            </w:pPr>
            <w:r w:rsidRPr="00D32607">
              <w:rPr>
                <w:rFonts w:ascii="Times New Roman" w:eastAsia="Calibri" w:hAnsi="Times New Roman"/>
                <w:kern w:val="24"/>
                <w:sz w:val="28"/>
                <w:szCs w:val="28"/>
              </w:rPr>
              <w:t xml:space="preserve">Присутствие родителей на занятиях и обсуждение результатов </w:t>
            </w:r>
          </w:p>
          <w:p w:rsidR="00E509DA" w:rsidRDefault="00D32607" w:rsidP="00D32607">
            <w:pPr>
              <w:suppressAutoHyphens/>
              <w:spacing w:line="360" w:lineRule="auto"/>
              <w:jc w:val="both"/>
              <w:rPr>
                <w:rFonts w:ascii="Times New Roman" w:hAnsi="Times New Roman"/>
                <w:sz w:val="28"/>
                <w:szCs w:val="28"/>
                <w:lang w:eastAsia="ar-SA"/>
              </w:rPr>
            </w:pPr>
            <w:r w:rsidRPr="00D32607">
              <w:rPr>
                <w:rFonts w:ascii="Times New Roman" w:eastAsia="Calibri" w:hAnsi="Times New Roman"/>
                <w:kern w:val="24"/>
                <w:sz w:val="28"/>
                <w:szCs w:val="28"/>
              </w:rPr>
              <w:t>Информирование электронными средствами</w:t>
            </w:r>
          </w:p>
        </w:tc>
      </w:tr>
      <w:tr w:rsidR="00D32607" w:rsidRPr="00D32607" w:rsidTr="00E509DA">
        <w:tc>
          <w:tcPr>
            <w:tcW w:w="4785" w:type="dxa"/>
          </w:tcPr>
          <w:p w:rsidR="00D32607" w:rsidRPr="00D32607" w:rsidRDefault="00D32607" w:rsidP="00D32607">
            <w:pPr>
              <w:jc w:val="both"/>
              <w:rPr>
                <w:rFonts w:ascii="Times New Roman" w:hAnsi="Times New Roman"/>
              </w:rPr>
            </w:pPr>
            <w:r w:rsidRPr="00D32607">
              <w:rPr>
                <w:rFonts w:ascii="Times New Roman" w:eastAsia="Calibri" w:hAnsi="Times New Roman"/>
                <w:kern w:val="24"/>
                <w:sz w:val="28"/>
                <w:szCs w:val="28"/>
              </w:rPr>
              <w:t>Организация участия родителей во внеурочных мероприятиях</w:t>
            </w:r>
          </w:p>
          <w:p w:rsidR="00E509DA" w:rsidRPr="00D32607" w:rsidRDefault="00E509DA" w:rsidP="003D1230">
            <w:pPr>
              <w:suppressAutoHyphens/>
              <w:spacing w:line="360" w:lineRule="auto"/>
              <w:jc w:val="both"/>
              <w:rPr>
                <w:rFonts w:ascii="Times New Roman" w:hAnsi="Times New Roman"/>
                <w:sz w:val="28"/>
                <w:szCs w:val="28"/>
                <w:lang w:eastAsia="ar-SA"/>
              </w:rPr>
            </w:pPr>
          </w:p>
        </w:tc>
        <w:tc>
          <w:tcPr>
            <w:tcW w:w="4786" w:type="dxa"/>
          </w:tcPr>
          <w:p w:rsidR="00D32607" w:rsidRPr="00D32607" w:rsidRDefault="00D32607" w:rsidP="00D32607">
            <w:pPr>
              <w:numPr>
                <w:ilvl w:val="0"/>
                <w:numId w:val="49"/>
              </w:numPr>
              <w:ind w:left="1267"/>
              <w:contextualSpacing/>
              <w:jc w:val="both"/>
              <w:rPr>
                <w:rFonts w:ascii="Times New Roman" w:hAnsi="Times New Roman"/>
                <w:sz w:val="28"/>
              </w:rPr>
            </w:pPr>
            <w:r w:rsidRPr="00D32607">
              <w:rPr>
                <w:rFonts w:ascii="Times New Roman" w:eastAsia="Calibri" w:hAnsi="Times New Roman"/>
                <w:kern w:val="24"/>
                <w:sz w:val="28"/>
                <w:szCs w:val="28"/>
              </w:rPr>
              <w:lastRenderedPageBreak/>
              <w:t xml:space="preserve">Привлечение родителей к планированию, разработке </w:t>
            </w:r>
            <w:r w:rsidRPr="00D32607">
              <w:rPr>
                <w:rFonts w:ascii="Times New Roman" w:eastAsia="Calibri" w:hAnsi="Times New Roman"/>
                <w:kern w:val="24"/>
                <w:sz w:val="28"/>
                <w:szCs w:val="28"/>
              </w:rPr>
              <w:lastRenderedPageBreak/>
              <w:t>и реализации мероприятий:</w:t>
            </w:r>
          </w:p>
          <w:p w:rsidR="00D32607" w:rsidRPr="00D32607" w:rsidRDefault="00D32607" w:rsidP="00D32607">
            <w:pPr>
              <w:numPr>
                <w:ilvl w:val="0"/>
                <w:numId w:val="49"/>
              </w:numPr>
              <w:ind w:left="1267"/>
              <w:contextualSpacing/>
              <w:jc w:val="both"/>
              <w:rPr>
                <w:rFonts w:ascii="Times New Roman" w:hAnsi="Times New Roman"/>
                <w:sz w:val="28"/>
              </w:rPr>
            </w:pPr>
            <w:r w:rsidRPr="00D32607">
              <w:rPr>
                <w:rFonts w:ascii="Times New Roman" w:eastAsia="Calibri" w:hAnsi="Times New Roman"/>
                <w:kern w:val="24"/>
                <w:sz w:val="28"/>
                <w:szCs w:val="28"/>
              </w:rPr>
              <w:t>«1 сентября – День Знаний»</w:t>
            </w:r>
          </w:p>
          <w:p w:rsidR="00D32607" w:rsidRPr="00D32607" w:rsidRDefault="00D32607" w:rsidP="00D32607">
            <w:pPr>
              <w:numPr>
                <w:ilvl w:val="0"/>
                <w:numId w:val="49"/>
              </w:numPr>
              <w:ind w:left="1267"/>
              <w:contextualSpacing/>
              <w:jc w:val="both"/>
              <w:rPr>
                <w:rFonts w:ascii="Times New Roman" w:hAnsi="Times New Roman"/>
                <w:sz w:val="28"/>
              </w:rPr>
            </w:pPr>
            <w:r w:rsidRPr="00D32607">
              <w:rPr>
                <w:rFonts w:ascii="Times New Roman" w:eastAsia="Calibri" w:hAnsi="Times New Roman"/>
                <w:kern w:val="24"/>
                <w:sz w:val="28"/>
                <w:szCs w:val="28"/>
              </w:rPr>
              <w:t xml:space="preserve">«День здоровья»  </w:t>
            </w:r>
          </w:p>
          <w:p w:rsidR="00D32607" w:rsidRPr="00D32607" w:rsidRDefault="00D32607" w:rsidP="00D32607">
            <w:pPr>
              <w:numPr>
                <w:ilvl w:val="0"/>
                <w:numId w:val="49"/>
              </w:numPr>
              <w:ind w:left="1267"/>
              <w:contextualSpacing/>
              <w:jc w:val="both"/>
              <w:rPr>
                <w:rFonts w:ascii="Times New Roman" w:hAnsi="Times New Roman"/>
                <w:sz w:val="28"/>
              </w:rPr>
            </w:pPr>
            <w:r w:rsidRPr="00D32607">
              <w:rPr>
                <w:rFonts w:ascii="Times New Roman" w:eastAsia="Calibri" w:hAnsi="Times New Roman"/>
                <w:kern w:val="24"/>
                <w:sz w:val="28"/>
                <w:szCs w:val="28"/>
              </w:rPr>
              <w:t>«Новогодний праздник»</w:t>
            </w:r>
          </w:p>
          <w:p w:rsidR="00D32607" w:rsidRPr="00D32607" w:rsidRDefault="00D32607" w:rsidP="00D32607">
            <w:pPr>
              <w:numPr>
                <w:ilvl w:val="0"/>
                <w:numId w:val="49"/>
              </w:numPr>
              <w:ind w:left="1267"/>
              <w:contextualSpacing/>
              <w:jc w:val="both"/>
              <w:rPr>
                <w:rFonts w:ascii="Times New Roman" w:hAnsi="Times New Roman"/>
                <w:sz w:val="28"/>
              </w:rPr>
            </w:pPr>
            <w:r w:rsidRPr="00D32607">
              <w:rPr>
                <w:rFonts w:ascii="Times New Roman" w:eastAsia="Calibri" w:hAnsi="Times New Roman"/>
                <w:kern w:val="24"/>
                <w:sz w:val="28"/>
                <w:szCs w:val="28"/>
              </w:rPr>
              <w:t>«23 февраля, 8-е марта»</w:t>
            </w:r>
          </w:p>
          <w:p w:rsidR="00D32607" w:rsidRPr="00D32607" w:rsidRDefault="00D32607" w:rsidP="00D32607">
            <w:pPr>
              <w:numPr>
                <w:ilvl w:val="0"/>
                <w:numId w:val="49"/>
              </w:numPr>
              <w:ind w:left="1267"/>
              <w:contextualSpacing/>
              <w:jc w:val="both"/>
              <w:rPr>
                <w:rFonts w:ascii="Times New Roman" w:hAnsi="Times New Roman"/>
                <w:sz w:val="28"/>
              </w:rPr>
            </w:pPr>
            <w:r w:rsidRPr="00D32607">
              <w:rPr>
                <w:rFonts w:ascii="Times New Roman" w:eastAsia="Calibri" w:hAnsi="Times New Roman"/>
                <w:kern w:val="24"/>
                <w:sz w:val="28"/>
                <w:szCs w:val="28"/>
              </w:rPr>
              <w:t>«Пасха»</w:t>
            </w:r>
          </w:p>
          <w:p w:rsidR="00E509DA" w:rsidRPr="00D32607" w:rsidRDefault="00D32607" w:rsidP="00D32607">
            <w:pPr>
              <w:suppressAutoHyphens/>
              <w:spacing w:line="360" w:lineRule="auto"/>
              <w:jc w:val="both"/>
              <w:rPr>
                <w:rFonts w:ascii="Times New Roman" w:hAnsi="Times New Roman"/>
                <w:sz w:val="28"/>
                <w:szCs w:val="28"/>
                <w:lang w:eastAsia="ar-SA"/>
              </w:rPr>
            </w:pPr>
            <w:r w:rsidRPr="00D32607">
              <w:rPr>
                <w:rFonts w:ascii="Times New Roman" w:eastAsia="Calibri" w:hAnsi="Times New Roman"/>
                <w:kern w:val="24"/>
                <w:sz w:val="28"/>
                <w:szCs w:val="28"/>
              </w:rPr>
              <w:t xml:space="preserve"> «Последний учебный день</w:t>
            </w:r>
          </w:p>
        </w:tc>
      </w:tr>
    </w:tbl>
    <w:p w:rsidR="00DE456F" w:rsidRDefault="00DE456F" w:rsidP="00DE456F">
      <w:pPr>
        <w:suppressAutoHyphens/>
        <w:spacing w:after="0" w:line="360" w:lineRule="auto"/>
        <w:jc w:val="center"/>
        <w:rPr>
          <w:rFonts w:ascii="Times New Roman" w:eastAsia="Times New Roman" w:hAnsi="Times New Roman" w:cs="Times New Roman"/>
          <w:b/>
          <w:sz w:val="28"/>
          <w:szCs w:val="28"/>
          <w:lang w:eastAsia="ar-SA"/>
        </w:rPr>
      </w:pPr>
    </w:p>
    <w:p w:rsidR="00DE456F" w:rsidRPr="00DE456F" w:rsidRDefault="00DE456F" w:rsidP="00DE456F">
      <w:pPr>
        <w:suppressAutoHyphens/>
        <w:spacing w:after="0" w:line="360" w:lineRule="auto"/>
        <w:jc w:val="center"/>
        <w:rPr>
          <w:rFonts w:ascii="Times New Roman" w:eastAsia="Times New Roman" w:hAnsi="Times New Roman" w:cs="Times New Roman"/>
          <w:b/>
          <w:sz w:val="28"/>
          <w:szCs w:val="28"/>
          <w:lang w:eastAsia="ar-SA"/>
        </w:rPr>
      </w:pPr>
      <w:r w:rsidRPr="00DE456F">
        <w:rPr>
          <w:rFonts w:ascii="Times New Roman" w:eastAsia="Times New Roman" w:hAnsi="Times New Roman" w:cs="Times New Roman"/>
          <w:b/>
          <w:sz w:val="28"/>
          <w:szCs w:val="28"/>
          <w:lang w:eastAsia="ar-SA"/>
        </w:rPr>
        <w:t>3. Организационный раздел</w:t>
      </w:r>
    </w:p>
    <w:p w:rsidR="00DE456F" w:rsidRPr="00DE456F" w:rsidRDefault="00DE456F" w:rsidP="00DE456F">
      <w:pPr>
        <w:suppressAutoHyphens/>
        <w:spacing w:after="0" w:line="360" w:lineRule="auto"/>
        <w:jc w:val="center"/>
        <w:rPr>
          <w:rFonts w:ascii="Times New Roman" w:eastAsia="Times New Roman" w:hAnsi="Times New Roman" w:cs="Times New Roman"/>
          <w:b/>
          <w:sz w:val="28"/>
          <w:szCs w:val="28"/>
          <w:lang w:eastAsia="ar-SA"/>
        </w:rPr>
      </w:pPr>
      <w:r w:rsidRPr="00DE456F">
        <w:rPr>
          <w:rFonts w:ascii="Times New Roman" w:eastAsia="Times New Roman" w:hAnsi="Times New Roman" w:cs="Times New Roman"/>
          <w:b/>
          <w:sz w:val="28"/>
          <w:szCs w:val="28"/>
          <w:lang w:eastAsia="ar-SA"/>
        </w:rPr>
        <w:t>3.1. Учебный план</w:t>
      </w:r>
    </w:p>
    <w:p w:rsidR="00DE456F" w:rsidRPr="00DE456F" w:rsidRDefault="00DE456F" w:rsidP="00CA64B5">
      <w:pPr>
        <w:suppressAutoHyphens/>
        <w:spacing w:after="0"/>
        <w:ind w:firstLine="708"/>
        <w:jc w:val="both"/>
        <w:rPr>
          <w:rFonts w:ascii="Times New Roman" w:eastAsia="Times New Roman" w:hAnsi="Times New Roman" w:cs="Times New Roman"/>
          <w:sz w:val="28"/>
          <w:szCs w:val="28"/>
        </w:rPr>
      </w:pPr>
      <w:r w:rsidRPr="00DE456F">
        <w:rPr>
          <w:rFonts w:ascii="Times New Roman" w:eastAsia="Times New Roman" w:hAnsi="Times New Roman" w:cs="Times New Roman"/>
          <w:sz w:val="28"/>
          <w:szCs w:val="28"/>
        </w:rPr>
        <w:t xml:space="preserve">Учебный план 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DE456F" w:rsidRPr="00DE456F" w:rsidRDefault="00DE456F" w:rsidP="00CA64B5">
      <w:pPr>
        <w:suppressAutoHyphens/>
        <w:spacing w:after="0"/>
        <w:ind w:firstLine="708"/>
        <w:jc w:val="both"/>
        <w:rPr>
          <w:rFonts w:ascii="Times New Roman" w:eastAsia="Times New Roman" w:hAnsi="Times New Roman" w:cs="Times New Roman"/>
          <w:sz w:val="28"/>
          <w:szCs w:val="28"/>
        </w:rPr>
      </w:pPr>
      <w:r w:rsidRPr="00DE456F">
        <w:rPr>
          <w:rFonts w:ascii="Times New Roman" w:eastAsia="Times New Roman" w:hAnsi="Times New Roman" w:cs="Times New Roman"/>
          <w:sz w:val="28"/>
          <w:szCs w:val="28"/>
        </w:rPr>
        <w:t>Вариант 2 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w:t>
      </w:r>
      <w:r w:rsidRPr="00DE456F">
        <w:rPr>
          <w:rFonts w:ascii="Times New Roman" w:eastAsia="Times New Roman" w:hAnsi="Times New Roman" w:cs="Times New Roman"/>
          <w:sz w:val="28"/>
          <w:szCs w:val="28"/>
          <w:lang w:eastAsia="ar-SA"/>
        </w:rPr>
        <w:t xml:space="preserve">СИПР), разрабатываемая образовательной организацией на основе </w:t>
      </w:r>
      <w:r w:rsidRPr="00DE456F">
        <w:rPr>
          <w:rFonts w:ascii="Times New Roman" w:eastAsia="Times New Roman" w:hAnsi="Times New Roman" w:cs="Times New Roman"/>
          <w:sz w:val="28"/>
          <w:szCs w:val="28"/>
        </w:rPr>
        <w:t>АООП,</w:t>
      </w:r>
      <w:r w:rsidRPr="00DE456F">
        <w:rPr>
          <w:rFonts w:ascii="Times New Roman" w:eastAsia="Times New Roman" w:hAnsi="Times New Roman" w:cs="Times New Roman"/>
          <w:sz w:val="28"/>
          <w:szCs w:val="28"/>
          <w:lang w:eastAsia="ar-SA"/>
        </w:rPr>
        <w:t xml:space="preserve">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w:t>
      </w:r>
      <w:r w:rsidRPr="00DE456F">
        <w:rPr>
          <w:rFonts w:ascii="Times New Roman" w:eastAsia="Times New Roman" w:hAnsi="Times New Roman" w:cs="Times New Roman"/>
          <w:sz w:val="28"/>
          <w:szCs w:val="28"/>
        </w:rPr>
        <w:t xml:space="preserve">АООП. </w:t>
      </w:r>
    </w:p>
    <w:p w:rsidR="00DE456F" w:rsidRPr="00DE456F" w:rsidRDefault="00DE456F" w:rsidP="00CA64B5">
      <w:pPr>
        <w:suppressAutoHyphens/>
        <w:spacing w:after="0"/>
        <w:ind w:firstLine="708"/>
        <w:jc w:val="both"/>
        <w:rPr>
          <w:rFonts w:ascii="Times New Roman" w:eastAsia="Times New Roman" w:hAnsi="Times New Roman" w:cs="Times New Roman"/>
          <w:sz w:val="28"/>
          <w:szCs w:val="28"/>
        </w:rPr>
      </w:pPr>
      <w:r w:rsidRPr="00DE456F">
        <w:rPr>
          <w:rFonts w:ascii="Times New Roman" w:eastAsia="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DE456F" w:rsidRPr="00DE456F" w:rsidRDefault="00DE456F" w:rsidP="00CA64B5">
      <w:pPr>
        <w:suppressAutoHyphens/>
        <w:spacing w:after="0"/>
        <w:ind w:firstLine="708"/>
        <w:jc w:val="both"/>
        <w:rPr>
          <w:rFonts w:ascii="Times New Roman" w:eastAsia="Times New Roman" w:hAnsi="Times New Roman" w:cs="Times New Roman"/>
          <w:sz w:val="28"/>
          <w:szCs w:val="28"/>
        </w:rPr>
      </w:pPr>
      <w:r w:rsidRPr="00DE456F">
        <w:rPr>
          <w:rFonts w:ascii="Times New Roman" w:eastAsia="Times New Roman" w:hAnsi="Times New Roman" w:cs="Times New Roman"/>
          <w:sz w:val="28"/>
          <w:szCs w:val="28"/>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DE456F" w:rsidRPr="00DE456F" w:rsidRDefault="00DE456F" w:rsidP="00CA64B5">
      <w:pPr>
        <w:suppressAutoHyphens/>
        <w:spacing w:after="0"/>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w:t>
      </w:r>
      <w:r w:rsidRPr="00DE456F">
        <w:rPr>
          <w:rFonts w:ascii="Times New Roman" w:eastAsia="Times New Roman" w:hAnsi="Times New Roman" w:cs="Times New Roman"/>
          <w:sz w:val="28"/>
          <w:szCs w:val="28"/>
          <w:lang w:eastAsia="ar-SA"/>
        </w:rPr>
        <w:t xml:space="preserve">чебный план организации, реализующей вариант 2 АООП, включает две части: </w:t>
      </w:r>
    </w:p>
    <w:p w:rsidR="00DE456F" w:rsidRPr="00DE456F" w:rsidRDefault="00DE456F" w:rsidP="00CA64B5">
      <w:pPr>
        <w:suppressAutoHyphens/>
        <w:spacing w:after="0"/>
        <w:jc w:val="both"/>
        <w:rPr>
          <w:rFonts w:ascii="Times New Roman" w:eastAsia="Times New Roman" w:hAnsi="Times New Roman" w:cs="Times New Roman"/>
          <w:sz w:val="28"/>
          <w:szCs w:val="28"/>
          <w:lang w:eastAsia="ar-SA"/>
        </w:rPr>
      </w:pPr>
      <w:r w:rsidRPr="00DE456F">
        <w:rPr>
          <w:rFonts w:ascii="Times New Roman" w:eastAsia="Times New Roman" w:hAnsi="Times New Roman" w:cs="Times New Roman"/>
          <w:sz w:val="28"/>
          <w:szCs w:val="28"/>
          <w:lang w:eastAsia="ar-SA"/>
        </w:rPr>
        <w:t xml:space="preserve">I – обязательная часть, включает: </w:t>
      </w:r>
    </w:p>
    <w:p w:rsidR="00DE456F" w:rsidRPr="00DE456F" w:rsidRDefault="00DE456F" w:rsidP="00CA64B5">
      <w:pPr>
        <w:numPr>
          <w:ilvl w:val="0"/>
          <w:numId w:val="50"/>
        </w:numPr>
        <w:suppressAutoHyphens/>
        <w:spacing w:after="0"/>
        <w:jc w:val="both"/>
        <w:rPr>
          <w:rFonts w:ascii="Times New Roman" w:eastAsia="Times New Roman" w:hAnsi="Times New Roman" w:cs="Times New Roman"/>
          <w:sz w:val="28"/>
          <w:szCs w:val="28"/>
          <w:lang w:eastAsia="ar-SA"/>
        </w:rPr>
      </w:pPr>
      <w:r w:rsidRPr="00DE456F">
        <w:rPr>
          <w:rFonts w:ascii="Times New Roman" w:eastAsia="Times New Roman" w:hAnsi="Times New Roman" w:cs="Times New Roman"/>
          <w:sz w:val="28"/>
          <w:szCs w:val="28"/>
          <w:lang w:eastAsia="ar-SA"/>
        </w:rPr>
        <w:lastRenderedPageBreak/>
        <w:t>шесть образовательных областей, представленных десятью учебными предметами;</w:t>
      </w:r>
    </w:p>
    <w:p w:rsidR="00DE456F" w:rsidRPr="00DE456F" w:rsidRDefault="00DE456F" w:rsidP="00CA64B5">
      <w:pPr>
        <w:numPr>
          <w:ilvl w:val="0"/>
          <w:numId w:val="50"/>
        </w:numPr>
        <w:suppressAutoHyphens/>
        <w:spacing w:after="0"/>
        <w:jc w:val="both"/>
        <w:rPr>
          <w:rFonts w:ascii="Times New Roman" w:eastAsia="Times New Roman" w:hAnsi="Times New Roman" w:cs="Times New Roman"/>
          <w:sz w:val="28"/>
          <w:szCs w:val="28"/>
          <w:lang w:eastAsia="ar-SA"/>
        </w:rPr>
      </w:pPr>
      <w:r w:rsidRPr="00DE456F">
        <w:rPr>
          <w:rFonts w:ascii="Times New Roman" w:eastAsia="Times New Roman" w:hAnsi="Times New Roman" w:cs="Times New Roman"/>
          <w:sz w:val="28"/>
          <w:szCs w:val="28"/>
          <w:lang w:eastAsia="ar-SA"/>
        </w:rPr>
        <w:t xml:space="preserve">коррекционно-развивающие занятия, проводимые учителем-логопедом, учителем или учителем-дефектологом;    </w:t>
      </w:r>
    </w:p>
    <w:p w:rsidR="00DE456F" w:rsidRPr="00DE456F" w:rsidRDefault="00DE456F" w:rsidP="00CA64B5">
      <w:pPr>
        <w:suppressAutoHyphens/>
        <w:spacing w:after="0"/>
        <w:jc w:val="both"/>
        <w:rPr>
          <w:rFonts w:ascii="Times New Roman" w:eastAsia="Times New Roman" w:hAnsi="Times New Roman" w:cs="Times New Roman"/>
          <w:sz w:val="28"/>
          <w:szCs w:val="28"/>
          <w:lang w:eastAsia="ar-SA"/>
        </w:rPr>
      </w:pPr>
      <w:r w:rsidRPr="00DE456F">
        <w:rPr>
          <w:rFonts w:ascii="Times New Roman" w:eastAsia="Times New Roman" w:hAnsi="Times New Roman" w:cs="Times New Roman"/>
          <w:sz w:val="28"/>
          <w:szCs w:val="28"/>
          <w:lang w:val="en-US" w:eastAsia="ar-SA"/>
        </w:rPr>
        <w:t>II</w:t>
      </w:r>
      <w:r w:rsidRPr="00DE456F">
        <w:rPr>
          <w:rFonts w:ascii="Times New Roman" w:eastAsia="Times New Roman" w:hAnsi="Times New Roman" w:cs="Times New Roman"/>
          <w:sz w:val="28"/>
          <w:szCs w:val="28"/>
          <w:lang w:eastAsia="ar-SA"/>
        </w:rPr>
        <w:t xml:space="preserve"> – часть, формируемая участниками образовательного процесса, включает:</w:t>
      </w:r>
    </w:p>
    <w:p w:rsidR="00DE456F" w:rsidRPr="00DE456F" w:rsidRDefault="00DE456F" w:rsidP="00CA64B5">
      <w:pPr>
        <w:numPr>
          <w:ilvl w:val="0"/>
          <w:numId w:val="51"/>
        </w:numPr>
        <w:suppressAutoHyphens/>
        <w:spacing w:after="0"/>
        <w:jc w:val="both"/>
        <w:rPr>
          <w:rFonts w:ascii="Times New Roman" w:eastAsia="Times New Roman" w:hAnsi="Times New Roman" w:cs="Times New Roman"/>
          <w:sz w:val="28"/>
          <w:szCs w:val="28"/>
          <w:lang w:eastAsia="ar-SA"/>
        </w:rPr>
      </w:pPr>
      <w:r w:rsidRPr="00DE456F">
        <w:rPr>
          <w:rFonts w:ascii="Times New Roman" w:eastAsia="Times New Roman" w:hAnsi="Times New Roman" w:cs="Times New Roman"/>
          <w:sz w:val="28"/>
          <w:szCs w:val="28"/>
          <w:lang w:eastAsia="ar-SA"/>
        </w:rPr>
        <w:t>коррекционные курсы, проводимые различными специалистами;</w:t>
      </w:r>
    </w:p>
    <w:p w:rsidR="00DE456F" w:rsidRDefault="00DE456F" w:rsidP="00CA64B5">
      <w:pPr>
        <w:numPr>
          <w:ilvl w:val="0"/>
          <w:numId w:val="51"/>
        </w:numPr>
        <w:suppressAutoHyphens/>
        <w:spacing w:after="0"/>
        <w:jc w:val="both"/>
        <w:rPr>
          <w:rFonts w:ascii="Times New Roman" w:eastAsia="Times New Roman" w:hAnsi="Times New Roman" w:cs="Times New Roman"/>
          <w:sz w:val="28"/>
          <w:szCs w:val="28"/>
          <w:lang w:eastAsia="ar-SA"/>
        </w:rPr>
      </w:pPr>
      <w:r w:rsidRPr="00DE456F">
        <w:rPr>
          <w:rFonts w:ascii="Times New Roman" w:eastAsia="Times New Roman" w:hAnsi="Times New Roman" w:cs="Times New Roman"/>
          <w:sz w:val="28"/>
          <w:szCs w:val="28"/>
          <w:lang w:eastAsia="ar-SA"/>
        </w:rPr>
        <w:t xml:space="preserve">внеурочные мероприятия. </w:t>
      </w:r>
    </w:p>
    <w:p w:rsidR="00CF4FC4" w:rsidRDefault="00CF4FC4" w:rsidP="00CA64B5">
      <w:pPr>
        <w:pStyle w:val="a3"/>
        <w:spacing w:line="276" w:lineRule="auto"/>
        <w:ind w:left="720"/>
        <w:jc w:val="center"/>
        <w:rPr>
          <w:rFonts w:ascii="Times New Roman" w:hAnsi="Times New Roman"/>
          <w:b/>
          <w:sz w:val="24"/>
        </w:rPr>
      </w:pPr>
    </w:p>
    <w:p w:rsidR="001B263A" w:rsidRDefault="008251A3" w:rsidP="00CA64B5">
      <w:pPr>
        <w:pStyle w:val="a3"/>
        <w:spacing w:line="276" w:lineRule="auto"/>
        <w:ind w:left="720"/>
        <w:jc w:val="center"/>
        <w:rPr>
          <w:rFonts w:ascii="Times New Roman" w:hAnsi="Times New Roman"/>
          <w:b/>
          <w:sz w:val="28"/>
          <w:szCs w:val="28"/>
        </w:rPr>
      </w:pPr>
      <w:r w:rsidRPr="001B263A">
        <w:rPr>
          <w:rFonts w:ascii="Times New Roman" w:hAnsi="Times New Roman"/>
          <w:b/>
          <w:sz w:val="28"/>
          <w:szCs w:val="28"/>
        </w:rPr>
        <w:t xml:space="preserve">Недельный учебный план АООП (вариант </w:t>
      </w:r>
      <w:r w:rsidR="001C33A2" w:rsidRPr="001B263A">
        <w:rPr>
          <w:rFonts w:ascii="Times New Roman" w:hAnsi="Times New Roman"/>
          <w:b/>
          <w:sz w:val="28"/>
          <w:szCs w:val="28"/>
        </w:rPr>
        <w:t xml:space="preserve">2) </w:t>
      </w:r>
      <w:proofErr w:type="gramStart"/>
      <w:r w:rsidR="001C33A2" w:rsidRPr="001B263A">
        <w:rPr>
          <w:rFonts w:ascii="Times New Roman" w:hAnsi="Times New Roman"/>
          <w:b/>
          <w:sz w:val="28"/>
          <w:szCs w:val="28"/>
        </w:rPr>
        <w:t>для</w:t>
      </w:r>
      <w:proofErr w:type="gramEnd"/>
      <w:r w:rsidRPr="001B263A">
        <w:rPr>
          <w:rFonts w:ascii="Times New Roman" w:hAnsi="Times New Roman"/>
          <w:b/>
          <w:sz w:val="28"/>
          <w:szCs w:val="28"/>
        </w:rPr>
        <w:t xml:space="preserve"> обучающихся с умственной отсталостью </w:t>
      </w:r>
    </w:p>
    <w:p w:rsidR="008251A3" w:rsidRPr="001B263A" w:rsidRDefault="008251A3" w:rsidP="00CA64B5">
      <w:pPr>
        <w:pStyle w:val="a3"/>
        <w:spacing w:line="276" w:lineRule="auto"/>
        <w:ind w:left="720"/>
        <w:jc w:val="center"/>
        <w:rPr>
          <w:rFonts w:ascii="Times New Roman" w:hAnsi="Times New Roman"/>
          <w:b/>
          <w:sz w:val="28"/>
          <w:szCs w:val="28"/>
        </w:rPr>
      </w:pPr>
      <w:r w:rsidRPr="001B263A">
        <w:rPr>
          <w:rFonts w:ascii="Times New Roman" w:hAnsi="Times New Roman"/>
          <w:b/>
          <w:sz w:val="28"/>
          <w:szCs w:val="28"/>
        </w:rPr>
        <w:t>(интеллектуальными нарушениями)</w:t>
      </w:r>
    </w:p>
    <w:p w:rsidR="008251A3" w:rsidRPr="001B263A" w:rsidRDefault="008251A3" w:rsidP="00AF73BA">
      <w:pPr>
        <w:pStyle w:val="a3"/>
        <w:spacing w:line="276" w:lineRule="auto"/>
        <w:ind w:left="720"/>
        <w:jc w:val="center"/>
        <w:rPr>
          <w:rFonts w:ascii="Times New Roman" w:hAnsi="Times New Roman"/>
          <w:b/>
          <w:sz w:val="28"/>
          <w:szCs w:val="28"/>
          <w:lang w:val="en-US"/>
        </w:rPr>
      </w:pPr>
      <w:r w:rsidRPr="001B263A">
        <w:rPr>
          <w:rFonts w:ascii="Times New Roman" w:hAnsi="Times New Roman"/>
          <w:b/>
          <w:sz w:val="28"/>
          <w:szCs w:val="28"/>
        </w:rPr>
        <w:t xml:space="preserve">1 </w:t>
      </w:r>
      <w:r w:rsidRPr="001B263A">
        <w:rPr>
          <w:rFonts w:ascii="Times New Roman" w:hAnsi="Times New Roman"/>
          <w:b/>
          <w:sz w:val="28"/>
          <w:szCs w:val="28"/>
          <w:lang w:val="en-US"/>
        </w:rPr>
        <w:t>(</w:t>
      </w:r>
      <w:proofErr w:type="gramStart"/>
      <w:r w:rsidRPr="001B263A">
        <w:rPr>
          <w:rFonts w:ascii="Times New Roman" w:hAnsi="Times New Roman"/>
          <w:b/>
          <w:sz w:val="28"/>
          <w:szCs w:val="28"/>
        </w:rPr>
        <w:t>дополнительный</w:t>
      </w:r>
      <w:proofErr w:type="gramEnd"/>
      <w:r w:rsidRPr="001B263A">
        <w:rPr>
          <w:rFonts w:ascii="Times New Roman" w:hAnsi="Times New Roman"/>
          <w:b/>
          <w:sz w:val="28"/>
          <w:szCs w:val="28"/>
        </w:rPr>
        <w:t>) – 4 классы</w:t>
      </w:r>
    </w:p>
    <w:p w:rsidR="008251A3" w:rsidRPr="00DA4904" w:rsidRDefault="008251A3" w:rsidP="00CA64B5">
      <w:pPr>
        <w:pStyle w:val="a3"/>
        <w:spacing w:line="276" w:lineRule="auto"/>
        <w:ind w:left="720"/>
        <w:rPr>
          <w:rFonts w:ascii="Times New Roman" w:hAnsi="Times New Roman"/>
          <w:b/>
          <w:sz w:val="24"/>
          <w:lang w:val="en-US"/>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3"/>
        <w:gridCol w:w="2691"/>
        <w:gridCol w:w="709"/>
        <w:gridCol w:w="850"/>
        <w:gridCol w:w="851"/>
        <w:gridCol w:w="708"/>
        <w:gridCol w:w="851"/>
        <w:gridCol w:w="992"/>
      </w:tblGrid>
      <w:tr w:rsidR="008251A3" w:rsidRPr="001B263A" w:rsidTr="008251A3">
        <w:trPr>
          <w:trHeight w:val="332"/>
        </w:trPr>
        <w:tc>
          <w:tcPr>
            <w:tcW w:w="2233" w:type="dxa"/>
            <w:vMerge w:val="restart"/>
            <w:tcBorders>
              <w:top w:val="single" w:sz="4" w:space="0" w:color="000000"/>
              <w:left w:val="single" w:sz="4" w:space="0" w:color="000000"/>
              <w:right w:val="single" w:sz="4" w:space="0" w:color="000000"/>
            </w:tcBorders>
            <w:hideMark/>
          </w:tcPr>
          <w:p w:rsidR="008251A3" w:rsidRPr="001B263A" w:rsidRDefault="008251A3" w:rsidP="00CA64B5">
            <w:pPr>
              <w:pStyle w:val="a3"/>
              <w:spacing w:line="276" w:lineRule="auto"/>
              <w:rPr>
                <w:rFonts w:ascii="Times New Roman" w:hAnsi="Times New Roman" w:cs="Times New Roman"/>
                <w:b/>
                <w:sz w:val="28"/>
                <w:szCs w:val="28"/>
                <w:lang w:val="en-US"/>
              </w:rPr>
            </w:pPr>
          </w:p>
          <w:p w:rsidR="008251A3" w:rsidRPr="001B263A" w:rsidRDefault="008251A3" w:rsidP="00CA64B5">
            <w:pPr>
              <w:pStyle w:val="a3"/>
              <w:spacing w:line="276" w:lineRule="auto"/>
              <w:rPr>
                <w:rFonts w:ascii="Times New Roman" w:hAnsi="Times New Roman" w:cs="Times New Roman"/>
                <w:b/>
                <w:sz w:val="28"/>
                <w:szCs w:val="28"/>
              </w:rPr>
            </w:pPr>
            <w:proofErr w:type="spellStart"/>
            <w:r w:rsidRPr="001B263A">
              <w:rPr>
                <w:rFonts w:ascii="Times New Roman" w:hAnsi="Times New Roman" w:cs="Times New Roman"/>
                <w:b/>
                <w:sz w:val="28"/>
                <w:szCs w:val="28"/>
                <w:lang w:val="en-US"/>
              </w:rPr>
              <w:t>Предметные</w:t>
            </w:r>
            <w:proofErr w:type="spellEnd"/>
            <w:r w:rsidRPr="001B263A">
              <w:rPr>
                <w:rFonts w:ascii="Times New Roman" w:hAnsi="Times New Roman" w:cs="Times New Roman"/>
                <w:b/>
                <w:sz w:val="28"/>
                <w:szCs w:val="28"/>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8251A3" w:rsidRPr="001B263A" w:rsidRDefault="008251A3" w:rsidP="00CA64B5">
            <w:pPr>
              <w:pStyle w:val="a3"/>
              <w:spacing w:line="276" w:lineRule="auto"/>
              <w:rPr>
                <w:rFonts w:ascii="Times New Roman" w:hAnsi="Times New Roman" w:cs="Times New Roman"/>
                <w:b/>
                <w:sz w:val="28"/>
                <w:szCs w:val="28"/>
              </w:rPr>
            </w:pPr>
          </w:p>
          <w:p w:rsidR="008251A3" w:rsidRPr="001B263A" w:rsidRDefault="008251A3" w:rsidP="00CA64B5">
            <w:pPr>
              <w:pStyle w:val="a3"/>
              <w:spacing w:line="276" w:lineRule="auto"/>
              <w:jc w:val="right"/>
              <w:rPr>
                <w:rFonts w:ascii="Times New Roman" w:hAnsi="Times New Roman" w:cs="Times New Roman"/>
                <w:b/>
                <w:sz w:val="28"/>
                <w:szCs w:val="28"/>
              </w:rPr>
            </w:pPr>
            <w:r w:rsidRPr="001B263A">
              <w:rPr>
                <w:rFonts w:ascii="Times New Roman" w:hAnsi="Times New Roman" w:cs="Times New Roman"/>
                <w:b/>
                <w:sz w:val="28"/>
                <w:szCs w:val="28"/>
              </w:rPr>
              <w:t xml:space="preserve">Классы </w:t>
            </w:r>
          </w:p>
          <w:p w:rsidR="008251A3" w:rsidRPr="001B263A" w:rsidRDefault="008251A3" w:rsidP="00CA64B5">
            <w:pPr>
              <w:pStyle w:val="a3"/>
              <w:spacing w:line="276" w:lineRule="auto"/>
              <w:rPr>
                <w:rFonts w:ascii="Times New Roman" w:hAnsi="Times New Roman" w:cs="Times New Roman"/>
                <w:b/>
                <w:sz w:val="28"/>
                <w:szCs w:val="28"/>
              </w:rPr>
            </w:pPr>
            <w:r w:rsidRPr="001B263A">
              <w:rPr>
                <w:rFonts w:ascii="Times New Roman" w:hAnsi="Times New Roman" w:cs="Times New Roman"/>
                <w:b/>
                <w:sz w:val="28"/>
                <w:szCs w:val="28"/>
              </w:rPr>
              <w:t xml:space="preserve">Учебные </w:t>
            </w:r>
          </w:p>
          <w:p w:rsidR="008251A3" w:rsidRPr="001B263A" w:rsidRDefault="008251A3" w:rsidP="00CA64B5">
            <w:pPr>
              <w:pStyle w:val="a3"/>
              <w:spacing w:line="276" w:lineRule="auto"/>
              <w:rPr>
                <w:rFonts w:ascii="Times New Roman" w:hAnsi="Times New Roman" w:cs="Times New Roman"/>
                <w:b/>
                <w:sz w:val="28"/>
                <w:szCs w:val="28"/>
              </w:rPr>
            </w:pPr>
            <w:r w:rsidRPr="001B263A">
              <w:rPr>
                <w:rFonts w:ascii="Times New Roman" w:hAnsi="Times New Roman" w:cs="Times New Roman"/>
                <w:b/>
                <w:sz w:val="28"/>
                <w:szCs w:val="28"/>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Всего</w:t>
            </w:r>
          </w:p>
        </w:tc>
      </w:tr>
      <w:tr w:rsidR="008251A3" w:rsidRPr="001B263A" w:rsidTr="008251A3">
        <w:trPr>
          <w:trHeight w:val="517"/>
        </w:trPr>
        <w:tc>
          <w:tcPr>
            <w:tcW w:w="2233" w:type="dxa"/>
            <w:vMerge/>
            <w:tcBorders>
              <w:top w:val="single" w:sz="4" w:space="0" w:color="000000"/>
              <w:left w:val="single" w:sz="4" w:space="0" w:color="000000"/>
              <w:right w:val="single" w:sz="4" w:space="0" w:color="000000"/>
            </w:tcBorders>
            <w:vAlign w:val="center"/>
            <w:hideMark/>
          </w:tcPr>
          <w:p w:rsidR="008251A3" w:rsidRPr="001B263A" w:rsidRDefault="008251A3" w:rsidP="00CA64B5">
            <w:pPr>
              <w:pStyle w:val="a3"/>
              <w:spacing w:line="276" w:lineRule="auto"/>
              <w:rPr>
                <w:rFonts w:ascii="Times New Roman" w:hAnsi="Times New Roman" w:cs="Times New Roman"/>
                <w:sz w:val="28"/>
                <w:szCs w:val="28"/>
              </w:rPr>
            </w:pPr>
          </w:p>
        </w:tc>
        <w:tc>
          <w:tcPr>
            <w:tcW w:w="2691" w:type="dxa"/>
            <w:vMerge/>
            <w:tcBorders>
              <w:top w:val="single" w:sz="4" w:space="0" w:color="000000"/>
              <w:left w:val="single" w:sz="4" w:space="0" w:color="000000"/>
              <w:right w:val="single" w:sz="4" w:space="0" w:color="000000"/>
            </w:tcBorders>
            <w:vAlign w:val="center"/>
            <w:hideMark/>
          </w:tcPr>
          <w:p w:rsidR="008251A3" w:rsidRPr="001B263A" w:rsidRDefault="008251A3" w:rsidP="00CA64B5">
            <w:pPr>
              <w:pStyle w:val="a3"/>
              <w:spacing w:line="276" w:lineRule="auto"/>
              <w:rPr>
                <w:rFonts w:ascii="Times New Roman" w:hAnsi="Times New Roman" w:cs="Times New Roman"/>
                <w:sz w:val="28"/>
                <w:szCs w:val="28"/>
              </w:rPr>
            </w:pPr>
          </w:p>
        </w:tc>
        <w:tc>
          <w:tcPr>
            <w:tcW w:w="709" w:type="dxa"/>
            <w:tcBorders>
              <w:top w:val="single" w:sz="4" w:space="0" w:color="000000"/>
            </w:tcBorders>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lang w:val="en-US"/>
              </w:rPr>
              <w:t>I</w:t>
            </w:r>
            <w:r w:rsidRPr="001B263A">
              <w:rPr>
                <w:rFonts w:ascii="Times New Roman" w:hAnsi="Times New Roman" w:cs="Times New Roman"/>
                <w:b/>
                <w:sz w:val="28"/>
                <w:szCs w:val="28"/>
              </w:rPr>
              <w:t xml:space="preserve"> доп.</w:t>
            </w:r>
          </w:p>
        </w:tc>
        <w:tc>
          <w:tcPr>
            <w:tcW w:w="850" w:type="dxa"/>
            <w:tcBorders>
              <w:top w:val="single" w:sz="4" w:space="0" w:color="000000"/>
            </w:tcBorders>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 xml:space="preserve">I </w:t>
            </w:r>
          </w:p>
        </w:tc>
        <w:tc>
          <w:tcPr>
            <w:tcW w:w="851" w:type="dxa"/>
            <w:tcBorders>
              <w:top w:val="single" w:sz="4" w:space="0" w:color="000000"/>
            </w:tcBorders>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II</w:t>
            </w:r>
          </w:p>
        </w:tc>
        <w:tc>
          <w:tcPr>
            <w:tcW w:w="708" w:type="dxa"/>
            <w:tcBorders>
              <w:top w:val="single" w:sz="4" w:space="0" w:color="000000"/>
            </w:tcBorders>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III</w:t>
            </w:r>
          </w:p>
        </w:tc>
        <w:tc>
          <w:tcPr>
            <w:tcW w:w="851" w:type="dxa"/>
            <w:tcBorders>
              <w:top w:val="single" w:sz="4" w:space="0" w:color="000000"/>
            </w:tcBorders>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IV</w:t>
            </w:r>
          </w:p>
        </w:tc>
        <w:tc>
          <w:tcPr>
            <w:tcW w:w="992" w:type="dxa"/>
            <w:vMerge/>
            <w:tcBorders>
              <w:top w:val="single" w:sz="4" w:space="0" w:color="000000"/>
              <w:left w:val="single" w:sz="4" w:space="0" w:color="000000"/>
              <w:right w:val="single" w:sz="4" w:space="0" w:color="000000"/>
            </w:tcBorders>
            <w:vAlign w:val="center"/>
            <w:hideMark/>
          </w:tcPr>
          <w:p w:rsidR="008251A3" w:rsidRPr="001B263A" w:rsidRDefault="008251A3" w:rsidP="00CA64B5">
            <w:pPr>
              <w:pStyle w:val="a3"/>
              <w:spacing w:line="276" w:lineRule="auto"/>
              <w:rPr>
                <w:rFonts w:ascii="Times New Roman" w:hAnsi="Times New Roman" w:cs="Times New Roman"/>
                <w:sz w:val="28"/>
                <w:szCs w:val="28"/>
              </w:rPr>
            </w:pPr>
          </w:p>
        </w:tc>
      </w:tr>
      <w:tr w:rsidR="008251A3" w:rsidRPr="001B263A" w:rsidTr="008251A3">
        <w:tc>
          <w:tcPr>
            <w:tcW w:w="9885" w:type="dxa"/>
            <w:gridSpan w:val="8"/>
            <w:shd w:val="clear" w:color="auto" w:fill="BFBFBF"/>
            <w:hideMark/>
          </w:tcPr>
          <w:p w:rsidR="008251A3" w:rsidRPr="001B263A" w:rsidRDefault="008251A3" w:rsidP="00CA64B5">
            <w:pPr>
              <w:pStyle w:val="a3"/>
              <w:spacing w:line="276" w:lineRule="auto"/>
              <w:jc w:val="center"/>
              <w:rPr>
                <w:rFonts w:ascii="Times New Roman" w:hAnsi="Times New Roman" w:cs="Times New Roman"/>
                <w:i/>
                <w:sz w:val="28"/>
                <w:szCs w:val="28"/>
              </w:rPr>
            </w:pPr>
            <w:r w:rsidRPr="001B263A">
              <w:rPr>
                <w:rFonts w:ascii="Times New Roman" w:hAnsi="Times New Roman" w:cs="Times New Roman"/>
                <w:i/>
                <w:sz w:val="28"/>
                <w:szCs w:val="28"/>
                <w:lang w:val="en-US"/>
              </w:rPr>
              <w:t>I</w:t>
            </w:r>
            <w:r w:rsidRPr="001B263A">
              <w:rPr>
                <w:rFonts w:ascii="Times New Roman" w:hAnsi="Times New Roman" w:cs="Times New Roman"/>
                <w:i/>
                <w:sz w:val="28"/>
                <w:szCs w:val="28"/>
              </w:rPr>
              <w:t>. Обязательная часть</w:t>
            </w:r>
          </w:p>
        </w:tc>
      </w:tr>
      <w:tr w:rsidR="008251A3" w:rsidRPr="001B263A" w:rsidTr="008251A3">
        <w:tc>
          <w:tcPr>
            <w:tcW w:w="2233" w:type="dxa"/>
            <w:hideMark/>
          </w:tcPr>
          <w:p w:rsidR="008251A3" w:rsidRPr="001B263A" w:rsidRDefault="008251A3" w:rsidP="00CA64B5">
            <w:pPr>
              <w:pStyle w:val="a3"/>
              <w:spacing w:line="276" w:lineRule="auto"/>
              <w:rPr>
                <w:rFonts w:ascii="Times New Roman" w:hAnsi="Times New Roman" w:cs="Times New Roman"/>
                <w:sz w:val="28"/>
                <w:szCs w:val="28"/>
              </w:rPr>
            </w:pPr>
            <w:r w:rsidRPr="001B263A">
              <w:rPr>
                <w:rFonts w:ascii="Times New Roman" w:hAnsi="Times New Roman" w:cs="Times New Roman"/>
                <w:sz w:val="28"/>
                <w:szCs w:val="28"/>
              </w:rPr>
              <w:t>1. Язык и речевая практика</w:t>
            </w:r>
          </w:p>
        </w:tc>
        <w:tc>
          <w:tcPr>
            <w:tcW w:w="2691" w:type="dxa"/>
            <w:hideMark/>
          </w:tcPr>
          <w:p w:rsidR="008251A3" w:rsidRPr="001B263A" w:rsidRDefault="008251A3" w:rsidP="00CA64B5">
            <w:pPr>
              <w:pStyle w:val="a3"/>
              <w:spacing w:line="276" w:lineRule="auto"/>
              <w:rPr>
                <w:rFonts w:ascii="Times New Roman" w:hAnsi="Times New Roman" w:cs="Times New Roman"/>
                <w:sz w:val="28"/>
                <w:szCs w:val="28"/>
              </w:rPr>
            </w:pPr>
            <w:r w:rsidRPr="001B263A">
              <w:rPr>
                <w:rFonts w:ascii="Times New Roman" w:hAnsi="Times New Roman" w:cs="Times New Roman"/>
                <w:sz w:val="28"/>
                <w:szCs w:val="28"/>
              </w:rPr>
              <w:t>1.1 Речь и альтернативная коммуникация</w:t>
            </w:r>
          </w:p>
        </w:tc>
        <w:tc>
          <w:tcPr>
            <w:tcW w:w="709"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w:t>
            </w:r>
          </w:p>
        </w:tc>
        <w:tc>
          <w:tcPr>
            <w:tcW w:w="850"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w:t>
            </w:r>
          </w:p>
        </w:tc>
        <w:tc>
          <w:tcPr>
            <w:tcW w:w="708"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992"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13</w:t>
            </w:r>
          </w:p>
        </w:tc>
      </w:tr>
      <w:tr w:rsidR="008251A3" w:rsidRPr="001B263A" w:rsidTr="008251A3">
        <w:tc>
          <w:tcPr>
            <w:tcW w:w="2233" w:type="dxa"/>
            <w:hideMark/>
          </w:tcPr>
          <w:p w:rsidR="008251A3" w:rsidRPr="001B263A" w:rsidRDefault="008251A3" w:rsidP="00CA64B5">
            <w:pPr>
              <w:pStyle w:val="a3"/>
              <w:spacing w:line="276" w:lineRule="auto"/>
              <w:rPr>
                <w:rFonts w:ascii="Times New Roman" w:hAnsi="Times New Roman" w:cs="Times New Roman"/>
                <w:sz w:val="28"/>
                <w:szCs w:val="28"/>
              </w:rPr>
            </w:pPr>
            <w:r w:rsidRPr="001B263A">
              <w:rPr>
                <w:rFonts w:ascii="Times New Roman" w:hAnsi="Times New Roman" w:cs="Times New Roman"/>
                <w:sz w:val="28"/>
                <w:szCs w:val="28"/>
              </w:rPr>
              <w:t>2. Математика</w:t>
            </w:r>
          </w:p>
        </w:tc>
        <w:tc>
          <w:tcPr>
            <w:tcW w:w="2691" w:type="dxa"/>
            <w:hideMark/>
          </w:tcPr>
          <w:p w:rsidR="008251A3" w:rsidRPr="001B263A" w:rsidRDefault="008251A3" w:rsidP="00CA64B5">
            <w:pPr>
              <w:pStyle w:val="a3"/>
              <w:spacing w:line="276" w:lineRule="auto"/>
              <w:rPr>
                <w:rFonts w:ascii="Times New Roman" w:hAnsi="Times New Roman" w:cs="Times New Roman"/>
                <w:sz w:val="28"/>
                <w:szCs w:val="28"/>
              </w:rPr>
            </w:pPr>
            <w:r w:rsidRPr="001B263A">
              <w:rPr>
                <w:rFonts w:ascii="Times New Roman" w:hAnsi="Times New Roman" w:cs="Times New Roman"/>
                <w:sz w:val="28"/>
                <w:szCs w:val="28"/>
              </w:rPr>
              <w:t>2.1.Математические представления</w:t>
            </w:r>
          </w:p>
        </w:tc>
        <w:tc>
          <w:tcPr>
            <w:tcW w:w="709"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850"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708"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992"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10</w:t>
            </w:r>
          </w:p>
        </w:tc>
      </w:tr>
      <w:tr w:rsidR="008251A3" w:rsidRPr="001B263A" w:rsidTr="008251A3">
        <w:tc>
          <w:tcPr>
            <w:tcW w:w="2233" w:type="dxa"/>
            <w:vMerge w:val="restart"/>
            <w:hideMark/>
          </w:tcPr>
          <w:p w:rsidR="008251A3" w:rsidRPr="001B263A" w:rsidRDefault="008251A3" w:rsidP="00CA64B5">
            <w:pPr>
              <w:pStyle w:val="a3"/>
              <w:spacing w:line="276" w:lineRule="auto"/>
              <w:rPr>
                <w:rFonts w:ascii="Times New Roman" w:hAnsi="Times New Roman" w:cs="Times New Roman"/>
                <w:sz w:val="28"/>
                <w:szCs w:val="28"/>
              </w:rPr>
            </w:pPr>
            <w:r w:rsidRPr="001B263A">
              <w:rPr>
                <w:rFonts w:ascii="Times New Roman" w:hAnsi="Times New Roman" w:cs="Times New Roman"/>
                <w:sz w:val="28"/>
                <w:szCs w:val="28"/>
              </w:rPr>
              <w:t>3. Окружающий мир</w:t>
            </w:r>
          </w:p>
        </w:tc>
        <w:tc>
          <w:tcPr>
            <w:tcW w:w="2691" w:type="dxa"/>
            <w:hideMark/>
          </w:tcPr>
          <w:p w:rsidR="008251A3" w:rsidRPr="001B263A" w:rsidRDefault="008251A3" w:rsidP="00CA64B5">
            <w:pPr>
              <w:pStyle w:val="a3"/>
              <w:spacing w:line="276" w:lineRule="auto"/>
              <w:rPr>
                <w:rFonts w:ascii="Times New Roman" w:hAnsi="Times New Roman" w:cs="Times New Roman"/>
                <w:sz w:val="28"/>
                <w:szCs w:val="28"/>
              </w:rPr>
            </w:pPr>
            <w:r w:rsidRPr="001B263A">
              <w:rPr>
                <w:rFonts w:ascii="Times New Roman" w:hAnsi="Times New Roman" w:cs="Times New Roman"/>
                <w:sz w:val="28"/>
                <w:szCs w:val="28"/>
              </w:rPr>
              <w:t xml:space="preserve">3.1 Окружающий </w:t>
            </w:r>
            <w:r w:rsidR="001C33A2" w:rsidRPr="001B263A">
              <w:rPr>
                <w:rFonts w:ascii="Times New Roman" w:hAnsi="Times New Roman" w:cs="Times New Roman"/>
                <w:sz w:val="28"/>
                <w:szCs w:val="28"/>
              </w:rPr>
              <w:t>природный мир</w:t>
            </w:r>
          </w:p>
        </w:tc>
        <w:tc>
          <w:tcPr>
            <w:tcW w:w="709"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850"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708"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992"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10</w:t>
            </w:r>
          </w:p>
        </w:tc>
      </w:tr>
      <w:tr w:rsidR="008251A3" w:rsidRPr="001B263A" w:rsidTr="008251A3">
        <w:trPr>
          <w:trHeight w:val="471"/>
        </w:trPr>
        <w:tc>
          <w:tcPr>
            <w:tcW w:w="2233" w:type="dxa"/>
            <w:vMerge/>
            <w:hideMark/>
          </w:tcPr>
          <w:p w:rsidR="008251A3" w:rsidRPr="001B263A" w:rsidRDefault="008251A3" w:rsidP="00CA64B5">
            <w:pPr>
              <w:pStyle w:val="a3"/>
              <w:spacing w:line="276" w:lineRule="auto"/>
              <w:rPr>
                <w:rFonts w:ascii="Times New Roman" w:hAnsi="Times New Roman" w:cs="Times New Roman"/>
                <w:sz w:val="28"/>
                <w:szCs w:val="28"/>
              </w:rPr>
            </w:pPr>
          </w:p>
        </w:tc>
        <w:tc>
          <w:tcPr>
            <w:tcW w:w="2691" w:type="dxa"/>
            <w:hideMark/>
          </w:tcPr>
          <w:p w:rsidR="008251A3" w:rsidRPr="001B263A" w:rsidRDefault="008251A3" w:rsidP="00CA64B5">
            <w:pPr>
              <w:pStyle w:val="a3"/>
              <w:spacing w:line="276" w:lineRule="auto"/>
              <w:rPr>
                <w:rFonts w:ascii="Times New Roman" w:hAnsi="Times New Roman" w:cs="Times New Roman"/>
                <w:sz w:val="28"/>
                <w:szCs w:val="28"/>
                <w:lang w:val="en-US"/>
              </w:rPr>
            </w:pPr>
            <w:r w:rsidRPr="001B263A">
              <w:rPr>
                <w:rFonts w:ascii="Times New Roman" w:hAnsi="Times New Roman" w:cs="Times New Roman"/>
                <w:sz w:val="28"/>
                <w:szCs w:val="28"/>
              </w:rPr>
              <w:t>3.2 Человек</w:t>
            </w:r>
          </w:p>
        </w:tc>
        <w:tc>
          <w:tcPr>
            <w:tcW w:w="709" w:type="dxa"/>
            <w:hideMark/>
          </w:tcPr>
          <w:p w:rsidR="008251A3" w:rsidRPr="001B263A" w:rsidRDefault="008251A3" w:rsidP="00CA64B5">
            <w:pPr>
              <w:pStyle w:val="a3"/>
              <w:spacing w:line="276" w:lineRule="auto"/>
              <w:jc w:val="center"/>
              <w:rPr>
                <w:rFonts w:ascii="Times New Roman" w:hAnsi="Times New Roman" w:cs="Times New Roman"/>
                <w:sz w:val="28"/>
                <w:szCs w:val="28"/>
                <w:lang w:val="en-US"/>
              </w:rPr>
            </w:pPr>
            <w:r w:rsidRPr="001B263A">
              <w:rPr>
                <w:rFonts w:ascii="Times New Roman" w:hAnsi="Times New Roman" w:cs="Times New Roman"/>
                <w:sz w:val="28"/>
                <w:szCs w:val="28"/>
              </w:rPr>
              <w:t>3</w:t>
            </w:r>
          </w:p>
        </w:tc>
        <w:tc>
          <w:tcPr>
            <w:tcW w:w="850" w:type="dxa"/>
            <w:hideMark/>
          </w:tcPr>
          <w:p w:rsidR="008251A3" w:rsidRPr="001B263A" w:rsidRDefault="008251A3" w:rsidP="00CA64B5">
            <w:pPr>
              <w:pStyle w:val="a3"/>
              <w:spacing w:line="276" w:lineRule="auto"/>
              <w:jc w:val="center"/>
              <w:rPr>
                <w:rFonts w:ascii="Times New Roman" w:hAnsi="Times New Roman" w:cs="Times New Roman"/>
                <w:sz w:val="28"/>
                <w:szCs w:val="28"/>
                <w:lang w:val="en-US"/>
              </w:rPr>
            </w:pPr>
            <w:r w:rsidRPr="001B263A">
              <w:rPr>
                <w:rFonts w:ascii="Times New Roman" w:hAnsi="Times New Roman" w:cs="Times New Roman"/>
                <w:sz w:val="28"/>
                <w:szCs w:val="28"/>
              </w:rPr>
              <w:t>3</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lang w:val="en-US"/>
              </w:rPr>
            </w:pPr>
            <w:r w:rsidRPr="001B263A">
              <w:rPr>
                <w:rFonts w:ascii="Times New Roman" w:hAnsi="Times New Roman" w:cs="Times New Roman"/>
                <w:sz w:val="28"/>
                <w:szCs w:val="28"/>
              </w:rPr>
              <w:t>3</w:t>
            </w:r>
          </w:p>
        </w:tc>
        <w:tc>
          <w:tcPr>
            <w:tcW w:w="708" w:type="dxa"/>
            <w:hideMark/>
          </w:tcPr>
          <w:p w:rsidR="008251A3" w:rsidRPr="001B263A" w:rsidRDefault="008251A3" w:rsidP="00CA64B5">
            <w:pPr>
              <w:pStyle w:val="a3"/>
              <w:spacing w:line="276" w:lineRule="auto"/>
              <w:jc w:val="center"/>
              <w:rPr>
                <w:rFonts w:ascii="Times New Roman" w:hAnsi="Times New Roman" w:cs="Times New Roman"/>
                <w:sz w:val="28"/>
                <w:szCs w:val="28"/>
                <w:lang w:val="en-US"/>
              </w:rPr>
            </w:pPr>
            <w:r w:rsidRPr="001B263A">
              <w:rPr>
                <w:rFonts w:ascii="Times New Roman" w:hAnsi="Times New Roman" w:cs="Times New Roman"/>
                <w:sz w:val="28"/>
                <w:szCs w:val="28"/>
              </w:rPr>
              <w:t>2</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lang w:val="en-US"/>
              </w:rPr>
            </w:pPr>
            <w:r w:rsidRPr="001B263A">
              <w:rPr>
                <w:rFonts w:ascii="Times New Roman" w:hAnsi="Times New Roman" w:cs="Times New Roman"/>
                <w:sz w:val="28"/>
                <w:szCs w:val="28"/>
              </w:rPr>
              <w:t>2</w:t>
            </w:r>
          </w:p>
        </w:tc>
        <w:tc>
          <w:tcPr>
            <w:tcW w:w="992"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13</w:t>
            </w:r>
          </w:p>
        </w:tc>
      </w:tr>
      <w:tr w:rsidR="008251A3" w:rsidRPr="001B263A" w:rsidTr="008251A3">
        <w:trPr>
          <w:trHeight w:val="423"/>
        </w:trPr>
        <w:tc>
          <w:tcPr>
            <w:tcW w:w="2233" w:type="dxa"/>
            <w:vMerge/>
            <w:vAlign w:val="center"/>
            <w:hideMark/>
          </w:tcPr>
          <w:p w:rsidR="008251A3" w:rsidRPr="001B263A" w:rsidRDefault="008251A3" w:rsidP="00CA64B5">
            <w:pPr>
              <w:pStyle w:val="a3"/>
              <w:spacing w:line="276" w:lineRule="auto"/>
              <w:rPr>
                <w:rFonts w:ascii="Times New Roman" w:hAnsi="Times New Roman" w:cs="Times New Roman"/>
                <w:sz w:val="28"/>
                <w:szCs w:val="28"/>
              </w:rPr>
            </w:pPr>
          </w:p>
        </w:tc>
        <w:tc>
          <w:tcPr>
            <w:tcW w:w="2691" w:type="dxa"/>
            <w:hideMark/>
          </w:tcPr>
          <w:p w:rsidR="008251A3" w:rsidRPr="001B263A" w:rsidRDefault="008251A3" w:rsidP="00CA64B5">
            <w:pPr>
              <w:pStyle w:val="a3"/>
              <w:spacing w:line="276" w:lineRule="auto"/>
              <w:rPr>
                <w:rFonts w:ascii="Times New Roman" w:hAnsi="Times New Roman" w:cs="Times New Roman"/>
                <w:sz w:val="28"/>
                <w:szCs w:val="28"/>
                <w:lang w:val="en-US"/>
              </w:rPr>
            </w:pPr>
            <w:r w:rsidRPr="001B263A">
              <w:rPr>
                <w:rFonts w:ascii="Times New Roman" w:hAnsi="Times New Roman" w:cs="Times New Roman"/>
                <w:sz w:val="28"/>
                <w:szCs w:val="28"/>
              </w:rPr>
              <w:t>3.3 Домоводство</w:t>
            </w:r>
          </w:p>
        </w:tc>
        <w:tc>
          <w:tcPr>
            <w:tcW w:w="709" w:type="dxa"/>
            <w:hideMark/>
          </w:tcPr>
          <w:p w:rsidR="008251A3" w:rsidRPr="001B263A" w:rsidRDefault="008251A3" w:rsidP="00CA64B5">
            <w:pPr>
              <w:pStyle w:val="a3"/>
              <w:spacing w:line="276" w:lineRule="auto"/>
              <w:jc w:val="center"/>
              <w:rPr>
                <w:rFonts w:ascii="Times New Roman" w:hAnsi="Times New Roman" w:cs="Times New Roman"/>
                <w:sz w:val="28"/>
                <w:szCs w:val="28"/>
                <w:lang w:val="en-US"/>
              </w:rPr>
            </w:pPr>
            <w:r w:rsidRPr="001B263A">
              <w:rPr>
                <w:rFonts w:ascii="Times New Roman" w:hAnsi="Times New Roman" w:cs="Times New Roman"/>
                <w:sz w:val="28"/>
                <w:szCs w:val="28"/>
              </w:rPr>
              <w:t>-</w:t>
            </w:r>
          </w:p>
        </w:tc>
        <w:tc>
          <w:tcPr>
            <w:tcW w:w="850" w:type="dxa"/>
            <w:hideMark/>
          </w:tcPr>
          <w:p w:rsidR="008251A3" w:rsidRPr="001B263A" w:rsidRDefault="008251A3" w:rsidP="00CA64B5">
            <w:pPr>
              <w:pStyle w:val="a3"/>
              <w:spacing w:line="276" w:lineRule="auto"/>
              <w:jc w:val="center"/>
              <w:rPr>
                <w:rFonts w:ascii="Times New Roman" w:hAnsi="Times New Roman" w:cs="Times New Roman"/>
                <w:sz w:val="28"/>
                <w:szCs w:val="28"/>
                <w:lang w:val="en-US"/>
              </w:rPr>
            </w:pPr>
            <w:r w:rsidRPr="001B263A">
              <w:rPr>
                <w:rFonts w:ascii="Times New Roman" w:hAnsi="Times New Roman" w:cs="Times New Roman"/>
                <w:sz w:val="28"/>
                <w:szCs w:val="28"/>
              </w:rPr>
              <w:t>-</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lang w:val="en-US"/>
              </w:rPr>
            </w:pPr>
            <w:r w:rsidRPr="001B263A">
              <w:rPr>
                <w:rFonts w:ascii="Times New Roman" w:hAnsi="Times New Roman" w:cs="Times New Roman"/>
                <w:sz w:val="28"/>
                <w:szCs w:val="28"/>
              </w:rPr>
              <w:t>-</w:t>
            </w:r>
          </w:p>
        </w:tc>
        <w:tc>
          <w:tcPr>
            <w:tcW w:w="708" w:type="dxa"/>
            <w:hideMark/>
          </w:tcPr>
          <w:p w:rsidR="008251A3" w:rsidRPr="001B263A" w:rsidRDefault="008251A3" w:rsidP="00CA64B5">
            <w:pPr>
              <w:pStyle w:val="a3"/>
              <w:spacing w:line="276" w:lineRule="auto"/>
              <w:jc w:val="center"/>
              <w:rPr>
                <w:rFonts w:ascii="Times New Roman" w:hAnsi="Times New Roman" w:cs="Times New Roman"/>
                <w:sz w:val="28"/>
                <w:szCs w:val="28"/>
                <w:lang w:val="en-US"/>
              </w:rPr>
            </w:pPr>
            <w:r w:rsidRPr="001B263A">
              <w:rPr>
                <w:rFonts w:ascii="Times New Roman" w:hAnsi="Times New Roman" w:cs="Times New Roman"/>
                <w:sz w:val="28"/>
                <w:szCs w:val="28"/>
              </w:rPr>
              <w:t>3</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lang w:val="en-US"/>
              </w:rPr>
            </w:pPr>
            <w:r w:rsidRPr="001B263A">
              <w:rPr>
                <w:rFonts w:ascii="Times New Roman" w:hAnsi="Times New Roman" w:cs="Times New Roman"/>
                <w:sz w:val="28"/>
                <w:szCs w:val="28"/>
              </w:rPr>
              <w:t>3</w:t>
            </w:r>
          </w:p>
        </w:tc>
        <w:tc>
          <w:tcPr>
            <w:tcW w:w="992" w:type="dxa"/>
            <w:hideMark/>
          </w:tcPr>
          <w:p w:rsidR="008251A3" w:rsidRPr="001B263A" w:rsidRDefault="008251A3" w:rsidP="00CA64B5">
            <w:pPr>
              <w:pStyle w:val="a3"/>
              <w:spacing w:line="276" w:lineRule="auto"/>
              <w:jc w:val="center"/>
              <w:rPr>
                <w:rFonts w:ascii="Times New Roman" w:hAnsi="Times New Roman" w:cs="Times New Roman"/>
                <w:sz w:val="28"/>
                <w:szCs w:val="28"/>
                <w:lang w:val="en-US"/>
              </w:rPr>
            </w:pPr>
            <w:r w:rsidRPr="001B263A">
              <w:rPr>
                <w:rFonts w:ascii="Times New Roman" w:hAnsi="Times New Roman" w:cs="Times New Roman"/>
                <w:sz w:val="28"/>
                <w:szCs w:val="28"/>
              </w:rPr>
              <w:t>6</w:t>
            </w:r>
          </w:p>
        </w:tc>
      </w:tr>
      <w:tr w:rsidR="008251A3" w:rsidRPr="001B263A" w:rsidTr="008251A3">
        <w:trPr>
          <w:trHeight w:val="415"/>
        </w:trPr>
        <w:tc>
          <w:tcPr>
            <w:tcW w:w="2233" w:type="dxa"/>
            <w:vMerge/>
            <w:vAlign w:val="center"/>
            <w:hideMark/>
          </w:tcPr>
          <w:p w:rsidR="008251A3" w:rsidRPr="001B263A" w:rsidRDefault="008251A3" w:rsidP="00CA64B5">
            <w:pPr>
              <w:pStyle w:val="a3"/>
              <w:spacing w:line="276" w:lineRule="auto"/>
              <w:rPr>
                <w:rFonts w:ascii="Times New Roman" w:hAnsi="Times New Roman" w:cs="Times New Roman"/>
                <w:sz w:val="28"/>
                <w:szCs w:val="28"/>
              </w:rPr>
            </w:pPr>
          </w:p>
        </w:tc>
        <w:tc>
          <w:tcPr>
            <w:tcW w:w="2691" w:type="dxa"/>
            <w:hideMark/>
          </w:tcPr>
          <w:p w:rsidR="008251A3" w:rsidRPr="001B263A" w:rsidRDefault="008251A3" w:rsidP="00CA64B5">
            <w:pPr>
              <w:pStyle w:val="a3"/>
              <w:spacing w:line="276" w:lineRule="auto"/>
              <w:rPr>
                <w:rFonts w:ascii="Times New Roman" w:hAnsi="Times New Roman" w:cs="Times New Roman"/>
                <w:sz w:val="28"/>
                <w:szCs w:val="28"/>
              </w:rPr>
            </w:pPr>
            <w:r w:rsidRPr="001B263A">
              <w:rPr>
                <w:rFonts w:ascii="Times New Roman" w:hAnsi="Times New Roman" w:cs="Times New Roman"/>
                <w:sz w:val="28"/>
                <w:szCs w:val="28"/>
              </w:rPr>
              <w:t>3.4. Окружающий социальный мир</w:t>
            </w:r>
          </w:p>
        </w:tc>
        <w:tc>
          <w:tcPr>
            <w:tcW w:w="709"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1</w:t>
            </w:r>
          </w:p>
        </w:tc>
        <w:tc>
          <w:tcPr>
            <w:tcW w:w="850"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1</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1</w:t>
            </w:r>
          </w:p>
        </w:tc>
        <w:tc>
          <w:tcPr>
            <w:tcW w:w="708"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992"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7</w:t>
            </w:r>
          </w:p>
        </w:tc>
      </w:tr>
      <w:tr w:rsidR="008251A3" w:rsidRPr="001B263A" w:rsidTr="008251A3">
        <w:trPr>
          <w:trHeight w:val="340"/>
        </w:trPr>
        <w:tc>
          <w:tcPr>
            <w:tcW w:w="2233" w:type="dxa"/>
            <w:vMerge w:val="restart"/>
            <w:hideMark/>
          </w:tcPr>
          <w:p w:rsidR="008251A3" w:rsidRPr="001B263A" w:rsidRDefault="008251A3" w:rsidP="00CA64B5">
            <w:pPr>
              <w:pStyle w:val="a3"/>
              <w:spacing w:line="276" w:lineRule="auto"/>
              <w:rPr>
                <w:rFonts w:ascii="Times New Roman" w:hAnsi="Times New Roman" w:cs="Times New Roman"/>
                <w:sz w:val="28"/>
                <w:szCs w:val="28"/>
              </w:rPr>
            </w:pPr>
            <w:r w:rsidRPr="001B263A">
              <w:rPr>
                <w:rFonts w:ascii="Times New Roman" w:hAnsi="Times New Roman" w:cs="Times New Roman"/>
                <w:sz w:val="28"/>
                <w:szCs w:val="28"/>
              </w:rPr>
              <w:t xml:space="preserve">4. Искусство </w:t>
            </w:r>
          </w:p>
        </w:tc>
        <w:tc>
          <w:tcPr>
            <w:tcW w:w="2691" w:type="dxa"/>
            <w:hideMark/>
          </w:tcPr>
          <w:p w:rsidR="008251A3" w:rsidRPr="001B263A" w:rsidRDefault="008251A3" w:rsidP="00CA64B5">
            <w:pPr>
              <w:pStyle w:val="a3"/>
              <w:spacing w:line="276" w:lineRule="auto"/>
              <w:rPr>
                <w:rFonts w:ascii="Times New Roman" w:hAnsi="Times New Roman" w:cs="Times New Roman"/>
                <w:sz w:val="28"/>
                <w:szCs w:val="28"/>
                <w:lang w:val="en-US"/>
              </w:rPr>
            </w:pPr>
            <w:r w:rsidRPr="001B263A">
              <w:rPr>
                <w:rFonts w:ascii="Times New Roman" w:hAnsi="Times New Roman" w:cs="Times New Roman"/>
                <w:sz w:val="28"/>
                <w:szCs w:val="28"/>
              </w:rPr>
              <w:t>4.1 Музыка и движение</w:t>
            </w:r>
          </w:p>
        </w:tc>
        <w:tc>
          <w:tcPr>
            <w:tcW w:w="709" w:type="dxa"/>
            <w:hideMark/>
          </w:tcPr>
          <w:p w:rsidR="008251A3" w:rsidRPr="001B263A" w:rsidRDefault="008251A3" w:rsidP="00CA64B5">
            <w:pPr>
              <w:pStyle w:val="a3"/>
              <w:spacing w:line="276" w:lineRule="auto"/>
              <w:jc w:val="center"/>
              <w:rPr>
                <w:rFonts w:ascii="Times New Roman" w:hAnsi="Times New Roman" w:cs="Times New Roman"/>
                <w:sz w:val="28"/>
                <w:szCs w:val="28"/>
                <w:lang w:val="en-US"/>
              </w:rPr>
            </w:pPr>
            <w:r w:rsidRPr="001B263A">
              <w:rPr>
                <w:rFonts w:ascii="Times New Roman" w:hAnsi="Times New Roman" w:cs="Times New Roman"/>
                <w:sz w:val="28"/>
                <w:szCs w:val="28"/>
              </w:rPr>
              <w:t>2</w:t>
            </w:r>
          </w:p>
        </w:tc>
        <w:tc>
          <w:tcPr>
            <w:tcW w:w="850" w:type="dxa"/>
            <w:hideMark/>
          </w:tcPr>
          <w:p w:rsidR="008251A3" w:rsidRPr="001B263A" w:rsidRDefault="008251A3" w:rsidP="00CA64B5">
            <w:pPr>
              <w:pStyle w:val="a3"/>
              <w:spacing w:line="276" w:lineRule="auto"/>
              <w:jc w:val="center"/>
              <w:rPr>
                <w:rFonts w:ascii="Times New Roman" w:hAnsi="Times New Roman" w:cs="Times New Roman"/>
                <w:sz w:val="28"/>
                <w:szCs w:val="28"/>
                <w:lang w:val="en-US"/>
              </w:rPr>
            </w:pPr>
            <w:r w:rsidRPr="001B263A">
              <w:rPr>
                <w:rFonts w:ascii="Times New Roman" w:hAnsi="Times New Roman" w:cs="Times New Roman"/>
                <w:sz w:val="28"/>
                <w:szCs w:val="28"/>
              </w:rPr>
              <w:t>2</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lang w:val="en-US"/>
              </w:rPr>
            </w:pPr>
            <w:r w:rsidRPr="001B263A">
              <w:rPr>
                <w:rFonts w:ascii="Times New Roman" w:hAnsi="Times New Roman" w:cs="Times New Roman"/>
                <w:sz w:val="28"/>
                <w:szCs w:val="28"/>
              </w:rPr>
              <w:t>2</w:t>
            </w:r>
          </w:p>
        </w:tc>
        <w:tc>
          <w:tcPr>
            <w:tcW w:w="708" w:type="dxa"/>
            <w:hideMark/>
          </w:tcPr>
          <w:p w:rsidR="008251A3" w:rsidRPr="001B263A" w:rsidRDefault="008251A3" w:rsidP="00CA64B5">
            <w:pPr>
              <w:pStyle w:val="a3"/>
              <w:spacing w:line="276" w:lineRule="auto"/>
              <w:jc w:val="center"/>
              <w:rPr>
                <w:rFonts w:ascii="Times New Roman" w:hAnsi="Times New Roman" w:cs="Times New Roman"/>
                <w:sz w:val="28"/>
                <w:szCs w:val="28"/>
                <w:lang w:val="en-US"/>
              </w:rPr>
            </w:pPr>
            <w:r w:rsidRPr="001B263A">
              <w:rPr>
                <w:rFonts w:ascii="Times New Roman" w:hAnsi="Times New Roman" w:cs="Times New Roman"/>
                <w:sz w:val="28"/>
                <w:szCs w:val="28"/>
              </w:rPr>
              <w:t>2</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lang w:val="en-US"/>
              </w:rPr>
            </w:pPr>
            <w:r w:rsidRPr="001B263A">
              <w:rPr>
                <w:rFonts w:ascii="Times New Roman" w:hAnsi="Times New Roman" w:cs="Times New Roman"/>
                <w:sz w:val="28"/>
                <w:szCs w:val="28"/>
              </w:rPr>
              <w:t>2</w:t>
            </w:r>
          </w:p>
        </w:tc>
        <w:tc>
          <w:tcPr>
            <w:tcW w:w="992" w:type="dxa"/>
            <w:hideMark/>
          </w:tcPr>
          <w:p w:rsidR="008251A3" w:rsidRPr="001B263A" w:rsidRDefault="008251A3" w:rsidP="00CA64B5">
            <w:pPr>
              <w:pStyle w:val="a3"/>
              <w:spacing w:line="276" w:lineRule="auto"/>
              <w:jc w:val="center"/>
              <w:rPr>
                <w:rFonts w:ascii="Times New Roman" w:hAnsi="Times New Roman" w:cs="Times New Roman"/>
                <w:sz w:val="28"/>
                <w:szCs w:val="28"/>
                <w:lang w:val="en-US"/>
              </w:rPr>
            </w:pPr>
            <w:r w:rsidRPr="001B263A">
              <w:rPr>
                <w:rFonts w:ascii="Times New Roman" w:hAnsi="Times New Roman" w:cs="Times New Roman"/>
                <w:sz w:val="28"/>
                <w:szCs w:val="28"/>
              </w:rPr>
              <w:t>10</w:t>
            </w:r>
          </w:p>
        </w:tc>
      </w:tr>
      <w:tr w:rsidR="008251A3" w:rsidRPr="001B263A" w:rsidTr="008251A3">
        <w:trPr>
          <w:trHeight w:val="547"/>
        </w:trPr>
        <w:tc>
          <w:tcPr>
            <w:tcW w:w="2233" w:type="dxa"/>
            <w:vMerge/>
            <w:vAlign w:val="center"/>
            <w:hideMark/>
          </w:tcPr>
          <w:p w:rsidR="008251A3" w:rsidRPr="001B263A" w:rsidRDefault="008251A3" w:rsidP="00CA64B5">
            <w:pPr>
              <w:rPr>
                <w:rFonts w:ascii="Times New Roman" w:hAnsi="Times New Roman" w:cs="Times New Roman"/>
                <w:sz w:val="28"/>
                <w:szCs w:val="28"/>
              </w:rPr>
            </w:pPr>
          </w:p>
        </w:tc>
        <w:tc>
          <w:tcPr>
            <w:tcW w:w="2691" w:type="dxa"/>
            <w:hideMark/>
          </w:tcPr>
          <w:p w:rsidR="008251A3" w:rsidRPr="001B263A" w:rsidRDefault="008251A3" w:rsidP="00CA64B5">
            <w:pPr>
              <w:pStyle w:val="a3"/>
              <w:spacing w:line="276" w:lineRule="auto"/>
              <w:rPr>
                <w:rFonts w:ascii="Times New Roman" w:hAnsi="Times New Roman" w:cs="Times New Roman"/>
                <w:sz w:val="28"/>
                <w:szCs w:val="28"/>
                <w:lang w:val="en-US"/>
              </w:rPr>
            </w:pPr>
            <w:r w:rsidRPr="001B263A">
              <w:rPr>
                <w:rFonts w:ascii="Times New Roman" w:hAnsi="Times New Roman" w:cs="Times New Roman"/>
                <w:sz w:val="28"/>
                <w:szCs w:val="28"/>
              </w:rPr>
              <w:t>4.2 Изобразительная деятельность</w:t>
            </w:r>
          </w:p>
        </w:tc>
        <w:tc>
          <w:tcPr>
            <w:tcW w:w="709"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w:t>
            </w:r>
          </w:p>
        </w:tc>
        <w:tc>
          <w:tcPr>
            <w:tcW w:w="850"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w:t>
            </w:r>
          </w:p>
        </w:tc>
        <w:tc>
          <w:tcPr>
            <w:tcW w:w="708"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w:t>
            </w:r>
          </w:p>
        </w:tc>
        <w:tc>
          <w:tcPr>
            <w:tcW w:w="992"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15</w:t>
            </w:r>
          </w:p>
        </w:tc>
      </w:tr>
      <w:tr w:rsidR="008251A3" w:rsidRPr="001B263A" w:rsidTr="008251A3">
        <w:trPr>
          <w:trHeight w:val="725"/>
        </w:trPr>
        <w:tc>
          <w:tcPr>
            <w:tcW w:w="2233" w:type="dxa"/>
            <w:hideMark/>
          </w:tcPr>
          <w:p w:rsidR="008251A3" w:rsidRPr="001B263A" w:rsidRDefault="008251A3" w:rsidP="00CA64B5">
            <w:pPr>
              <w:pStyle w:val="a3"/>
              <w:spacing w:line="276" w:lineRule="auto"/>
              <w:rPr>
                <w:rFonts w:ascii="Times New Roman" w:hAnsi="Times New Roman" w:cs="Times New Roman"/>
                <w:sz w:val="28"/>
                <w:szCs w:val="28"/>
              </w:rPr>
            </w:pPr>
            <w:r w:rsidRPr="001B263A">
              <w:rPr>
                <w:rFonts w:ascii="Times New Roman" w:hAnsi="Times New Roman" w:cs="Times New Roman"/>
                <w:sz w:val="28"/>
                <w:szCs w:val="28"/>
              </w:rPr>
              <w:t>5. Физическая культура</w:t>
            </w:r>
          </w:p>
        </w:tc>
        <w:tc>
          <w:tcPr>
            <w:tcW w:w="2691" w:type="dxa"/>
            <w:hideMark/>
          </w:tcPr>
          <w:p w:rsidR="008251A3" w:rsidRPr="001B263A" w:rsidRDefault="008251A3" w:rsidP="00CA64B5">
            <w:pPr>
              <w:pStyle w:val="a3"/>
              <w:spacing w:line="276" w:lineRule="auto"/>
              <w:rPr>
                <w:rFonts w:ascii="Times New Roman" w:hAnsi="Times New Roman" w:cs="Times New Roman"/>
                <w:sz w:val="28"/>
                <w:szCs w:val="28"/>
              </w:rPr>
            </w:pPr>
            <w:r w:rsidRPr="001B263A">
              <w:rPr>
                <w:rFonts w:ascii="Times New Roman" w:hAnsi="Times New Roman" w:cs="Times New Roman"/>
                <w:sz w:val="28"/>
                <w:szCs w:val="28"/>
              </w:rPr>
              <w:t>5.1 Адаптивная физкультура</w:t>
            </w:r>
          </w:p>
        </w:tc>
        <w:tc>
          <w:tcPr>
            <w:tcW w:w="709"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850"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708"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992"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10</w:t>
            </w:r>
          </w:p>
        </w:tc>
      </w:tr>
      <w:tr w:rsidR="008251A3" w:rsidRPr="001B263A" w:rsidTr="008251A3">
        <w:trPr>
          <w:trHeight w:val="337"/>
        </w:trPr>
        <w:tc>
          <w:tcPr>
            <w:tcW w:w="2233" w:type="dxa"/>
            <w:hideMark/>
          </w:tcPr>
          <w:p w:rsidR="008251A3" w:rsidRPr="001B263A" w:rsidRDefault="008251A3" w:rsidP="00CA64B5">
            <w:pPr>
              <w:pStyle w:val="a3"/>
              <w:spacing w:line="276" w:lineRule="auto"/>
              <w:rPr>
                <w:rFonts w:ascii="Times New Roman" w:hAnsi="Times New Roman" w:cs="Times New Roman"/>
                <w:sz w:val="28"/>
                <w:szCs w:val="28"/>
              </w:rPr>
            </w:pPr>
            <w:r w:rsidRPr="001B263A">
              <w:rPr>
                <w:rFonts w:ascii="Times New Roman" w:hAnsi="Times New Roman" w:cs="Times New Roman"/>
                <w:sz w:val="28"/>
                <w:szCs w:val="28"/>
              </w:rPr>
              <w:t>6. Технологии</w:t>
            </w:r>
          </w:p>
        </w:tc>
        <w:tc>
          <w:tcPr>
            <w:tcW w:w="2691" w:type="dxa"/>
            <w:hideMark/>
          </w:tcPr>
          <w:p w:rsidR="008251A3" w:rsidRPr="001B263A" w:rsidRDefault="008251A3" w:rsidP="00CA64B5">
            <w:pPr>
              <w:pStyle w:val="a3"/>
              <w:spacing w:line="276" w:lineRule="auto"/>
              <w:rPr>
                <w:rFonts w:ascii="Times New Roman" w:hAnsi="Times New Roman" w:cs="Times New Roman"/>
                <w:sz w:val="28"/>
                <w:szCs w:val="28"/>
              </w:rPr>
            </w:pPr>
            <w:r w:rsidRPr="001B263A">
              <w:rPr>
                <w:rFonts w:ascii="Times New Roman" w:hAnsi="Times New Roman" w:cs="Times New Roman"/>
                <w:sz w:val="28"/>
                <w:szCs w:val="28"/>
              </w:rPr>
              <w:t>6.1 Профильный труд</w:t>
            </w:r>
          </w:p>
        </w:tc>
        <w:tc>
          <w:tcPr>
            <w:tcW w:w="709"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w:t>
            </w:r>
          </w:p>
        </w:tc>
        <w:tc>
          <w:tcPr>
            <w:tcW w:w="850"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w:t>
            </w:r>
          </w:p>
        </w:tc>
        <w:tc>
          <w:tcPr>
            <w:tcW w:w="708"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w:t>
            </w:r>
          </w:p>
        </w:tc>
        <w:tc>
          <w:tcPr>
            <w:tcW w:w="992"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w:t>
            </w:r>
          </w:p>
        </w:tc>
      </w:tr>
      <w:tr w:rsidR="008251A3" w:rsidRPr="001B263A" w:rsidTr="008251A3">
        <w:trPr>
          <w:trHeight w:val="325"/>
        </w:trPr>
        <w:tc>
          <w:tcPr>
            <w:tcW w:w="4924" w:type="dxa"/>
            <w:gridSpan w:val="2"/>
            <w:hideMark/>
          </w:tcPr>
          <w:p w:rsidR="008251A3" w:rsidRPr="001B263A" w:rsidRDefault="008251A3" w:rsidP="00CA64B5">
            <w:pPr>
              <w:pStyle w:val="a3"/>
              <w:spacing w:line="276" w:lineRule="auto"/>
              <w:rPr>
                <w:rFonts w:ascii="Times New Roman" w:hAnsi="Times New Roman" w:cs="Times New Roman"/>
                <w:sz w:val="28"/>
                <w:szCs w:val="28"/>
              </w:rPr>
            </w:pPr>
            <w:r w:rsidRPr="001B263A">
              <w:rPr>
                <w:rFonts w:ascii="Times New Roman" w:hAnsi="Times New Roman" w:cs="Times New Roman"/>
                <w:sz w:val="28"/>
                <w:szCs w:val="28"/>
              </w:rPr>
              <w:t>7. Коррекционно-развивающие занятия</w:t>
            </w:r>
          </w:p>
          <w:p w:rsidR="008251A3" w:rsidRPr="001B263A" w:rsidRDefault="008251A3" w:rsidP="00CA64B5">
            <w:pPr>
              <w:pStyle w:val="a3"/>
              <w:spacing w:line="276" w:lineRule="auto"/>
              <w:rPr>
                <w:rFonts w:ascii="Times New Roman" w:hAnsi="Times New Roman" w:cs="Times New Roman"/>
                <w:sz w:val="28"/>
                <w:szCs w:val="28"/>
              </w:rPr>
            </w:pPr>
          </w:p>
        </w:tc>
        <w:tc>
          <w:tcPr>
            <w:tcW w:w="709"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lastRenderedPageBreak/>
              <w:t>2</w:t>
            </w:r>
          </w:p>
        </w:tc>
        <w:tc>
          <w:tcPr>
            <w:tcW w:w="850"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708"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992"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10</w:t>
            </w:r>
          </w:p>
        </w:tc>
      </w:tr>
      <w:tr w:rsidR="008251A3" w:rsidRPr="001B263A" w:rsidTr="008251A3">
        <w:trPr>
          <w:trHeight w:val="416"/>
        </w:trPr>
        <w:tc>
          <w:tcPr>
            <w:tcW w:w="4924" w:type="dxa"/>
            <w:gridSpan w:val="2"/>
            <w:hideMark/>
          </w:tcPr>
          <w:p w:rsidR="008251A3" w:rsidRPr="001B263A" w:rsidRDefault="008251A3" w:rsidP="00CA64B5">
            <w:pPr>
              <w:pStyle w:val="a3"/>
              <w:spacing w:line="276" w:lineRule="auto"/>
              <w:rPr>
                <w:rFonts w:ascii="Times New Roman" w:hAnsi="Times New Roman" w:cs="Times New Roman"/>
                <w:b/>
                <w:iCs/>
                <w:sz w:val="28"/>
                <w:szCs w:val="28"/>
              </w:rPr>
            </w:pPr>
            <w:r w:rsidRPr="001B263A">
              <w:rPr>
                <w:rFonts w:ascii="Times New Roman" w:hAnsi="Times New Roman" w:cs="Times New Roman"/>
                <w:b/>
                <w:iCs/>
                <w:sz w:val="28"/>
                <w:szCs w:val="28"/>
              </w:rPr>
              <w:lastRenderedPageBreak/>
              <w:t xml:space="preserve">Итого </w:t>
            </w:r>
          </w:p>
          <w:p w:rsidR="008251A3" w:rsidRPr="001B263A" w:rsidRDefault="008251A3" w:rsidP="00CA64B5">
            <w:pPr>
              <w:pStyle w:val="a3"/>
              <w:spacing w:line="276" w:lineRule="auto"/>
              <w:rPr>
                <w:rFonts w:ascii="Times New Roman" w:hAnsi="Times New Roman" w:cs="Times New Roman"/>
                <w:b/>
                <w:iCs/>
                <w:sz w:val="28"/>
                <w:szCs w:val="28"/>
              </w:rPr>
            </w:pPr>
          </w:p>
        </w:tc>
        <w:tc>
          <w:tcPr>
            <w:tcW w:w="709"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20</w:t>
            </w:r>
          </w:p>
        </w:tc>
        <w:tc>
          <w:tcPr>
            <w:tcW w:w="850"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20</w:t>
            </w:r>
          </w:p>
        </w:tc>
        <w:tc>
          <w:tcPr>
            <w:tcW w:w="851"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20</w:t>
            </w:r>
          </w:p>
        </w:tc>
        <w:tc>
          <w:tcPr>
            <w:tcW w:w="708"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22</w:t>
            </w:r>
          </w:p>
        </w:tc>
        <w:tc>
          <w:tcPr>
            <w:tcW w:w="851"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22</w:t>
            </w:r>
          </w:p>
        </w:tc>
        <w:tc>
          <w:tcPr>
            <w:tcW w:w="992"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104</w:t>
            </w:r>
          </w:p>
        </w:tc>
      </w:tr>
      <w:tr w:rsidR="008251A3" w:rsidRPr="001B263A" w:rsidTr="008251A3">
        <w:tc>
          <w:tcPr>
            <w:tcW w:w="4924" w:type="dxa"/>
            <w:gridSpan w:val="2"/>
            <w:hideMark/>
          </w:tcPr>
          <w:p w:rsidR="008251A3" w:rsidRPr="001B263A" w:rsidRDefault="008251A3" w:rsidP="00CA64B5">
            <w:pPr>
              <w:pStyle w:val="a3"/>
              <w:spacing w:line="276" w:lineRule="auto"/>
              <w:rPr>
                <w:rFonts w:ascii="Times New Roman" w:hAnsi="Times New Roman" w:cs="Times New Roman"/>
                <w:b/>
                <w:sz w:val="28"/>
                <w:szCs w:val="28"/>
              </w:rPr>
            </w:pPr>
            <w:r w:rsidRPr="001B263A">
              <w:rPr>
                <w:rFonts w:ascii="Times New Roman" w:hAnsi="Times New Roman" w:cs="Times New Roman"/>
                <w:b/>
                <w:sz w:val="28"/>
                <w:szCs w:val="28"/>
              </w:rPr>
              <w:t>Максимально допустимая недельная нагрузка (при 5-дневной учебной неделе)</w:t>
            </w:r>
          </w:p>
          <w:p w:rsidR="008251A3" w:rsidRPr="001B263A" w:rsidRDefault="008251A3" w:rsidP="00CA64B5">
            <w:pPr>
              <w:pStyle w:val="a3"/>
              <w:spacing w:line="276" w:lineRule="auto"/>
              <w:rPr>
                <w:rFonts w:ascii="Times New Roman" w:hAnsi="Times New Roman" w:cs="Times New Roman"/>
                <w:b/>
                <w:iCs/>
                <w:sz w:val="28"/>
                <w:szCs w:val="28"/>
              </w:rPr>
            </w:pPr>
          </w:p>
          <w:p w:rsidR="008251A3" w:rsidRPr="001B263A" w:rsidRDefault="008251A3" w:rsidP="00CA64B5">
            <w:pPr>
              <w:pStyle w:val="a3"/>
              <w:spacing w:line="276" w:lineRule="auto"/>
              <w:rPr>
                <w:rFonts w:ascii="Times New Roman" w:hAnsi="Times New Roman" w:cs="Times New Roman"/>
                <w:b/>
                <w:iCs/>
                <w:sz w:val="28"/>
                <w:szCs w:val="28"/>
              </w:rPr>
            </w:pPr>
          </w:p>
        </w:tc>
        <w:tc>
          <w:tcPr>
            <w:tcW w:w="709"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20</w:t>
            </w:r>
          </w:p>
        </w:tc>
        <w:tc>
          <w:tcPr>
            <w:tcW w:w="850"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20</w:t>
            </w:r>
          </w:p>
        </w:tc>
        <w:tc>
          <w:tcPr>
            <w:tcW w:w="851"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20</w:t>
            </w:r>
          </w:p>
        </w:tc>
        <w:tc>
          <w:tcPr>
            <w:tcW w:w="708"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22</w:t>
            </w:r>
          </w:p>
        </w:tc>
        <w:tc>
          <w:tcPr>
            <w:tcW w:w="851"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22</w:t>
            </w:r>
          </w:p>
        </w:tc>
        <w:tc>
          <w:tcPr>
            <w:tcW w:w="992"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104</w:t>
            </w:r>
          </w:p>
        </w:tc>
      </w:tr>
      <w:tr w:rsidR="008251A3" w:rsidRPr="001B263A" w:rsidTr="008251A3">
        <w:tc>
          <w:tcPr>
            <w:tcW w:w="9885" w:type="dxa"/>
            <w:gridSpan w:val="8"/>
            <w:shd w:val="clear" w:color="auto" w:fill="BFBFBF"/>
            <w:hideMark/>
          </w:tcPr>
          <w:p w:rsidR="008251A3" w:rsidRPr="001B263A" w:rsidRDefault="008251A3" w:rsidP="00CA64B5">
            <w:pPr>
              <w:pStyle w:val="a3"/>
              <w:spacing w:line="276" w:lineRule="auto"/>
              <w:jc w:val="center"/>
              <w:rPr>
                <w:rFonts w:ascii="Times New Roman" w:hAnsi="Times New Roman" w:cs="Times New Roman"/>
                <w:i/>
                <w:sz w:val="28"/>
                <w:szCs w:val="28"/>
              </w:rPr>
            </w:pPr>
            <w:r w:rsidRPr="001B263A">
              <w:rPr>
                <w:rFonts w:ascii="Times New Roman" w:hAnsi="Times New Roman" w:cs="Times New Roman"/>
                <w:i/>
                <w:sz w:val="28"/>
                <w:szCs w:val="28"/>
                <w:lang w:val="en-US"/>
              </w:rPr>
              <w:t>II</w:t>
            </w:r>
            <w:r w:rsidRPr="001B263A">
              <w:rPr>
                <w:rFonts w:ascii="Times New Roman" w:hAnsi="Times New Roman" w:cs="Times New Roman"/>
                <w:i/>
                <w:sz w:val="28"/>
                <w:szCs w:val="28"/>
              </w:rPr>
              <w:t>. Часть, формируемая участниками образовательных отношений</w:t>
            </w:r>
          </w:p>
        </w:tc>
      </w:tr>
      <w:tr w:rsidR="008251A3" w:rsidRPr="001B263A" w:rsidTr="008251A3">
        <w:tc>
          <w:tcPr>
            <w:tcW w:w="4924" w:type="dxa"/>
            <w:gridSpan w:val="2"/>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Коррекционные курсы</w:t>
            </w:r>
          </w:p>
        </w:tc>
        <w:tc>
          <w:tcPr>
            <w:tcW w:w="709" w:type="dxa"/>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lang w:val="en-US"/>
              </w:rPr>
              <w:t>I</w:t>
            </w:r>
            <w:proofErr w:type="spellStart"/>
            <w:r w:rsidR="00AF73BA">
              <w:rPr>
                <w:rFonts w:ascii="Times New Roman" w:hAnsi="Times New Roman" w:cs="Times New Roman"/>
                <w:b/>
                <w:sz w:val="28"/>
                <w:szCs w:val="28"/>
              </w:rPr>
              <w:t>доп</w:t>
            </w:r>
            <w:proofErr w:type="spellEnd"/>
          </w:p>
        </w:tc>
        <w:tc>
          <w:tcPr>
            <w:tcW w:w="850" w:type="dxa"/>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 xml:space="preserve">I </w:t>
            </w:r>
          </w:p>
        </w:tc>
        <w:tc>
          <w:tcPr>
            <w:tcW w:w="851" w:type="dxa"/>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II</w:t>
            </w:r>
          </w:p>
        </w:tc>
        <w:tc>
          <w:tcPr>
            <w:tcW w:w="708" w:type="dxa"/>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III</w:t>
            </w:r>
          </w:p>
        </w:tc>
        <w:tc>
          <w:tcPr>
            <w:tcW w:w="851" w:type="dxa"/>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IV</w:t>
            </w:r>
          </w:p>
        </w:tc>
        <w:tc>
          <w:tcPr>
            <w:tcW w:w="992" w:type="dxa"/>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b/>
                <w:sz w:val="28"/>
                <w:szCs w:val="28"/>
              </w:rPr>
              <w:t>Всего</w:t>
            </w:r>
          </w:p>
        </w:tc>
      </w:tr>
      <w:tr w:rsidR="008251A3" w:rsidRPr="001B263A" w:rsidTr="008251A3">
        <w:tc>
          <w:tcPr>
            <w:tcW w:w="4924" w:type="dxa"/>
            <w:gridSpan w:val="2"/>
            <w:hideMark/>
          </w:tcPr>
          <w:p w:rsidR="008251A3" w:rsidRPr="001B263A" w:rsidRDefault="008251A3" w:rsidP="00CA64B5">
            <w:pPr>
              <w:pStyle w:val="a3"/>
              <w:spacing w:line="276" w:lineRule="auto"/>
              <w:rPr>
                <w:rFonts w:ascii="Times New Roman" w:hAnsi="Times New Roman" w:cs="Times New Roman"/>
                <w:sz w:val="28"/>
                <w:szCs w:val="28"/>
              </w:rPr>
            </w:pPr>
            <w:r w:rsidRPr="001B263A">
              <w:rPr>
                <w:rFonts w:ascii="Times New Roman" w:hAnsi="Times New Roman" w:cs="Times New Roman"/>
                <w:sz w:val="28"/>
                <w:szCs w:val="28"/>
              </w:rPr>
              <w:t>1. Сенсорное развитие</w:t>
            </w:r>
          </w:p>
        </w:tc>
        <w:tc>
          <w:tcPr>
            <w:tcW w:w="709"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w:t>
            </w:r>
          </w:p>
        </w:tc>
        <w:tc>
          <w:tcPr>
            <w:tcW w:w="850"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w:t>
            </w:r>
          </w:p>
        </w:tc>
        <w:tc>
          <w:tcPr>
            <w:tcW w:w="708"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w:t>
            </w:r>
          </w:p>
        </w:tc>
        <w:tc>
          <w:tcPr>
            <w:tcW w:w="992"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15</w:t>
            </w:r>
          </w:p>
        </w:tc>
      </w:tr>
      <w:tr w:rsidR="008251A3" w:rsidRPr="001B263A" w:rsidTr="008251A3">
        <w:tc>
          <w:tcPr>
            <w:tcW w:w="4924" w:type="dxa"/>
            <w:gridSpan w:val="2"/>
            <w:hideMark/>
          </w:tcPr>
          <w:p w:rsidR="008251A3" w:rsidRPr="001B263A" w:rsidRDefault="008251A3" w:rsidP="00CA64B5">
            <w:pPr>
              <w:pStyle w:val="a3"/>
              <w:spacing w:line="276" w:lineRule="auto"/>
              <w:rPr>
                <w:rFonts w:ascii="Times New Roman" w:hAnsi="Times New Roman" w:cs="Times New Roman"/>
                <w:sz w:val="28"/>
                <w:szCs w:val="28"/>
              </w:rPr>
            </w:pPr>
            <w:r w:rsidRPr="001B263A">
              <w:rPr>
                <w:rFonts w:ascii="Times New Roman" w:hAnsi="Times New Roman" w:cs="Times New Roman"/>
                <w:sz w:val="28"/>
                <w:szCs w:val="28"/>
              </w:rPr>
              <w:t>2. Предметно-практические действия</w:t>
            </w:r>
          </w:p>
        </w:tc>
        <w:tc>
          <w:tcPr>
            <w:tcW w:w="709"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w:t>
            </w:r>
          </w:p>
        </w:tc>
        <w:tc>
          <w:tcPr>
            <w:tcW w:w="850"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w:t>
            </w:r>
          </w:p>
        </w:tc>
        <w:tc>
          <w:tcPr>
            <w:tcW w:w="708"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w:t>
            </w:r>
          </w:p>
        </w:tc>
        <w:tc>
          <w:tcPr>
            <w:tcW w:w="992"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15</w:t>
            </w:r>
          </w:p>
        </w:tc>
      </w:tr>
      <w:tr w:rsidR="008251A3" w:rsidRPr="001B263A" w:rsidTr="008251A3">
        <w:tc>
          <w:tcPr>
            <w:tcW w:w="4924" w:type="dxa"/>
            <w:gridSpan w:val="2"/>
            <w:hideMark/>
          </w:tcPr>
          <w:p w:rsidR="008251A3" w:rsidRPr="001B263A" w:rsidRDefault="008251A3" w:rsidP="00CA64B5">
            <w:pPr>
              <w:pStyle w:val="a3"/>
              <w:spacing w:line="276" w:lineRule="auto"/>
              <w:rPr>
                <w:rFonts w:ascii="Times New Roman" w:hAnsi="Times New Roman" w:cs="Times New Roman"/>
                <w:sz w:val="28"/>
                <w:szCs w:val="28"/>
              </w:rPr>
            </w:pPr>
            <w:r w:rsidRPr="001B263A">
              <w:rPr>
                <w:rFonts w:ascii="Times New Roman" w:hAnsi="Times New Roman" w:cs="Times New Roman"/>
                <w:sz w:val="28"/>
                <w:szCs w:val="28"/>
              </w:rPr>
              <w:t>3. Двигательное развитие</w:t>
            </w:r>
          </w:p>
        </w:tc>
        <w:tc>
          <w:tcPr>
            <w:tcW w:w="709"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850"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708"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992"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10</w:t>
            </w:r>
          </w:p>
        </w:tc>
      </w:tr>
      <w:tr w:rsidR="008251A3" w:rsidRPr="001B263A" w:rsidTr="008251A3">
        <w:tc>
          <w:tcPr>
            <w:tcW w:w="4924" w:type="dxa"/>
            <w:gridSpan w:val="2"/>
            <w:hideMark/>
          </w:tcPr>
          <w:p w:rsidR="008251A3" w:rsidRPr="001B263A" w:rsidRDefault="008251A3" w:rsidP="00CA64B5">
            <w:pPr>
              <w:pStyle w:val="a3"/>
              <w:spacing w:line="276" w:lineRule="auto"/>
              <w:rPr>
                <w:rFonts w:ascii="Times New Roman" w:hAnsi="Times New Roman" w:cs="Times New Roman"/>
                <w:sz w:val="28"/>
                <w:szCs w:val="28"/>
              </w:rPr>
            </w:pPr>
            <w:r w:rsidRPr="001B263A">
              <w:rPr>
                <w:rFonts w:ascii="Times New Roman" w:hAnsi="Times New Roman" w:cs="Times New Roman"/>
                <w:sz w:val="28"/>
                <w:szCs w:val="28"/>
              </w:rPr>
              <w:t>4. Альтернативная коммуникация</w:t>
            </w:r>
          </w:p>
        </w:tc>
        <w:tc>
          <w:tcPr>
            <w:tcW w:w="709"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850"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708"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2</w:t>
            </w:r>
          </w:p>
        </w:tc>
        <w:tc>
          <w:tcPr>
            <w:tcW w:w="992"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10</w:t>
            </w:r>
          </w:p>
        </w:tc>
      </w:tr>
      <w:tr w:rsidR="008251A3" w:rsidRPr="001B263A" w:rsidTr="008251A3">
        <w:tc>
          <w:tcPr>
            <w:tcW w:w="4924" w:type="dxa"/>
            <w:gridSpan w:val="2"/>
            <w:hideMark/>
          </w:tcPr>
          <w:p w:rsidR="008251A3" w:rsidRPr="001B263A" w:rsidRDefault="008251A3" w:rsidP="00CA64B5">
            <w:pPr>
              <w:pStyle w:val="a3"/>
              <w:spacing w:line="276" w:lineRule="auto"/>
              <w:rPr>
                <w:rFonts w:ascii="Times New Roman" w:hAnsi="Times New Roman" w:cs="Times New Roman"/>
                <w:b/>
                <w:sz w:val="28"/>
                <w:szCs w:val="28"/>
              </w:rPr>
            </w:pPr>
            <w:r w:rsidRPr="001B263A">
              <w:rPr>
                <w:rFonts w:ascii="Times New Roman" w:hAnsi="Times New Roman" w:cs="Times New Roman"/>
                <w:b/>
                <w:sz w:val="28"/>
                <w:szCs w:val="28"/>
              </w:rPr>
              <w:t>Итого коррекционные курсы</w:t>
            </w:r>
          </w:p>
        </w:tc>
        <w:tc>
          <w:tcPr>
            <w:tcW w:w="709"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10</w:t>
            </w:r>
          </w:p>
        </w:tc>
        <w:tc>
          <w:tcPr>
            <w:tcW w:w="850"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10</w:t>
            </w:r>
          </w:p>
        </w:tc>
        <w:tc>
          <w:tcPr>
            <w:tcW w:w="851"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10</w:t>
            </w:r>
          </w:p>
        </w:tc>
        <w:tc>
          <w:tcPr>
            <w:tcW w:w="708"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10</w:t>
            </w:r>
          </w:p>
        </w:tc>
        <w:tc>
          <w:tcPr>
            <w:tcW w:w="851"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10</w:t>
            </w:r>
          </w:p>
        </w:tc>
        <w:tc>
          <w:tcPr>
            <w:tcW w:w="992"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50</w:t>
            </w:r>
          </w:p>
        </w:tc>
      </w:tr>
      <w:tr w:rsidR="008251A3" w:rsidRPr="001B263A" w:rsidTr="008251A3">
        <w:trPr>
          <w:trHeight w:val="900"/>
        </w:trPr>
        <w:tc>
          <w:tcPr>
            <w:tcW w:w="4924" w:type="dxa"/>
            <w:gridSpan w:val="2"/>
            <w:hideMark/>
          </w:tcPr>
          <w:p w:rsidR="008251A3" w:rsidRPr="001B263A" w:rsidRDefault="008251A3" w:rsidP="00CA64B5">
            <w:pPr>
              <w:pStyle w:val="a3"/>
              <w:spacing w:line="276" w:lineRule="auto"/>
              <w:rPr>
                <w:rFonts w:ascii="Times New Roman" w:hAnsi="Times New Roman" w:cs="Times New Roman"/>
                <w:sz w:val="28"/>
                <w:szCs w:val="28"/>
              </w:rPr>
            </w:pPr>
            <w:r w:rsidRPr="001B263A">
              <w:rPr>
                <w:rFonts w:ascii="Times New Roman" w:hAnsi="Times New Roman" w:cs="Times New Roman"/>
                <w:sz w:val="28"/>
                <w:szCs w:val="28"/>
              </w:rPr>
              <w:t xml:space="preserve">Внеурочная деятельность 5 дней - </w:t>
            </w:r>
          </w:p>
          <w:p w:rsidR="008251A3" w:rsidRPr="001B263A" w:rsidRDefault="008251A3" w:rsidP="00CA64B5">
            <w:pPr>
              <w:pStyle w:val="a3"/>
              <w:spacing w:line="276" w:lineRule="auto"/>
              <w:rPr>
                <w:rFonts w:ascii="Times New Roman" w:hAnsi="Times New Roman" w:cs="Times New Roman"/>
                <w:sz w:val="28"/>
                <w:szCs w:val="28"/>
              </w:rPr>
            </w:pPr>
            <w:r w:rsidRPr="001B263A">
              <w:rPr>
                <w:rFonts w:ascii="Times New Roman" w:hAnsi="Times New Roman" w:cs="Times New Roman"/>
                <w:sz w:val="28"/>
                <w:szCs w:val="28"/>
              </w:rPr>
              <w:t xml:space="preserve">           5 дней + продленный день -</w:t>
            </w:r>
          </w:p>
          <w:p w:rsidR="008251A3" w:rsidRPr="001B263A" w:rsidRDefault="008251A3" w:rsidP="00CA64B5">
            <w:pPr>
              <w:pStyle w:val="a3"/>
              <w:spacing w:line="276" w:lineRule="auto"/>
              <w:rPr>
                <w:rFonts w:ascii="Times New Roman" w:hAnsi="Times New Roman" w:cs="Times New Roman"/>
                <w:sz w:val="28"/>
                <w:szCs w:val="28"/>
              </w:rPr>
            </w:pPr>
            <w:r w:rsidRPr="001B263A">
              <w:rPr>
                <w:rFonts w:ascii="Times New Roman" w:hAnsi="Times New Roman" w:cs="Times New Roman"/>
                <w:sz w:val="28"/>
                <w:szCs w:val="28"/>
              </w:rPr>
              <w:t xml:space="preserve">                                               7 дней* -</w:t>
            </w:r>
          </w:p>
        </w:tc>
        <w:tc>
          <w:tcPr>
            <w:tcW w:w="709"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6/</w:t>
            </w:r>
          </w:p>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15/</w:t>
            </w:r>
          </w:p>
          <w:p w:rsidR="008251A3" w:rsidRPr="001B263A" w:rsidRDefault="008251A3" w:rsidP="00CA64B5">
            <w:pPr>
              <w:pStyle w:val="a3"/>
              <w:spacing w:line="276" w:lineRule="auto"/>
              <w:jc w:val="center"/>
              <w:rPr>
                <w:rFonts w:ascii="Times New Roman" w:hAnsi="Times New Roman" w:cs="Times New Roman"/>
                <w:i/>
                <w:sz w:val="28"/>
                <w:szCs w:val="28"/>
              </w:rPr>
            </w:pPr>
            <w:r w:rsidRPr="001B263A">
              <w:rPr>
                <w:rFonts w:ascii="Times New Roman" w:hAnsi="Times New Roman" w:cs="Times New Roman"/>
                <w:sz w:val="28"/>
                <w:szCs w:val="28"/>
              </w:rPr>
              <w:t>35</w:t>
            </w:r>
          </w:p>
        </w:tc>
        <w:tc>
          <w:tcPr>
            <w:tcW w:w="850"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6/</w:t>
            </w:r>
          </w:p>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15/</w:t>
            </w:r>
          </w:p>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35</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6/</w:t>
            </w:r>
          </w:p>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15/</w:t>
            </w:r>
          </w:p>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35</w:t>
            </w:r>
          </w:p>
        </w:tc>
        <w:tc>
          <w:tcPr>
            <w:tcW w:w="708"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6/</w:t>
            </w:r>
          </w:p>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15/</w:t>
            </w:r>
          </w:p>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35</w:t>
            </w:r>
          </w:p>
        </w:tc>
        <w:tc>
          <w:tcPr>
            <w:tcW w:w="851"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6/</w:t>
            </w:r>
          </w:p>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15/</w:t>
            </w:r>
          </w:p>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35</w:t>
            </w:r>
          </w:p>
        </w:tc>
        <w:tc>
          <w:tcPr>
            <w:tcW w:w="992" w:type="dxa"/>
            <w:hideMark/>
          </w:tcPr>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30/</w:t>
            </w:r>
          </w:p>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75/</w:t>
            </w:r>
          </w:p>
          <w:p w:rsidR="008251A3" w:rsidRPr="001B263A" w:rsidRDefault="008251A3" w:rsidP="00CA64B5">
            <w:pPr>
              <w:pStyle w:val="a3"/>
              <w:spacing w:line="276" w:lineRule="auto"/>
              <w:jc w:val="center"/>
              <w:rPr>
                <w:rFonts w:ascii="Times New Roman" w:hAnsi="Times New Roman" w:cs="Times New Roman"/>
                <w:sz w:val="28"/>
                <w:szCs w:val="28"/>
              </w:rPr>
            </w:pPr>
            <w:r w:rsidRPr="001B263A">
              <w:rPr>
                <w:rFonts w:ascii="Times New Roman" w:hAnsi="Times New Roman" w:cs="Times New Roman"/>
                <w:sz w:val="28"/>
                <w:szCs w:val="28"/>
              </w:rPr>
              <w:t>175</w:t>
            </w:r>
          </w:p>
        </w:tc>
      </w:tr>
      <w:tr w:rsidR="008251A3" w:rsidRPr="001B263A" w:rsidTr="008251A3">
        <w:tc>
          <w:tcPr>
            <w:tcW w:w="4924" w:type="dxa"/>
            <w:gridSpan w:val="2"/>
            <w:hideMark/>
          </w:tcPr>
          <w:p w:rsidR="008251A3" w:rsidRPr="001B263A" w:rsidRDefault="008251A3" w:rsidP="00CA64B5">
            <w:pPr>
              <w:pStyle w:val="a3"/>
              <w:spacing w:line="276" w:lineRule="auto"/>
              <w:rPr>
                <w:rFonts w:ascii="Times New Roman" w:hAnsi="Times New Roman" w:cs="Times New Roman"/>
                <w:b/>
                <w:sz w:val="28"/>
                <w:szCs w:val="28"/>
              </w:rPr>
            </w:pPr>
            <w:r w:rsidRPr="001B263A">
              <w:rPr>
                <w:rFonts w:ascii="Times New Roman" w:hAnsi="Times New Roman" w:cs="Times New Roman"/>
                <w:b/>
                <w:sz w:val="28"/>
                <w:szCs w:val="28"/>
              </w:rPr>
              <w:t xml:space="preserve">Всего к финансированию: 5 дней - </w:t>
            </w:r>
          </w:p>
          <w:p w:rsidR="008251A3" w:rsidRPr="00AF73BA" w:rsidRDefault="008251A3" w:rsidP="00CA64B5">
            <w:pPr>
              <w:pStyle w:val="a3"/>
              <w:spacing w:line="276" w:lineRule="auto"/>
              <w:rPr>
                <w:rFonts w:ascii="Times New Roman" w:hAnsi="Times New Roman" w:cs="Times New Roman"/>
                <w:b/>
                <w:sz w:val="28"/>
                <w:szCs w:val="28"/>
              </w:rPr>
            </w:pPr>
            <w:r w:rsidRPr="001B263A">
              <w:rPr>
                <w:rFonts w:ascii="Times New Roman" w:hAnsi="Times New Roman" w:cs="Times New Roman"/>
                <w:b/>
                <w:sz w:val="28"/>
                <w:szCs w:val="28"/>
              </w:rPr>
              <w:t xml:space="preserve">           5 дней + </w:t>
            </w:r>
            <w:r w:rsidRPr="00AF73BA">
              <w:rPr>
                <w:rFonts w:ascii="Times New Roman" w:hAnsi="Times New Roman" w:cs="Times New Roman"/>
                <w:b/>
                <w:sz w:val="28"/>
                <w:szCs w:val="28"/>
              </w:rPr>
              <w:t>продленный день -</w:t>
            </w:r>
          </w:p>
          <w:p w:rsidR="008251A3" w:rsidRPr="001B263A" w:rsidRDefault="008251A3" w:rsidP="00CA64B5">
            <w:pPr>
              <w:pStyle w:val="a3"/>
              <w:spacing w:line="276" w:lineRule="auto"/>
              <w:rPr>
                <w:rFonts w:ascii="Times New Roman" w:hAnsi="Times New Roman" w:cs="Times New Roman"/>
                <w:b/>
                <w:sz w:val="28"/>
                <w:szCs w:val="28"/>
              </w:rPr>
            </w:pPr>
            <w:r w:rsidRPr="00AF73BA">
              <w:rPr>
                <w:rFonts w:ascii="Times New Roman" w:hAnsi="Times New Roman" w:cs="Times New Roman"/>
                <w:b/>
                <w:sz w:val="28"/>
                <w:szCs w:val="28"/>
              </w:rPr>
              <w:t xml:space="preserve">                                               7 дней* -</w:t>
            </w:r>
          </w:p>
        </w:tc>
        <w:tc>
          <w:tcPr>
            <w:tcW w:w="709"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36/</w:t>
            </w:r>
          </w:p>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45/</w:t>
            </w:r>
          </w:p>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65</w:t>
            </w:r>
          </w:p>
        </w:tc>
        <w:tc>
          <w:tcPr>
            <w:tcW w:w="850"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36/</w:t>
            </w:r>
          </w:p>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45/</w:t>
            </w:r>
          </w:p>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65</w:t>
            </w:r>
          </w:p>
        </w:tc>
        <w:tc>
          <w:tcPr>
            <w:tcW w:w="851"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36/</w:t>
            </w:r>
          </w:p>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45/</w:t>
            </w:r>
          </w:p>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65</w:t>
            </w:r>
          </w:p>
        </w:tc>
        <w:tc>
          <w:tcPr>
            <w:tcW w:w="708"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38/</w:t>
            </w:r>
          </w:p>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47/</w:t>
            </w:r>
          </w:p>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67</w:t>
            </w:r>
          </w:p>
        </w:tc>
        <w:tc>
          <w:tcPr>
            <w:tcW w:w="851"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38/</w:t>
            </w:r>
          </w:p>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47/</w:t>
            </w:r>
          </w:p>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67</w:t>
            </w:r>
          </w:p>
        </w:tc>
        <w:tc>
          <w:tcPr>
            <w:tcW w:w="992" w:type="dxa"/>
            <w:hideMark/>
          </w:tcPr>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184/</w:t>
            </w:r>
          </w:p>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229/</w:t>
            </w:r>
          </w:p>
          <w:p w:rsidR="008251A3" w:rsidRPr="001B263A" w:rsidRDefault="008251A3" w:rsidP="00CA64B5">
            <w:pPr>
              <w:pStyle w:val="a3"/>
              <w:spacing w:line="276" w:lineRule="auto"/>
              <w:jc w:val="center"/>
              <w:rPr>
                <w:rFonts w:ascii="Times New Roman" w:hAnsi="Times New Roman" w:cs="Times New Roman"/>
                <w:b/>
                <w:sz w:val="28"/>
                <w:szCs w:val="28"/>
              </w:rPr>
            </w:pPr>
            <w:r w:rsidRPr="001B263A">
              <w:rPr>
                <w:rFonts w:ascii="Times New Roman" w:hAnsi="Times New Roman" w:cs="Times New Roman"/>
                <w:b/>
                <w:sz w:val="28"/>
                <w:szCs w:val="28"/>
              </w:rPr>
              <w:t>329</w:t>
            </w:r>
          </w:p>
        </w:tc>
      </w:tr>
    </w:tbl>
    <w:p w:rsidR="008251A3" w:rsidRDefault="008251A3" w:rsidP="00CA64B5">
      <w:pPr>
        <w:suppressAutoHyphens/>
        <w:spacing w:after="0"/>
        <w:ind w:left="720"/>
        <w:jc w:val="both"/>
        <w:rPr>
          <w:rFonts w:ascii="Times New Roman" w:eastAsia="Times New Roman" w:hAnsi="Times New Roman" w:cs="Times New Roman"/>
          <w:sz w:val="28"/>
          <w:szCs w:val="28"/>
          <w:lang w:eastAsia="ar-SA"/>
        </w:rPr>
      </w:pPr>
    </w:p>
    <w:p w:rsidR="00A8447B" w:rsidRPr="00A8447B" w:rsidRDefault="002A375F" w:rsidP="00CA64B5">
      <w:pPr>
        <w:suppressAutoHyphens/>
        <w:spacing w:after="0"/>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При </w:t>
      </w:r>
      <w:r w:rsidR="00A8447B" w:rsidRPr="00A8447B">
        <w:rPr>
          <w:rFonts w:ascii="Times New Roman" w:eastAsia="Times New Roman" w:hAnsi="Times New Roman" w:cs="Times New Roman"/>
          <w:sz w:val="28"/>
          <w:szCs w:val="28"/>
          <w:lang w:eastAsia="ar-SA"/>
        </w:rPr>
        <w:t>организации образования на основе СИПР индивидуальная недельная нагрузка обучающегося может варьиро</w:t>
      </w:r>
      <w:r w:rsidR="00CA64B5">
        <w:rPr>
          <w:rFonts w:ascii="Times New Roman" w:eastAsia="Times New Roman" w:hAnsi="Times New Roman" w:cs="Times New Roman"/>
          <w:sz w:val="28"/>
          <w:szCs w:val="28"/>
          <w:lang w:eastAsia="ar-SA"/>
        </w:rPr>
        <w:t>ваться. Так, с учетом недельного</w:t>
      </w:r>
      <w:r w:rsidR="00A8447B" w:rsidRPr="00A8447B">
        <w:rPr>
          <w:rFonts w:ascii="Times New Roman" w:eastAsia="Times New Roman" w:hAnsi="Times New Roman" w:cs="Times New Roman"/>
          <w:sz w:val="28"/>
          <w:szCs w:val="28"/>
          <w:lang w:eastAsia="ar-SA"/>
        </w:rPr>
        <w:t xml:space="preserve">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Для детей,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w:t>
      </w:r>
      <w:r w:rsidR="00A8447B" w:rsidRPr="00A8447B">
        <w:rPr>
          <w:rFonts w:ascii="Times New Roman" w:eastAsia="Times New Roman" w:hAnsi="Times New Roman" w:cs="Times New Roman"/>
          <w:sz w:val="28"/>
          <w:szCs w:val="28"/>
          <w:lang w:eastAsia="ar-SA"/>
        </w:rPr>
        <w:lastRenderedPageBreak/>
        <w:t xml:space="preserve">занятий в пределах максимально допустимой нагрузки, установленной учебным планом (в соответствии с п. 2.6. приложения соответствующего ФГОС).Некоторые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A8447B" w:rsidRPr="00A8447B" w:rsidRDefault="00A8447B" w:rsidP="00CA64B5">
      <w:pPr>
        <w:suppressAutoHyphens/>
        <w:spacing w:after="0"/>
        <w:ind w:firstLine="708"/>
        <w:jc w:val="both"/>
        <w:rPr>
          <w:rFonts w:ascii="Times New Roman" w:eastAsia="Times New Roman" w:hAnsi="Times New Roman" w:cs="Times New Roman"/>
          <w:sz w:val="28"/>
          <w:szCs w:val="28"/>
          <w:lang w:eastAsia="ar-SA"/>
        </w:rPr>
      </w:pPr>
      <w:r w:rsidRPr="00A8447B">
        <w:rPr>
          <w:rFonts w:ascii="Times New Roman" w:eastAsia="Times New Roman" w:hAnsi="Times New Roman" w:cs="Times New Roman"/>
          <w:sz w:val="28"/>
          <w:szCs w:val="28"/>
          <w:lang w:eastAsia="ar-SA"/>
        </w:rPr>
        <w:t xml:space="preserve">Процесс обучения по предметам организуется в форме урока. Учитель проводит урок для состава всего класса или для группы учащихся, а </w:t>
      </w:r>
      <w:r w:rsidR="002A375F" w:rsidRPr="00A8447B">
        <w:rPr>
          <w:rFonts w:ascii="Times New Roman" w:eastAsia="Times New Roman" w:hAnsi="Times New Roman" w:cs="Times New Roman"/>
          <w:sz w:val="28"/>
          <w:szCs w:val="28"/>
          <w:lang w:eastAsia="ar-SA"/>
        </w:rPr>
        <w:t>также индивидуальную</w:t>
      </w:r>
      <w:r w:rsidRPr="00A8447B">
        <w:rPr>
          <w:rFonts w:ascii="Times New Roman" w:eastAsia="Times New Roman" w:hAnsi="Times New Roman" w:cs="Times New Roman"/>
          <w:sz w:val="28"/>
          <w:szCs w:val="28"/>
          <w:lang w:eastAsia="ar-SA"/>
        </w:rPr>
        <w:t xml:space="preserve">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sidRPr="00A8447B">
        <w:rPr>
          <w:rFonts w:ascii="Times New Roman" w:eastAsia="Times New Roman" w:hAnsi="Times New Roman" w:cs="Times New Roman"/>
          <w:sz w:val="28"/>
          <w:szCs w:val="28"/>
          <w:vertAlign w:val="superscript"/>
          <w:lang w:eastAsia="ar-SA"/>
        </w:rPr>
        <w:footnoteReference w:id="3"/>
      </w:r>
      <w:r w:rsidRPr="00A8447B">
        <w:rPr>
          <w:rFonts w:ascii="Times New Roman" w:eastAsia="Times New Roman" w:hAnsi="Times New Roman" w:cs="Times New Roman"/>
          <w:sz w:val="28"/>
          <w:szCs w:val="28"/>
          <w:lang w:eastAsia="ar-SA"/>
        </w:rPr>
        <w:t xml:space="preserve">. </w:t>
      </w:r>
    </w:p>
    <w:p w:rsidR="00A8447B" w:rsidRPr="00A8447B" w:rsidRDefault="00A8447B" w:rsidP="00CA64B5">
      <w:pPr>
        <w:suppressAutoHyphens/>
        <w:spacing w:after="0"/>
        <w:ind w:firstLine="708"/>
        <w:jc w:val="both"/>
        <w:rPr>
          <w:rFonts w:ascii="Times New Roman" w:eastAsia="Times New Roman" w:hAnsi="Times New Roman" w:cs="Times New Roman"/>
          <w:sz w:val="28"/>
          <w:szCs w:val="28"/>
          <w:lang w:eastAsia="ar-SA"/>
        </w:rPr>
      </w:pPr>
      <w:r w:rsidRPr="00A8447B">
        <w:rPr>
          <w:rFonts w:ascii="Times New Roman" w:eastAsia="Times New Roman" w:hAnsi="Times New Roman" w:cs="Times New Roman"/>
          <w:sz w:val="28"/>
          <w:szCs w:val="28"/>
          <w:lang w:eastAsia="ar-SA"/>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A8447B" w:rsidRPr="00A8447B" w:rsidRDefault="00A8447B" w:rsidP="00CA64B5">
      <w:pPr>
        <w:suppressAutoHyphens/>
        <w:spacing w:after="0"/>
        <w:ind w:firstLine="708"/>
        <w:jc w:val="both"/>
        <w:rPr>
          <w:rFonts w:ascii="Times New Roman" w:eastAsia="Times New Roman" w:hAnsi="Times New Roman" w:cs="Times New Roman"/>
          <w:sz w:val="28"/>
          <w:szCs w:val="28"/>
          <w:lang w:eastAsia="ar-SA"/>
        </w:rPr>
      </w:pPr>
      <w:r w:rsidRPr="00A8447B">
        <w:rPr>
          <w:rFonts w:ascii="Times New Roman" w:eastAsia="Times New Roman" w:hAnsi="Times New Roman" w:cs="Times New Roman"/>
          <w:sz w:val="28"/>
          <w:szCs w:val="28"/>
          <w:lang w:eastAsia="ar-SA"/>
        </w:rPr>
        <w:t>Коррекционные курсы реализуются, как правило, в форме индивидуальных занятий. Выбор дисциплин коррекционно-развивающей направленности для ин</w:t>
      </w:r>
      <w:r w:rsidRPr="00A8447B">
        <w:rPr>
          <w:rFonts w:ascii="Times New Roman" w:eastAsia="Times New Roman" w:hAnsi="Times New Roman" w:cs="Times New Roman"/>
          <w:caps/>
          <w:sz w:val="28"/>
          <w:szCs w:val="28"/>
          <w:lang w:eastAsia="ar-SA"/>
        </w:rPr>
        <w:softHyphen/>
      </w:r>
      <w:r w:rsidRPr="00A8447B">
        <w:rPr>
          <w:rFonts w:ascii="Times New Roman" w:eastAsia="Times New Roman" w:hAnsi="Times New Roman" w:cs="Times New Roman"/>
          <w:sz w:val="28"/>
          <w:szCs w:val="28"/>
          <w:lang w:eastAsia="ar-SA"/>
        </w:rPr>
        <w:t>ди</w:t>
      </w:r>
      <w:r w:rsidRPr="00A8447B">
        <w:rPr>
          <w:rFonts w:ascii="Times New Roman" w:eastAsia="Times New Roman" w:hAnsi="Times New Roman" w:cs="Times New Roman"/>
          <w:caps/>
          <w:sz w:val="28"/>
          <w:szCs w:val="28"/>
          <w:lang w:eastAsia="ar-SA"/>
        </w:rPr>
        <w:softHyphen/>
      </w:r>
      <w:r w:rsidRPr="00A8447B">
        <w:rPr>
          <w:rFonts w:ascii="Times New Roman" w:eastAsia="Times New Roman" w:hAnsi="Times New Roman" w:cs="Times New Roman"/>
          <w:sz w:val="28"/>
          <w:szCs w:val="28"/>
          <w:lang w:eastAsia="ar-SA"/>
        </w:rPr>
        <w:t>ви</w:t>
      </w:r>
      <w:r w:rsidRPr="00A8447B">
        <w:rPr>
          <w:rFonts w:ascii="Times New Roman" w:eastAsia="Times New Roman" w:hAnsi="Times New Roman" w:cs="Times New Roman"/>
          <w:caps/>
          <w:sz w:val="28"/>
          <w:szCs w:val="28"/>
          <w:lang w:eastAsia="ar-SA"/>
        </w:rPr>
        <w:softHyphen/>
      </w:r>
      <w:r w:rsidRPr="00A8447B">
        <w:rPr>
          <w:rFonts w:ascii="Times New Roman" w:eastAsia="Times New Roman" w:hAnsi="Times New Roman" w:cs="Times New Roman"/>
          <w:sz w:val="28"/>
          <w:szCs w:val="28"/>
          <w:lang w:eastAsia="ar-SA"/>
        </w:rPr>
        <w:t>дуальных и групповых занятий, их количественное соотношение может осуществляться об</w:t>
      </w:r>
      <w:r w:rsidRPr="00A8447B">
        <w:rPr>
          <w:rFonts w:ascii="Times New Roman" w:eastAsia="Times New Roman" w:hAnsi="Times New Roman" w:cs="Times New Roman"/>
          <w:caps/>
          <w:sz w:val="28"/>
          <w:szCs w:val="28"/>
          <w:lang w:eastAsia="ar-SA"/>
        </w:rPr>
        <w:softHyphen/>
      </w:r>
      <w:r w:rsidRPr="00A8447B">
        <w:rPr>
          <w:rFonts w:ascii="Times New Roman" w:eastAsia="Times New Roman" w:hAnsi="Times New Roman" w:cs="Times New Roman"/>
          <w:sz w:val="28"/>
          <w:szCs w:val="28"/>
          <w:lang w:eastAsia="ar-SA"/>
        </w:rPr>
        <w:t>ра</w:t>
      </w:r>
      <w:r w:rsidRPr="00A8447B">
        <w:rPr>
          <w:rFonts w:ascii="Times New Roman" w:eastAsia="Times New Roman" w:hAnsi="Times New Roman" w:cs="Times New Roman"/>
          <w:caps/>
          <w:sz w:val="28"/>
          <w:szCs w:val="28"/>
          <w:lang w:eastAsia="ar-SA"/>
        </w:rPr>
        <w:softHyphen/>
      </w:r>
      <w:r w:rsidRPr="00A8447B">
        <w:rPr>
          <w:rFonts w:ascii="Times New Roman" w:eastAsia="Times New Roman" w:hAnsi="Times New Roman" w:cs="Times New Roman"/>
          <w:sz w:val="28"/>
          <w:szCs w:val="28"/>
          <w:lang w:eastAsia="ar-SA"/>
        </w:rPr>
        <w:t>зо</w:t>
      </w:r>
      <w:r w:rsidRPr="00A8447B">
        <w:rPr>
          <w:rFonts w:ascii="Times New Roman" w:eastAsia="Times New Roman" w:hAnsi="Times New Roman" w:cs="Times New Roman"/>
          <w:caps/>
          <w:sz w:val="28"/>
          <w:szCs w:val="28"/>
          <w:lang w:eastAsia="ar-SA"/>
        </w:rPr>
        <w:softHyphen/>
      </w:r>
      <w:r w:rsidRPr="00A8447B">
        <w:rPr>
          <w:rFonts w:ascii="Times New Roman" w:eastAsia="Times New Roman" w:hAnsi="Times New Roman" w:cs="Times New Roman"/>
          <w:sz w:val="28"/>
          <w:szCs w:val="28"/>
          <w:lang w:eastAsia="ar-SA"/>
        </w:rPr>
        <w:t>ва</w:t>
      </w:r>
      <w:r w:rsidRPr="00A8447B">
        <w:rPr>
          <w:rFonts w:ascii="Times New Roman" w:eastAsia="Times New Roman" w:hAnsi="Times New Roman" w:cs="Times New Roman"/>
          <w:caps/>
          <w:sz w:val="28"/>
          <w:szCs w:val="28"/>
          <w:lang w:eastAsia="ar-SA"/>
        </w:rPr>
        <w:softHyphen/>
      </w:r>
      <w:r w:rsidRPr="00A8447B">
        <w:rPr>
          <w:rFonts w:ascii="Times New Roman" w:eastAsia="Times New Roman" w:hAnsi="Times New Roman" w:cs="Times New Roman"/>
          <w:sz w:val="28"/>
          <w:szCs w:val="28"/>
          <w:lang w:eastAsia="ar-SA"/>
        </w:rPr>
        <w:t>тель</w:t>
      </w:r>
      <w:r w:rsidRPr="00A8447B">
        <w:rPr>
          <w:rFonts w:ascii="Times New Roman" w:eastAsia="Times New Roman" w:hAnsi="Times New Roman" w:cs="Times New Roman"/>
          <w:caps/>
          <w:sz w:val="28"/>
          <w:szCs w:val="28"/>
          <w:lang w:eastAsia="ar-SA"/>
        </w:rPr>
        <w:softHyphen/>
      </w:r>
      <w:r w:rsidRPr="00A8447B">
        <w:rPr>
          <w:rFonts w:ascii="Times New Roman" w:eastAsia="Times New Roman" w:hAnsi="Times New Roman" w:cs="Times New Roman"/>
          <w:sz w:val="28"/>
          <w:szCs w:val="28"/>
          <w:lang w:eastAsia="ar-SA"/>
        </w:rPr>
        <w:t>ной организацией самостоятельно, исходя из особенностей развития обу</w:t>
      </w:r>
      <w:r w:rsidRPr="00A8447B">
        <w:rPr>
          <w:rFonts w:ascii="Times New Roman" w:eastAsia="Times New Roman" w:hAnsi="Times New Roman" w:cs="Times New Roman"/>
          <w:sz w:val="28"/>
          <w:szCs w:val="28"/>
          <w:lang w:eastAsia="ar-SA"/>
        </w:rPr>
        <w:softHyphen/>
        <w:t>чающихся с умственной отсталостью и на основании рекомендаций пси</w:t>
      </w:r>
      <w:r w:rsidRPr="00A8447B">
        <w:rPr>
          <w:rFonts w:ascii="Times New Roman" w:eastAsia="Times New Roman" w:hAnsi="Times New Roman" w:cs="Times New Roman"/>
          <w:sz w:val="28"/>
          <w:szCs w:val="28"/>
          <w:lang w:eastAsia="ar-SA"/>
        </w:rPr>
        <w:softHyphen/>
        <w:t>хо</w:t>
      </w:r>
      <w:r w:rsidRPr="00A8447B">
        <w:rPr>
          <w:rFonts w:ascii="Times New Roman" w:eastAsia="Times New Roman" w:hAnsi="Times New Roman" w:cs="Times New Roman"/>
          <w:caps/>
          <w:sz w:val="28"/>
          <w:szCs w:val="28"/>
          <w:lang w:eastAsia="ar-SA"/>
        </w:rPr>
        <w:softHyphen/>
      </w:r>
      <w:r w:rsidRPr="00A8447B">
        <w:rPr>
          <w:rFonts w:ascii="Times New Roman" w:eastAsia="Times New Roman" w:hAnsi="Times New Roman" w:cs="Times New Roman"/>
          <w:sz w:val="28"/>
          <w:szCs w:val="28"/>
          <w:lang w:eastAsia="ar-SA"/>
        </w:rPr>
        <w:t>ло</w:t>
      </w:r>
      <w:r w:rsidRPr="00A8447B">
        <w:rPr>
          <w:rFonts w:ascii="Times New Roman" w:eastAsia="Times New Roman" w:hAnsi="Times New Roman" w:cs="Times New Roman"/>
          <w:caps/>
          <w:sz w:val="28"/>
          <w:szCs w:val="28"/>
          <w:lang w:eastAsia="ar-SA"/>
        </w:rPr>
        <w:softHyphen/>
      </w:r>
      <w:r w:rsidRPr="00A8447B">
        <w:rPr>
          <w:rFonts w:ascii="Times New Roman" w:eastAsia="Times New Roman" w:hAnsi="Times New Roman" w:cs="Times New Roman"/>
          <w:sz w:val="28"/>
          <w:szCs w:val="28"/>
          <w:lang w:eastAsia="ar-SA"/>
        </w:rPr>
        <w:t>го-медико-педагогической комиссии/консилиума и индивидуальной программы ре</w:t>
      </w:r>
      <w:r w:rsidRPr="00A8447B">
        <w:rPr>
          <w:rFonts w:ascii="Times New Roman" w:eastAsia="Times New Roman" w:hAnsi="Times New Roman" w:cs="Times New Roman"/>
          <w:caps/>
          <w:sz w:val="28"/>
          <w:szCs w:val="28"/>
          <w:lang w:eastAsia="ar-SA"/>
        </w:rPr>
        <w:softHyphen/>
      </w:r>
      <w:r w:rsidRPr="00A8447B">
        <w:rPr>
          <w:rFonts w:ascii="Times New Roman" w:eastAsia="Times New Roman" w:hAnsi="Times New Roman" w:cs="Times New Roman"/>
          <w:sz w:val="28"/>
          <w:szCs w:val="28"/>
          <w:lang w:eastAsia="ar-SA"/>
        </w:rPr>
        <w:t>а</w:t>
      </w:r>
      <w:r w:rsidRPr="00A8447B">
        <w:rPr>
          <w:rFonts w:ascii="Times New Roman" w:eastAsia="Times New Roman" w:hAnsi="Times New Roman" w:cs="Times New Roman"/>
          <w:caps/>
          <w:sz w:val="28"/>
          <w:szCs w:val="28"/>
          <w:lang w:eastAsia="ar-SA"/>
        </w:rPr>
        <w:softHyphen/>
      </w:r>
      <w:r w:rsidRPr="00A8447B">
        <w:rPr>
          <w:rFonts w:ascii="Times New Roman" w:eastAsia="Times New Roman" w:hAnsi="Times New Roman" w:cs="Times New Roman"/>
          <w:sz w:val="28"/>
          <w:szCs w:val="28"/>
          <w:lang w:eastAsia="ar-SA"/>
        </w:rPr>
        <w:t>би</w:t>
      </w:r>
      <w:r w:rsidRPr="00A8447B">
        <w:rPr>
          <w:rFonts w:ascii="Times New Roman" w:eastAsia="Times New Roman" w:hAnsi="Times New Roman" w:cs="Times New Roman"/>
          <w:caps/>
          <w:sz w:val="28"/>
          <w:szCs w:val="28"/>
          <w:lang w:eastAsia="ar-SA"/>
        </w:rPr>
        <w:softHyphen/>
      </w:r>
      <w:r w:rsidRPr="00A8447B">
        <w:rPr>
          <w:rFonts w:ascii="Times New Roman" w:eastAsia="Times New Roman" w:hAnsi="Times New Roman" w:cs="Times New Roman"/>
          <w:sz w:val="28"/>
          <w:szCs w:val="28"/>
          <w:lang w:eastAsia="ar-SA"/>
        </w:rPr>
        <w:t>ли</w:t>
      </w:r>
      <w:r w:rsidRPr="00A8447B">
        <w:rPr>
          <w:rFonts w:ascii="Times New Roman" w:eastAsia="Times New Roman" w:hAnsi="Times New Roman" w:cs="Times New Roman"/>
          <w:caps/>
          <w:sz w:val="28"/>
          <w:szCs w:val="28"/>
          <w:lang w:eastAsia="ar-SA"/>
        </w:rPr>
        <w:softHyphen/>
      </w:r>
      <w:r w:rsidRPr="00A8447B">
        <w:rPr>
          <w:rFonts w:ascii="Times New Roman" w:eastAsia="Times New Roman" w:hAnsi="Times New Roman" w:cs="Times New Roman"/>
          <w:sz w:val="28"/>
          <w:szCs w:val="28"/>
          <w:lang w:eastAsia="ar-SA"/>
        </w:rPr>
        <w:t>тации инвалида. Продолжительность коррекционного занятия варьируется с учетом психофизического состояния ребенка до 25 минут.</w:t>
      </w:r>
    </w:p>
    <w:p w:rsidR="00A8447B" w:rsidRPr="00A8447B" w:rsidRDefault="00A8447B" w:rsidP="00CA64B5">
      <w:pPr>
        <w:suppressAutoHyphens/>
        <w:spacing w:after="0"/>
        <w:ind w:firstLine="708"/>
        <w:jc w:val="both"/>
        <w:rPr>
          <w:rFonts w:ascii="Times New Roman" w:eastAsia="Times New Roman" w:hAnsi="Times New Roman" w:cs="Times New Roman"/>
          <w:spacing w:val="2"/>
          <w:sz w:val="28"/>
          <w:szCs w:val="28"/>
          <w:lang w:eastAsia="ar-SA"/>
        </w:rPr>
      </w:pPr>
      <w:r w:rsidRPr="00A8447B">
        <w:rPr>
          <w:rFonts w:ascii="Times New Roman" w:eastAsia="Times New Roman" w:hAnsi="Times New Roman" w:cs="Times New Roman"/>
          <w:sz w:val="28"/>
          <w:szCs w:val="28"/>
          <w:lang w:eastAsia="ar-SA"/>
        </w:rPr>
        <w:t xml:space="preserve">В часть, формируемую участниками образовательных отношений, входит и внеурочная деятельность, которая направлена на </w:t>
      </w:r>
      <w:r w:rsidRPr="00A8447B">
        <w:rPr>
          <w:rFonts w:ascii="Times New Roman" w:eastAsia="Times New Roman" w:hAnsi="Times New Roman" w:cs="Times New Roman"/>
          <w:spacing w:val="2"/>
          <w:sz w:val="28"/>
          <w:szCs w:val="28"/>
          <w:lang w:eastAsia="ar-SA"/>
        </w:rPr>
        <w:t>развитие лич</w:t>
      </w:r>
      <w:r w:rsidRPr="00A8447B">
        <w:rPr>
          <w:rFonts w:ascii="Times New Roman" w:eastAsia="Times New Roman" w:hAnsi="Times New Roman" w:cs="Times New Roman"/>
          <w:spacing w:val="2"/>
          <w:sz w:val="28"/>
          <w:szCs w:val="28"/>
          <w:lang w:eastAsia="ar-SA"/>
        </w:rPr>
        <w:softHyphen/>
        <w:t>но</w:t>
      </w:r>
      <w:r w:rsidRPr="00A8447B">
        <w:rPr>
          <w:rFonts w:ascii="Times New Roman" w:eastAsia="Times New Roman" w:hAnsi="Times New Roman" w:cs="Times New Roman"/>
          <w:spacing w:val="2"/>
          <w:sz w:val="28"/>
          <w:szCs w:val="28"/>
          <w:lang w:eastAsia="ar-SA"/>
        </w:rPr>
        <w:softHyphen/>
        <w:t>сти развитие лич</w:t>
      </w:r>
      <w:r w:rsidRPr="00A8447B">
        <w:rPr>
          <w:rFonts w:ascii="Times New Roman" w:eastAsia="Times New Roman" w:hAnsi="Times New Roman" w:cs="Times New Roman"/>
          <w:spacing w:val="2"/>
          <w:sz w:val="28"/>
          <w:szCs w:val="28"/>
          <w:lang w:eastAsia="ar-SA"/>
        </w:rPr>
        <w:softHyphen/>
        <w:t>но</w:t>
      </w:r>
      <w:r w:rsidRPr="00A8447B">
        <w:rPr>
          <w:rFonts w:ascii="Times New Roman" w:eastAsia="Times New Roman" w:hAnsi="Times New Roman" w:cs="Times New Roman"/>
          <w:spacing w:val="2"/>
          <w:sz w:val="28"/>
          <w:szCs w:val="28"/>
          <w:lang w:eastAsia="ar-SA"/>
        </w:rPr>
        <w:softHyphen/>
        <w:t xml:space="preserve">сти обучающегося средствами физического, нравственного, эстетического, трудового воспитания, а также на расширение контактовобучающихся с обычно развивающимися сверстниками и </w:t>
      </w:r>
      <w:r w:rsidRPr="00A8447B">
        <w:rPr>
          <w:rFonts w:ascii="Times New Roman" w:eastAsia="Times New Roman" w:hAnsi="Times New Roman" w:cs="Times New Roman"/>
          <w:spacing w:val="2"/>
          <w:sz w:val="28"/>
          <w:szCs w:val="28"/>
          <w:lang w:eastAsia="ar-SA"/>
        </w:rPr>
        <w:lastRenderedPageBreak/>
        <w:t>взаимодействие с обществом</w:t>
      </w:r>
      <w:r w:rsidRPr="00A8447B">
        <w:rPr>
          <w:rFonts w:ascii="Times New Roman" w:eastAsia="Times New Roman" w:hAnsi="Times New Roman" w:cs="Times New Roman"/>
          <w:sz w:val="28"/>
          <w:szCs w:val="28"/>
          <w:lang w:eastAsia="ar-SA"/>
        </w:rPr>
        <w:t xml:space="preserve">. </w:t>
      </w:r>
      <w:r w:rsidRPr="00A8447B">
        <w:rPr>
          <w:rFonts w:ascii="Times New Roman" w:eastAsia="Times New Roman" w:hAnsi="Times New Roman" w:cs="Times New Roman"/>
          <w:spacing w:val="2"/>
          <w:sz w:val="28"/>
          <w:szCs w:val="28"/>
          <w:lang w:eastAsia="ar-SA"/>
        </w:rPr>
        <w:t>Организация внеурочной воспитательной работы яв</w:t>
      </w:r>
      <w:r w:rsidRPr="00A8447B">
        <w:rPr>
          <w:rFonts w:ascii="Times New Roman" w:eastAsia="Times New Roman" w:hAnsi="Times New Roman" w:cs="Times New Roman"/>
          <w:spacing w:val="2"/>
          <w:sz w:val="28"/>
          <w:szCs w:val="28"/>
          <w:lang w:eastAsia="ar-SA"/>
        </w:rPr>
        <w:softHyphen/>
        <w:t>ля</w:t>
      </w:r>
      <w:r w:rsidRPr="00A8447B">
        <w:rPr>
          <w:rFonts w:ascii="Times New Roman" w:eastAsia="Times New Roman" w:hAnsi="Times New Roman" w:cs="Times New Roman"/>
          <w:spacing w:val="2"/>
          <w:sz w:val="28"/>
          <w:szCs w:val="28"/>
          <w:lang w:eastAsia="ar-SA"/>
        </w:rPr>
        <w:softHyphen/>
        <w:t>ет</w:t>
      </w:r>
      <w:r w:rsidRPr="00A8447B">
        <w:rPr>
          <w:rFonts w:ascii="Times New Roman" w:eastAsia="Times New Roman" w:hAnsi="Times New Roman" w:cs="Times New Roman"/>
          <w:spacing w:val="2"/>
          <w:sz w:val="28"/>
          <w:szCs w:val="28"/>
          <w:lang w:eastAsia="ar-SA"/>
        </w:rPr>
        <w:softHyphen/>
        <w:t>ся неотъемлемой частью образовательного процесса в образовательной ор</w:t>
      </w:r>
      <w:r w:rsidRPr="00A8447B">
        <w:rPr>
          <w:rFonts w:ascii="Times New Roman" w:eastAsia="Times New Roman" w:hAnsi="Times New Roman" w:cs="Times New Roman"/>
          <w:spacing w:val="2"/>
          <w:sz w:val="28"/>
          <w:szCs w:val="28"/>
          <w:lang w:eastAsia="ar-SA"/>
        </w:rPr>
        <w:softHyphen/>
        <w:t>га</w:t>
      </w:r>
      <w:r w:rsidRPr="00A8447B">
        <w:rPr>
          <w:rFonts w:ascii="Times New Roman" w:eastAsia="Times New Roman" w:hAnsi="Times New Roman" w:cs="Times New Roman"/>
          <w:spacing w:val="2"/>
          <w:sz w:val="28"/>
          <w:szCs w:val="28"/>
          <w:lang w:eastAsia="ar-SA"/>
        </w:rPr>
        <w:softHyphen/>
        <w:t xml:space="preserve">низации. </w:t>
      </w:r>
    </w:p>
    <w:p w:rsidR="00A8447B" w:rsidRPr="00A8447B" w:rsidRDefault="00A8447B" w:rsidP="00CA64B5">
      <w:pPr>
        <w:suppressAutoHyphens/>
        <w:spacing w:after="0"/>
        <w:ind w:firstLine="708"/>
        <w:jc w:val="both"/>
        <w:rPr>
          <w:rFonts w:ascii="Times New Roman" w:eastAsia="Times New Roman" w:hAnsi="Times New Roman" w:cs="Times New Roman"/>
          <w:sz w:val="28"/>
          <w:szCs w:val="28"/>
          <w:lang w:eastAsia="ar-SA"/>
        </w:rPr>
      </w:pPr>
      <w:r w:rsidRPr="00A8447B">
        <w:rPr>
          <w:rFonts w:ascii="Times New Roman" w:eastAsia="Times New Roman" w:hAnsi="Times New Roman" w:cs="Times New Roman"/>
          <w:sz w:val="28"/>
          <w:szCs w:val="28"/>
          <w:lang w:eastAsia="ar-SA"/>
        </w:rPr>
        <w:t>Чередование учебной и внеурочной деятельности в рамках реализации АООП и СИПР определяет образовательная организация.</w:t>
      </w:r>
    </w:p>
    <w:p w:rsidR="00A8447B" w:rsidRPr="00A8447B" w:rsidRDefault="00A8447B" w:rsidP="00CA64B5">
      <w:pPr>
        <w:suppressAutoHyphens/>
        <w:spacing w:after="0"/>
        <w:ind w:firstLine="708"/>
        <w:jc w:val="both"/>
        <w:rPr>
          <w:rFonts w:ascii="Times New Roman" w:eastAsia="Times New Roman" w:hAnsi="Times New Roman" w:cs="Times New Roman"/>
          <w:sz w:val="28"/>
          <w:szCs w:val="28"/>
          <w:lang w:eastAsia="ar-SA"/>
        </w:rPr>
      </w:pPr>
      <w:r w:rsidRPr="00A8447B">
        <w:rPr>
          <w:rFonts w:ascii="Times New Roman" w:eastAsia="Times New Roman" w:hAnsi="Times New Roman" w:cs="Times New Roman"/>
          <w:sz w:val="28"/>
          <w:szCs w:val="28"/>
          <w:lang w:eastAsia="ar-SA"/>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A8447B" w:rsidRPr="00A8447B" w:rsidRDefault="00A8447B" w:rsidP="00CA64B5">
      <w:pPr>
        <w:suppressAutoHyphens/>
        <w:spacing w:after="0"/>
        <w:ind w:firstLine="708"/>
        <w:jc w:val="both"/>
        <w:rPr>
          <w:rFonts w:ascii="Times New Roman" w:eastAsia="Times New Roman" w:hAnsi="Times New Roman" w:cs="Times New Roman"/>
          <w:sz w:val="28"/>
          <w:szCs w:val="28"/>
          <w:lang w:eastAsia="ar-SA"/>
        </w:rPr>
      </w:pPr>
      <w:r w:rsidRPr="00A8447B">
        <w:rPr>
          <w:rFonts w:ascii="Times New Roman" w:eastAsia="Times New Roman" w:hAnsi="Times New Roman" w:cs="Times New Roman"/>
          <w:sz w:val="28"/>
          <w:szCs w:val="28"/>
          <w:lang w:eastAsia="ar-SA"/>
        </w:rPr>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w:t>
      </w:r>
      <w:proofErr w:type="spellStart"/>
      <w:r w:rsidRPr="00A8447B">
        <w:rPr>
          <w:rFonts w:ascii="Times New Roman" w:eastAsia="Times New Roman" w:hAnsi="Times New Roman" w:cs="Times New Roman"/>
          <w:sz w:val="28"/>
          <w:szCs w:val="28"/>
          <w:lang w:eastAsia="ar-SA"/>
        </w:rPr>
        <w:t>интернатных</w:t>
      </w:r>
      <w:proofErr w:type="spellEnd"/>
      <w:r w:rsidRPr="00A8447B">
        <w:rPr>
          <w:rFonts w:ascii="Times New Roman" w:eastAsia="Times New Roman" w:hAnsi="Times New Roman" w:cs="Times New Roman"/>
          <w:sz w:val="28"/>
          <w:szCs w:val="28"/>
          <w:lang w:eastAsia="ar-SA"/>
        </w:rPr>
        <w:t xml:space="preserve"> учреждениях. В этом случае внеурочная деятельность осуществляется в выходной день. </w:t>
      </w:r>
    </w:p>
    <w:p w:rsidR="00A8447B" w:rsidRDefault="00A8447B" w:rsidP="00CA64B5">
      <w:pPr>
        <w:suppressAutoHyphens/>
        <w:spacing w:after="0"/>
        <w:ind w:firstLine="708"/>
        <w:jc w:val="both"/>
        <w:rPr>
          <w:rFonts w:ascii="Times New Roman" w:eastAsia="Times New Roman" w:hAnsi="Times New Roman" w:cs="Times New Roman"/>
          <w:sz w:val="28"/>
          <w:szCs w:val="28"/>
          <w:lang w:eastAsia="ar-SA"/>
        </w:rPr>
      </w:pPr>
      <w:r w:rsidRPr="00A8447B">
        <w:rPr>
          <w:rFonts w:ascii="Times New Roman" w:eastAsia="Times New Roman" w:hAnsi="Times New Roman" w:cs="Times New Roman"/>
          <w:sz w:val="28"/>
          <w:szCs w:val="28"/>
          <w:lang w:eastAsia="ar-SA"/>
        </w:rPr>
        <w:t xml:space="preserve">Продолжительность учебного года составляет 33 недели для обучающихся в возрасте 7 лет (в </w:t>
      </w:r>
      <w:r w:rsidRPr="00A8447B">
        <w:rPr>
          <w:rFonts w:ascii="Times New Roman" w:eastAsia="Times New Roman" w:hAnsi="Times New Roman" w:cs="Times New Roman"/>
          <w:spacing w:val="2"/>
          <w:sz w:val="28"/>
          <w:szCs w:val="28"/>
          <w:lang w:eastAsia="ar-SA"/>
        </w:rPr>
        <w:t>1 дополнительном классе</w:t>
      </w:r>
      <w:r w:rsidRPr="00A8447B">
        <w:rPr>
          <w:rFonts w:ascii="Times New Roman" w:eastAsia="Times New Roman" w:hAnsi="Times New Roman" w:cs="Times New Roman"/>
          <w:sz w:val="28"/>
          <w:szCs w:val="28"/>
          <w:lang w:eastAsia="ar-SA"/>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sidRPr="00A8447B">
        <w:rPr>
          <w:rFonts w:ascii="Times New Roman" w:eastAsia="Times New Roman" w:hAnsi="Times New Roman" w:cs="Times New Roman"/>
          <w:spacing w:val="2"/>
          <w:sz w:val="28"/>
          <w:szCs w:val="28"/>
          <w:lang w:eastAsia="ar-SA"/>
        </w:rPr>
        <w:t xml:space="preserve">8 недель. Для обучающихся 1 доп. класса устанавливаются в </w:t>
      </w:r>
      <w:r w:rsidRPr="00A8447B">
        <w:rPr>
          <w:rFonts w:ascii="Times New Roman" w:eastAsia="Times New Roman" w:hAnsi="Times New Roman" w:cs="Times New Roman"/>
          <w:sz w:val="28"/>
          <w:szCs w:val="28"/>
          <w:lang w:eastAsia="ar-SA"/>
        </w:rPr>
        <w:t>течение года дополнительные не</w:t>
      </w:r>
      <w:r w:rsidRPr="00A8447B">
        <w:rPr>
          <w:rFonts w:ascii="Times New Roman" w:eastAsia="Times New Roman" w:hAnsi="Times New Roman" w:cs="Times New Roman"/>
          <w:sz w:val="28"/>
          <w:szCs w:val="28"/>
          <w:lang w:eastAsia="ar-SA"/>
        </w:rPr>
        <w:softHyphen/>
        <w:t>дельные каникулы.</w:t>
      </w:r>
    </w:p>
    <w:p w:rsidR="00CA64B5" w:rsidRDefault="00CA64B5" w:rsidP="00CA64B5">
      <w:pPr>
        <w:suppressAutoHyphens/>
        <w:spacing w:after="0"/>
        <w:jc w:val="center"/>
        <w:rPr>
          <w:rFonts w:ascii="Times New Roman" w:eastAsia="Times New Roman" w:hAnsi="Times New Roman" w:cs="Times New Roman"/>
          <w:b/>
          <w:sz w:val="28"/>
          <w:szCs w:val="28"/>
          <w:lang w:eastAsia="ar-SA"/>
        </w:rPr>
      </w:pPr>
    </w:p>
    <w:p w:rsidR="001A3D08" w:rsidRPr="001A3D08" w:rsidRDefault="001A3D08" w:rsidP="00CA64B5">
      <w:pPr>
        <w:suppressAutoHyphens/>
        <w:spacing w:after="0"/>
        <w:jc w:val="center"/>
        <w:rPr>
          <w:rFonts w:ascii="Times New Roman" w:eastAsia="Times New Roman" w:hAnsi="Times New Roman" w:cs="Times New Roman"/>
          <w:b/>
          <w:sz w:val="28"/>
          <w:szCs w:val="28"/>
          <w:lang w:eastAsia="ar-SA"/>
        </w:rPr>
      </w:pPr>
      <w:r w:rsidRPr="001A3D08">
        <w:rPr>
          <w:rFonts w:ascii="Times New Roman" w:eastAsia="Times New Roman" w:hAnsi="Times New Roman" w:cs="Times New Roman"/>
          <w:b/>
          <w:sz w:val="28"/>
          <w:szCs w:val="28"/>
          <w:lang w:eastAsia="ar-SA"/>
        </w:rPr>
        <w:t>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w:t>
      </w:r>
    </w:p>
    <w:p w:rsidR="001A3D08" w:rsidRPr="001A3D08" w:rsidRDefault="001A3D08" w:rsidP="00CA64B5">
      <w:pPr>
        <w:suppressAutoHyphens/>
        <w:spacing w:after="0"/>
        <w:jc w:val="center"/>
        <w:rPr>
          <w:rFonts w:ascii="Times New Roman" w:eastAsia="Times New Roman" w:hAnsi="Times New Roman" w:cs="Times New Roman"/>
          <w:sz w:val="28"/>
          <w:szCs w:val="28"/>
          <w:lang w:eastAsia="ar-SA"/>
        </w:rPr>
      </w:pPr>
      <w:r w:rsidRPr="001A3D08">
        <w:rPr>
          <w:rFonts w:ascii="Times New Roman" w:eastAsia="Times New Roman" w:hAnsi="Times New Roman" w:cs="Times New Roman"/>
          <w:b/>
          <w:sz w:val="28"/>
          <w:szCs w:val="28"/>
          <w:lang w:eastAsia="ar-SA"/>
        </w:rPr>
        <w:t>(интеллектуальными нарушениями), тяжелыми и множественными нарушениями развития (вариант 2)</w:t>
      </w:r>
    </w:p>
    <w:p w:rsidR="001A3D08" w:rsidRPr="001A3D08" w:rsidRDefault="001A3D08" w:rsidP="00CA64B5">
      <w:pPr>
        <w:suppressAutoHyphens/>
        <w:spacing w:after="0"/>
        <w:ind w:firstLine="708"/>
        <w:jc w:val="both"/>
        <w:rPr>
          <w:rFonts w:ascii="Times New Roman" w:eastAsia="Times New Roman" w:hAnsi="Times New Roman" w:cs="Times New Roman"/>
          <w:caps/>
          <w:sz w:val="28"/>
          <w:szCs w:val="28"/>
          <w:lang w:eastAsia="ar-SA"/>
        </w:rPr>
      </w:pPr>
      <w:bookmarkStart w:id="0" w:name="_Toc226190167"/>
      <w:bookmarkStart w:id="1" w:name="_Toc226190323"/>
      <w:bookmarkStart w:id="2" w:name="_Toc226190373"/>
      <w:bookmarkStart w:id="3" w:name="_Toc236725319"/>
      <w:bookmarkEnd w:id="0"/>
      <w:bookmarkEnd w:id="1"/>
      <w:bookmarkEnd w:id="2"/>
      <w:bookmarkEnd w:id="3"/>
      <w:r w:rsidRPr="001A3D08">
        <w:rPr>
          <w:rFonts w:ascii="Times New Roman" w:eastAsia="Times New Roman" w:hAnsi="Times New Roman" w:cs="Times New Roman"/>
          <w:sz w:val="28"/>
          <w:szCs w:val="28"/>
          <w:lang w:eastAsia="ar-SA"/>
        </w:rPr>
        <w:t>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2 АООП образования.</w:t>
      </w:r>
    </w:p>
    <w:p w:rsidR="00450D0A" w:rsidRPr="00450D0A" w:rsidRDefault="00450D0A" w:rsidP="00CA64B5">
      <w:pPr>
        <w:spacing w:after="0"/>
        <w:ind w:left="708"/>
        <w:jc w:val="both"/>
        <w:rPr>
          <w:rFonts w:ascii="Times New Roman" w:eastAsia="Times New Roman" w:hAnsi="Times New Roman" w:cs="Times New Roman"/>
          <w:b/>
          <w:sz w:val="28"/>
          <w:szCs w:val="28"/>
        </w:rPr>
      </w:pPr>
      <w:r w:rsidRPr="00450D0A">
        <w:rPr>
          <w:rFonts w:ascii="Times New Roman" w:eastAsia="Times New Roman" w:hAnsi="Times New Roman" w:cs="Times New Roman"/>
          <w:b/>
          <w:sz w:val="28"/>
          <w:szCs w:val="28"/>
        </w:rPr>
        <w:t>Описание кадровых условий реализации основной образовательной программы начального общего и основного общего образования включает:</w:t>
      </w:r>
    </w:p>
    <w:p w:rsidR="00450D0A" w:rsidRPr="00450D0A" w:rsidRDefault="00450D0A" w:rsidP="00CA64B5">
      <w:pPr>
        <w:spacing w:after="0"/>
        <w:ind w:firstLine="708"/>
        <w:jc w:val="both"/>
        <w:rPr>
          <w:rFonts w:ascii="Times New Roman" w:eastAsia="@Arial Unicode MS" w:hAnsi="Times New Roman" w:cs="Times New Roman"/>
          <w:sz w:val="28"/>
          <w:szCs w:val="28"/>
        </w:rPr>
      </w:pPr>
      <w:r w:rsidRPr="00450D0A">
        <w:rPr>
          <w:rFonts w:ascii="Times New Roman" w:eastAsia="@Arial Unicode MS" w:hAnsi="Times New Roman" w:cs="Times New Roman"/>
          <w:sz w:val="28"/>
          <w:szCs w:val="28"/>
        </w:rPr>
        <w:t>- характеристику укомплектованности образовательного учреждения;</w:t>
      </w:r>
    </w:p>
    <w:p w:rsidR="00450D0A" w:rsidRPr="00450D0A" w:rsidRDefault="00450D0A" w:rsidP="00CA64B5">
      <w:pPr>
        <w:spacing w:after="0"/>
        <w:ind w:firstLine="708"/>
        <w:jc w:val="both"/>
        <w:rPr>
          <w:rFonts w:ascii="Times New Roman" w:eastAsia="@Arial Unicode MS" w:hAnsi="Times New Roman" w:cs="Times New Roman"/>
          <w:sz w:val="28"/>
          <w:szCs w:val="28"/>
        </w:rPr>
      </w:pPr>
      <w:r w:rsidRPr="00450D0A">
        <w:rPr>
          <w:rFonts w:ascii="Times New Roman" w:eastAsia="@Arial Unicode MS" w:hAnsi="Times New Roman" w:cs="Times New Roman"/>
          <w:sz w:val="28"/>
          <w:szCs w:val="28"/>
        </w:rPr>
        <w:t>- описание уровня квалификации работников образовательного учреждения и их функциональные обязанности;</w:t>
      </w:r>
    </w:p>
    <w:p w:rsidR="00450D0A" w:rsidRPr="00450D0A" w:rsidRDefault="00450D0A" w:rsidP="00CA64B5">
      <w:pPr>
        <w:spacing w:after="0"/>
        <w:ind w:firstLine="708"/>
        <w:jc w:val="both"/>
        <w:rPr>
          <w:rFonts w:ascii="Times New Roman" w:eastAsia="@Arial Unicode MS" w:hAnsi="Times New Roman" w:cs="Times New Roman"/>
          <w:sz w:val="28"/>
          <w:szCs w:val="28"/>
        </w:rPr>
      </w:pPr>
      <w:r w:rsidRPr="00450D0A">
        <w:rPr>
          <w:rFonts w:ascii="Times New Roman" w:eastAsia="@Arial Unicode MS" w:hAnsi="Times New Roman" w:cs="Times New Roman"/>
          <w:sz w:val="28"/>
          <w:szCs w:val="28"/>
        </w:rPr>
        <w:t>- описание реализуемой системы непрерывного профессионального развития и повышения квалификации педагогических работников.</w:t>
      </w:r>
    </w:p>
    <w:p w:rsidR="00450D0A" w:rsidRPr="00450D0A" w:rsidRDefault="00450D0A" w:rsidP="00CA64B5">
      <w:pPr>
        <w:tabs>
          <w:tab w:val="left" w:pos="720"/>
        </w:tabs>
        <w:spacing w:after="0"/>
        <w:ind w:firstLine="454"/>
        <w:jc w:val="both"/>
        <w:rPr>
          <w:rFonts w:ascii="Times New Roman" w:eastAsia="Times New Roman" w:hAnsi="Times New Roman" w:cs="Times New Roman"/>
          <w:b/>
          <w:sz w:val="28"/>
          <w:szCs w:val="28"/>
        </w:rPr>
      </w:pPr>
      <w:r w:rsidRPr="00450D0A">
        <w:rPr>
          <w:rFonts w:ascii="Times New Roman" w:eastAsia="Times New Roman" w:hAnsi="Times New Roman" w:cs="Times New Roman"/>
          <w:b/>
          <w:sz w:val="28"/>
          <w:szCs w:val="28"/>
        </w:rPr>
        <w:t xml:space="preserve">Кадровое обеспечение </w:t>
      </w:r>
    </w:p>
    <w:p w:rsidR="00450D0A" w:rsidRPr="00450D0A" w:rsidRDefault="00450D0A" w:rsidP="00CA64B5">
      <w:pPr>
        <w:shd w:val="clear" w:color="auto" w:fill="FFFFFF"/>
        <w:tabs>
          <w:tab w:val="left" w:pos="720"/>
        </w:tabs>
        <w:spacing w:after="0"/>
        <w:ind w:firstLine="454"/>
        <w:jc w:val="both"/>
        <w:rPr>
          <w:rFonts w:ascii="Times New Roman" w:eastAsia="Times New Roman" w:hAnsi="Times New Roman" w:cs="Times New Roman"/>
          <w:sz w:val="28"/>
          <w:szCs w:val="28"/>
        </w:rPr>
      </w:pPr>
      <w:r w:rsidRPr="00450D0A">
        <w:rPr>
          <w:rFonts w:ascii="Times New Roman" w:eastAsia="Times New Roman" w:hAnsi="Times New Roman" w:cs="Times New Roman"/>
          <w:sz w:val="28"/>
          <w:szCs w:val="28"/>
        </w:rPr>
        <w:lastRenderedPageBreak/>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450D0A" w:rsidRPr="00450D0A" w:rsidRDefault="00450D0A" w:rsidP="00CA64B5">
      <w:pPr>
        <w:shd w:val="clear" w:color="auto" w:fill="FFFFFF"/>
        <w:tabs>
          <w:tab w:val="left" w:pos="720"/>
        </w:tabs>
        <w:spacing w:after="0"/>
        <w:ind w:firstLine="454"/>
        <w:jc w:val="both"/>
        <w:rPr>
          <w:rFonts w:ascii="Times New Roman" w:eastAsia="Times New Roman" w:hAnsi="Times New Roman" w:cs="Times New Roman"/>
          <w:bCs/>
          <w:sz w:val="28"/>
          <w:szCs w:val="28"/>
        </w:rPr>
      </w:pPr>
      <w:r w:rsidRPr="00450D0A">
        <w:rPr>
          <w:rFonts w:ascii="Times New Roman" w:eastAsia="Times New Roman" w:hAnsi="Times New Roman" w:cs="Times New Roman"/>
          <w:sz w:val="28"/>
          <w:szCs w:val="28"/>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450D0A">
        <w:rPr>
          <w:rFonts w:ascii="Times New Roman" w:eastAsia="Times New Roman" w:hAnsi="Times New Roman" w:cs="Times New Roman"/>
          <w:bCs/>
          <w:sz w:val="28"/>
          <w:szCs w:val="28"/>
        </w:rPr>
        <w:t xml:space="preserve">Едином квалификационном справочнике должностей руководителей, специалистов и служащих </w:t>
      </w:r>
      <w:r w:rsidRPr="00450D0A">
        <w:rPr>
          <w:rFonts w:ascii="Times New Roman" w:eastAsia="Times New Roman" w:hAnsi="Times New Roman" w:cs="Times New Roman"/>
          <w:sz w:val="28"/>
          <w:szCs w:val="28"/>
        </w:rPr>
        <w:t>(</w:t>
      </w:r>
      <w:r w:rsidRPr="00450D0A">
        <w:rPr>
          <w:rFonts w:ascii="Times New Roman" w:eastAsia="Times New Roman" w:hAnsi="Times New Roman" w:cs="Times New Roman"/>
          <w:bCs/>
          <w:sz w:val="28"/>
          <w:szCs w:val="28"/>
        </w:rPr>
        <w:t>раздел «Квалификационные характеристики должностей работников образования»).</w:t>
      </w:r>
    </w:p>
    <w:p w:rsidR="00450D0A" w:rsidRPr="00450D0A" w:rsidRDefault="00450D0A" w:rsidP="00CA64B5">
      <w:pPr>
        <w:shd w:val="clear" w:color="auto" w:fill="FFFFFF"/>
        <w:tabs>
          <w:tab w:val="left" w:pos="720"/>
        </w:tabs>
        <w:spacing w:after="0"/>
        <w:ind w:firstLine="454"/>
        <w:jc w:val="both"/>
        <w:rPr>
          <w:rFonts w:ascii="Times New Roman" w:eastAsia="Times New Roman" w:hAnsi="Times New Roman" w:cs="Times New Roman"/>
          <w:bCs/>
          <w:sz w:val="28"/>
          <w:szCs w:val="28"/>
        </w:rPr>
      </w:pPr>
      <w:r w:rsidRPr="00450D0A">
        <w:rPr>
          <w:rFonts w:ascii="Times New Roman" w:eastAsia="Times New Roman" w:hAnsi="Times New Roman" w:cs="Times New Roman"/>
          <w:bCs/>
          <w:sz w:val="28"/>
          <w:szCs w:val="28"/>
        </w:rPr>
        <w:t>Образовательное учреждение укомплектовано медицинским работником, работниками пищеблока, вспомогательным персоналом.</w:t>
      </w:r>
    </w:p>
    <w:p w:rsidR="00450D0A" w:rsidRPr="00450D0A" w:rsidRDefault="00450D0A" w:rsidP="00CA64B5">
      <w:pPr>
        <w:tabs>
          <w:tab w:val="left" w:pos="720"/>
        </w:tabs>
        <w:spacing w:after="0"/>
        <w:ind w:firstLine="454"/>
        <w:jc w:val="both"/>
        <w:rPr>
          <w:rFonts w:ascii="Times New Roman" w:eastAsia="Times New Roman" w:hAnsi="Times New Roman" w:cs="Times New Roman"/>
          <w:sz w:val="28"/>
          <w:szCs w:val="28"/>
        </w:rPr>
      </w:pPr>
      <w:r w:rsidRPr="00450D0A">
        <w:rPr>
          <w:rFonts w:ascii="Times New Roman" w:eastAsia="Times New Roman" w:hAnsi="Times New Roman" w:cs="Times New Roman"/>
          <w:sz w:val="28"/>
          <w:szCs w:val="28"/>
        </w:rPr>
        <w:t>Описание кадровых условий образовательного учреждения может быть реализовано в таблице. В ней 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образовательного учреждения. Это позволит определить состояние кадрового потенциала и наметить пути необходимой работы по его дальнейшему изменению.</w:t>
      </w:r>
    </w:p>
    <w:p w:rsidR="00450D0A" w:rsidRPr="00450D0A" w:rsidRDefault="00450D0A" w:rsidP="00CA64B5">
      <w:pPr>
        <w:spacing w:after="0"/>
        <w:ind w:firstLine="454"/>
        <w:jc w:val="center"/>
        <w:rPr>
          <w:rFonts w:ascii="Times New Roman" w:eastAsia="Times New Roman" w:hAnsi="Times New Roman" w:cs="Times New Roman"/>
          <w:b/>
          <w:sz w:val="28"/>
          <w:szCs w:val="28"/>
        </w:rPr>
      </w:pPr>
    </w:p>
    <w:p w:rsidR="00450D0A" w:rsidRPr="00450D0A" w:rsidRDefault="00450D0A" w:rsidP="00CA64B5">
      <w:pPr>
        <w:spacing w:after="0"/>
        <w:ind w:firstLine="454"/>
        <w:jc w:val="center"/>
        <w:rPr>
          <w:rFonts w:ascii="Times New Roman" w:eastAsia="Times New Roman" w:hAnsi="Times New Roman" w:cs="Times New Roman"/>
          <w:b/>
          <w:sz w:val="28"/>
          <w:szCs w:val="28"/>
        </w:rPr>
      </w:pPr>
    </w:p>
    <w:p w:rsidR="00450D0A" w:rsidRPr="00450D0A" w:rsidRDefault="00450D0A" w:rsidP="00CA64B5">
      <w:pPr>
        <w:spacing w:after="0"/>
        <w:jc w:val="center"/>
        <w:rPr>
          <w:rFonts w:ascii="Times New Roman" w:eastAsia="Times New Roman" w:hAnsi="Times New Roman" w:cs="Times New Roman"/>
          <w:b/>
          <w:sz w:val="28"/>
          <w:szCs w:val="28"/>
        </w:rPr>
      </w:pPr>
      <w:r w:rsidRPr="00450D0A">
        <w:rPr>
          <w:rFonts w:ascii="Times New Roman" w:eastAsia="Times New Roman" w:hAnsi="Times New Roman" w:cs="Times New Roman"/>
          <w:b/>
          <w:sz w:val="28"/>
          <w:szCs w:val="28"/>
        </w:rPr>
        <w:t>Кадровое обеспечение реализации основной образовательной программы основного специального образования</w:t>
      </w:r>
    </w:p>
    <w:p w:rsidR="00450D0A" w:rsidRPr="00450D0A" w:rsidRDefault="00450D0A" w:rsidP="00CA64B5">
      <w:pPr>
        <w:spacing w:after="0"/>
        <w:ind w:firstLine="454"/>
        <w:jc w:val="center"/>
        <w:rPr>
          <w:rFonts w:ascii="Times New Roman" w:eastAsia="Times New Roman" w:hAnsi="Times New Roman" w:cs="Times New Roman"/>
          <w:b/>
          <w:sz w:val="28"/>
          <w:szCs w:val="28"/>
        </w:rPr>
      </w:pPr>
    </w:p>
    <w:p w:rsidR="00450D0A" w:rsidRPr="00450D0A" w:rsidRDefault="00450D0A" w:rsidP="00CA64B5">
      <w:pPr>
        <w:rPr>
          <w:rFonts w:ascii="Times New Roman" w:eastAsia="Calibri" w:hAnsi="Times New Roman" w:cs="Times New Roman"/>
          <w:sz w:val="28"/>
          <w:szCs w:val="28"/>
          <w:u w:val="single"/>
          <w:lang w:eastAsia="en-US"/>
        </w:rPr>
      </w:pPr>
      <w:r w:rsidRPr="00450D0A">
        <w:rPr>
          <w:rFonts w:ascii="Times New Roman" w:eastAsia="Calibri" w:hAnsi="Times New Roman" w:cs="Times New Roman"/>
          <w:sz w:val="28"/>
          <w:szCs w:val="28"/>
          <w:u w:val="single"/>
          <w:lang w:eastAsia="en-US"/>
        </w:rPr>
        <w:t>В школе работают  11  преподавателей, с данной  категорией детей.</w:t>
      </w:r>
    </w:p>
    <w:p w:rsidR="00A45589" w:rsidRPr="00A45589" w:rsidRDefault="00A45589" w:rsidP="00A45589">
      <w:pPr>
        <w:numPr>
          <w:ilvl w:val="0"/>
          <w:numId w:val="52"/>
        </w:numPr>
        <w:rPr>
          <w:rFonts w:ascii="Times New Roman" w:eastAsia="Calibri" w:hAnsi="Times New Roman" w:cs="Times New Roman"/>
          <w:sz w:val="28"/>
          <w:szCs w:val="28"/>
          <w:lang w:eastAsia="en-US"/>
        </w:rPr>
      </w:pPr>
      <w:r w:rsidRPr="00A45589">
        <w:rPr>
          <w:rFonts w:ascii="Times New Roman" w:eastAsia="Calibri" w:hAnsi="Times New Roman" w:cs="Times New Roman"/>
          <w:sz w:val="28"/>
          <w:szCs w:val="28"/>
          <w:lang w:eastAsia="en-US"/>
        </w:rPr>
        <w:t>Митянина Оксана Евгеньевна –</w:t>
      </w:r>
      <w:r>
        <w:rPr>
          <w:rFonts w:ascii="Times New Roman" w:eastAsia="Calibri" w:hAnsi="Times New Roman" w:cs="Times New Roman"/>
          <w:sz w:val="28"/>
          <w:szCs w:val="28"/>
          <w:lang w:eastAsia="en-US"/>
        </w:rPr>
        <w:t xml:space="preserve"> учител</w:t>
      </w:r>
      <w:proofErr w:type="gramStart"/>
      <w:r>
        <w:rPr>
          <w:rFonts w:ascii="Times New Roman" w:eastAsia="Calibri" w:hAnsi="Times New Roman" w:cs="Times New Roman"/>
          <w:sz w:val="28"/>
          <w:szCs w:val="28"/>
          <w:lang w:eastAsia="en-US"/>
        </w:rPr>
        <w:t>ь-</w:t>
      </w:r>
      <w:proofErr w:type="gramEnd"/>
      <w:r w:rsidRPr="00A45589">
        <w:rPr>
          <w:rFonts w:ascii="Times New Roman" w:eastAsia="Calibri" w:hAnsi="Times New Roman" w:cs="Times New Roman"/>
          <w:sz w:val="28"/>
          <w:szCs w:val="28"/>
          <w:lang w:eastAsia="en-US"/>
        </w:rPr>
        <w:t xml:space="preserve"> олигофренопедагог, 1 категория.</w:t>
      </w:r>
    </w:p>
    <w:p w:rsidR="00A45589" w:rsidRPr="00A45589" w:rsidRDefault="00A45589" w:rsidP="00A45589">
      <w:pPr>
        <w:numPr>
          <w:ilvl w:val="0"/>
          <w:numId w:val="52"/>
        </w:numPr>
        <w:rPr>
          <w:rFonts w:ascii="Times New Roman" w:eastAsia="Calibri" w:hAnsi="Times New Roman" w:cs="Times New Roman"/>
          <w:sz w:val="28"/>
          <w:szCs w:val="28"/>
          <w:lang w:eastAsia="en-US"/>
        </w:rPr>
      </w:pPr>
      <w:proofErr w:type="spellStart"/>
      <w:r w:rsidRPr="00A45589">
        <w:rPr>
          <w:rFonts w:ascii="Times New Roman" w:eastAsia="Calibri" w:hAnsi="Times New Roman" w:cs="Times New Roman"/>
          <w:sz w:val="28"/>
          <w:szCs w:val="28"/>
          <w:lang w:eastAsia="en-US"/>
        </w:rPr>
        <w:t>Мордвинова</w:t>
      </w:r>
      <w:proofErr w:type="spellEnd"/>
      <w:r w:rsidRPr="00A45589">
        <w:rPr>
          <w:rFonts w:ascii="Times New Roman" w:eastAsia="Calibri" w:hAnsi="Times New Roman" w:cs="Times New Roman"/>
          <w:sz w:val="28"/>
          <w:szCs w:val="28"/>
          <w:lang w:eastAsia="en-US"/>
        </w:rPr>
        <w:t xml:space="preserve"> Юлия Олеговна </w:t>
      </w:r>
      <w:proofErr w:type="gramStart"/>
      <w:r w:rsidRPr="00A45589">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у</w:t>
      </w:r>
      <w:proofErr w:type="gramEnd"/>
      <w:r>
        <w:rPr>
          <w:rFonts w:ascii="Times New Roman" w:eastAsia="Calibri" w:hAnsi="Times New Roman" w:cs="Times New Roman"/>
          <w:sz w:val="28"/>
          <w:szCs w:val="28"/>
          <w:lang w:eastAsia="en-US"/>
        </w:rPr>
        <w:t>читель-</w:t>
      </w:r>
      <w:r w:rsidRPr="00A45589">
        <w:rPr>
          <w:rFonts w:ascii="Times New Roman" w:eastAsia="Calibri" w:hAnsi="Times New Roman" w:cs="Times New Roman"/>
          <w:sz w:val="28"/>
          <w:szCs w:val="28"/>
          <w:lang w:eastAsia="en-US"/>
        </w:rPr>
        <w:t xml:space="preserve"> олигофренопедагог</w:t>
      </w:r>
      <w:r>
        <w:rPr>
          <w:rFonts w:ascii="Times New Roman" w:eastAsia="Calibri" w:hAnsi="Times New Roman" w:cs="Times New Roman"/>
          <w:sz w:val="28"/>
          <w:szCs w:val="28"/>
          <w:lang w:eastAsia="en-US"/>
        </w:rPr>
        <w:t xml:space="preserve">, </w:t>
      </w:r>
      <w:r w:rsidRPr="00A45589">
        <w:rPr>
          <w:rFonts w:ascii="Times New Roman" w:eastAsia="Calibri" w:hAnsi="Times New Roman" w:cs="Times New Roman"/>
          <w:sz w:val="28"/>
          <w:szCs w:val="28"/>
          <w:lang w:eastAsia="en-US"/>
        </w:rPr>
        <w:t>учитель индивидуального обучения на дому..</w:t>
      </w:r>
    </w:p>
    <w:p w:rsidR="00A45589" w:rsidRPr="00A45589" w:rsidRDefault="00A45589" w:rsidP="00A45589">
      <w:pPr>
        <w:numPr>
          <w:ilvl w:val="0"/>
          <w:numId w:val="52"/>
        </w:numPr>
        <w:rPr>
          <w:rFonts w:ascii="Times New Roman" w:eastAsia="Calibri" w:hAnsi="Times New Roman" w:cs="Times New Roman"/>
          <w:sz w:val="28"/>
          <w:szCs w:val="28"/>
          <w:lang w:eastAsia="en-US"/>
        </w:rPr>
      </w:pPr>
      <w:proofErr w:type="spellStart"/>
      <w:r w:rsidRPr="00A45589">
        <w:rPr>
          <w:rFonts w:ascii="Times New Roman" w:eastAsia="Calibri" w:hAnsi="Times New Roman" w:cs="Times New Roman"/>
          <w:sz w:val="28"/>
          <w:szCs w:val="28"/>
          <w:lang w:eastAsia="en-US"/>
        </w:rPr>
        <w:t>Утко</w:t>
      </w:r>
      <w:proofErr w:type="spellEnd"/>
      <w:r w:rsidRPr="00A45589">
        <w:rPr>
          <w:rFonts w:ascii="Times New Roman" w:eastAsia="Calibri" w:hAnsi="Times New Roman" w:cs="Times New Roman"/>
          <w:sz w:val="28"/>
          <w:szCs w:val="28"/>
          <w:lang w:eastAsia="en-US"/>
        </w:rPr>
        <w:t xml:space="preserve"> Людмила Кирилловна – учитель технологии (девочки), высшая категория.</w:t>
      </w:r>
    </w:p>
    <w:p w:rsidR="00A45589" w:rsidRPr="00A45589" w:rsidRDefault="00A45589" w:rsidP="00A45589">
      <w:pPr>
        <w:numPr>
          <w:ilvl w:val="0"/>
          <w:numId w:val="52"/>
        </w:numPr>
        <w:rPr>
          <w:rFonts w:ascii="Times New Roman" w:eastAsia="Calibri" w:hAnsi="Times New Roman" w:cs="Times New Roman"/>
          <w:sz w:val="28"/>
          <w:szCs w:val="28"/>
          <w:lang w:eastAsia="en-US"/>
        </w:rPr>
      </w:pPr>
      <w:r w:rsidRPr="00A45589">
        <w:rPr>
          <w:rFonts w:ascii="Times New Roman" w:eastAsia="Calibri" w:hAnsi="Times New Roman" w:cs="Times New Roman"/>
          <w:sz w:val="28"/>
          <w:szCs w:val="28"/>
          <w:lang w:eastAsia="en-US"/>
        </w:rPr>
        <w:t>Булыгин Владимир Платонович – учитель технологии (мальчики), 2 категория.</w:t>
      </w:r>
    </w:p>
    <w:p w:rsidR="00A45589" w:rsidRPr="00A45589" w:rsidRDefault="00A45589" w:rsidP="00A45589">
      <w:pPr>
        <w:numPr>
          <w:ilvl w:val="0"/>
          <w:numId w:val="52"/>
        </w:numPr>
        <w:rPr>
          <w:rFonts w:ascii="Times New Roman" w:eastAsia="Calibri" w:hAnsi="Times New Roman" w:cs="Times New Roman"/>
          <w:sz w:val="28"/>
          <w:szCs w:val="28"/>
          <w:lang w:eastAsia="en-US"/>
        </w:rPr>
      </w:pPr>
      <w:proofErr w:type="spellStart"/>
      <w:r w:rsidRPr="00A45589">
        <w:rPr>
          <w:rFonts w:ascii="Times New Roman" w:eastAsia="Calibri" w:hAnsi="Times New Roman" w:cs="Times New Roman"/>
          <w:sz w:val="28"/>
          <w:szCs w:val="28"/>
          <w:lang w:eastAsia="en-US"/>
        </w:rPr>
        <w:t>Ярв</w:t>
      </w:r>
      <w:proofErr w:type="spellEnd"/>
      <w:r w:rsidRPr="00A45589">
        <w:rPr>
          <w:rFonts w:ascii="Times New Roman" w:eastAsia="Calibri" w:hAnsi="Times New Roman" w:cs="Times New Roman"/>
          <w:sz w:val="28"/>
          <w:szCs w:val="28"/>
          <w:lang w:eastAsia="en-US"/>
        </w:rPr>
        <w:t xml:space="preserve"> Надежда Михайловна – учитель </w:t>
      </w:r>
      <w:proofErr w:type="gramStart"/>
      <w:r w:rsidRPr="00A45589">
        <w:rPr>
          <w:rFonts w:ascii="Times New Roman" w:eastAsia="Calibri" w:hAnsi="Times New Roman" w:cs="Times New Roman"/>
          <w:sz w:val="28"/>
          <w:szCs w:val="28"/>
          <w:lang w:eastAsia="en-US"/>
        </w:rPr>
        <w:t>ИЗО</w:t>
      </w:r>
      <w:proofErr w:type="gramEnd"/>
      <w:r w:rsidRPr="00A45589">
        <w:rPr>
          <w:rFonts w:ascii="Times New Roman" w:eastAsia="Calibri" w:hAnsi="Times New Roman" w:cs="Times New Roman"/>
          <w:sz w:val="28"/>
          <w:szCs w:val="28"/>
          <w:lang w:eastAsia="en-US"/>
        </w:rPr>
        <w:t>.</w:t>
      </w:r>
    </w:p>
    <w:p w:rsidR="00A45589" w:rsidRPr="00A45589" w:rsidRDefault="00A45589" w:rsidP="00A45589">
      <w:pPr>
        <w:numPr>
          <w:ilvl w:val="0"/>
          <w:numId w:val="52"/>
        </w:numPr>
        <w:rPr>
          <w:rFonts w:ascii="Times New Roman" w:eastAsia="Calibri" w:hAnsi="Times New Roman" w:cs="Times New Roman"/>
          <w:sz w:val="28"/>
          <w:szCs w:val="28"/>
          <w:lang w:eastAsia="en-US"/>
        </w:rPr>
      </w:pPr>
      <w:r w:rsidRPr="00A45589">
        <w:rPr>
          <w:rFonts w:ascii="Times New Roman" w:eastAsia="Calibri" w:hAnsi="Times New Roman" w:cs="Times New Roman"/>
          <w:sz w:val="28"/>
          <w:szCs w:val="28"/>
          <w:lang w:eastAsia="en-US"/>
        </w:rPr>
        <w:lastRenderedPageBreak/>
        <w:t>Косач Милана Зиновьевна – учитель физической культуры,</w:t>
      </w:r>
    </w:p>
    <w:p w:rsidR="00A45589" w:rsidRPr="00A45589" w:rsidRDefault="00A45589" w:rsidP="00A45589">
      <w:pPr>
        <w:numPr>
          <w:ilvl w:val="0"/>
          <w:numId w:val="52"/>
        </w:numPr>
        <w:rPr>
          <w:rFonts w:ascii="Times New Roman" w:eastAsia="Calibri" w:hAnsi="Times New Roman" w:cs="Times New Roman"/>
          <w:sz w:val="28"/>
          <w:szCs w:val="28"/>
          <w:lang w:eastAsia="en-US"/>
        </w:rPr>
      </w:pPr>
      <w:r w:rsidRPr="00A45589">
        <w:rPr>
          <w:rFonts w:ascii="Times New Roman" w:eastAsia="Calibri" w:hAnsi="Times New Roman" w:cs="Times New Roman"/>
          <w:sz w:val="28"/>
          <w:szCs w:val="28"/>
          <w:lang w:eastAsia="en-US"/>
        </w:rPr>
        <w:t>Волкова Людмила Григорьевна – учитель-дефектолог, высшая категория.</w:t>
      </w:r>
    </w:p>
    <w:p w:rsidR="00A45589" w:rsidRPr="00A45589" w:rsidRDefault="00A45589" w:rsidP="00A45589">
      <w:pPr>
        <w:numPr>
          <w:ilvl w:val="0"/>
          <w:numId w:val="52"/>
        </w:numPr>
        <w:rPr>
          <w:rFonts w:ascii="Times New Roman" w:eastAsia="Calibri" w:hAnsi="Times New Roman" w:cs="Times New Roman"/>
          <w:sz w:val="28"/>
          <w:szCs w:val="28"/>
          <w:lang w:eastAsia="en-US"/>
        </w:rPr>
      </w:pPr>
      <w:r w:rsidRPr="00A45589">
        <w:rPr>
          <w:rFonts w:ascii="Times New Roman" w:eastAsia="Calibri" w:hAnsi="Times New Roman" w:cs="Times New Roman"/>
          <w:sz w:val="28"/>
          <w:szCs w:val="28"/>
          <w:lang w:eastAsia="en-US"/>
        </w:rPr>
        <w:t>Гончарова Оксана Владимировна – учитель-логопед, 1 категория, учитель индивидуального обучения</w:t>
      </w:r>
      <w:r>
        <w:rPr>
          <w:rFonts w:ascii="Times New Roman" w:eastAsia="Calibri" w:hAnsi="Times New Roman" w:cs="Times New Roman"/>
          <w:sz w:val="28"/>
          <w:szCs w:val="28"/>
          <w:lang w:eastAsia="en-US"/>
        </w:rPr>
        <w:t xml:space="preserve"> на дому</w:t>
      </w:r>
      <w:r w:rsidRPr="00A45589">
        <w:rPr>
          <w:rFonts w:ascii="Times New Roman" w:eastAsia="Calibri" w:hAnsi="Times New Roman" w:cs="Times New Roman"/>
          <w:sz w:val="28"/>
          <w:szCs w:val="28"/>
          <w:lang w:eastAsia="en-US"/>
        </w:rPr>
        <w:t>.</w:t>
      </w:r>
    </w:p>
    <w:p w:rsidR="00A45589" w:rsidRPr="00A45589" w:rsidRDefault="00A45589" w:rsidP="00A45589">
      <w:pPr>
        <w:numPr>
          <w:ilvl w:val="0"/>
          <w:numId w:val="52"/>
        </w:numPr>
        <w:rPr>
          <w:rFonts w:ascii="Times New Roman" w:eastAsia="Calibri" w:hAnsi="Times New Roman" w:cs="Times New Roman"/>
          <w:sz w:val="28"/>
          <w:szCs w:val="28"/>
          <w:lang w:eastAsia="en-US"/>
        </w:rPr>
      </w:pPr>
      <w:r w:rsidRPr="00A45589">
        <w:rPr>
          <w:rFonts w:ascii="Times New Roman" w:eastAsia="Calibri" w:hAnsi="Times New Roman" w:cs="Times New Roman"/>
          <w:sz w:val="28"/>
          <w:szCs w:val="28"/>
          <w:lang w:eastAsia="en-US"/>
        </w:rPr>
        <w:t>Серова Елена Сергеевна - учитель-логопед, 1 категория</w:t>
      </w:r>
      <w:r>
        <w:rPr>
          <w:rFonts w:ascii="Times New Roman" w:eastAsia="Calibri" w:hAnsi="Times New Roman" w:cs="Times New Roman"/>
          <w:sz w:val="28"/>
          <w:szCs w:val="28"/>
          <w:lang w:eastAsia="en-US"/>
        </w:rPr>
        <w:t xml:space="preserve">, </w:t>
      </w:r>
      <w:r w:rsidRPr="00A45589">
        <w:rPr>
          <w:rFonts w:ascii="Times New Roman" w:eastAsia="Calibri" w:hAnsi="Times New Roman" w:cs="Times New Roman"/>
          <w:sz w:val="28"/>
          <w:szCs w:val="28"/>
          <w:lang w:eastAsia="en-US"/>
        </w:rPr>
        <w:t>учитель индивидуального обучения на дому.</w:t>
      </w:r>
    </w:p>
    <w:p w:rsidR="00A45589" w:rsidRPr="00A45589" w:rsidRDefault="00A45589" w:rsidP="00A45589">
      <w:pPr>
        <w:numPr>
          <w:ilvl w:val="0"/>
          <w:numId w:val="52"/>
        </w:numPr>
        <w:rPr>
          <w:rFonts w:ascii="Times New Roman" w:eastAsia="Calibri" w:hAnsi="Times New Roman" w:cs="Times New Roman"/>
          <w:sz w:val="28"/>
          <w:szCs w:val="28"/>
          <w:lang w:eastAsia="en-US"/>
        </w:rPr>
      </w:pPr>
      <w:r w:rsidRPr="00A45589">
        <w:rPr>
          <w:rFonts w:ascii="Times New Roman" w:eastAsia="Calibri" w:hAnsi="Times New Roman" w:cs="Times New Roman"/>
          <w:sz w:val="28"/>
          <w:szCs w:val="28"/>
          <w:lang w:eastAsia="en-US"/>
        </w:rPr>
        <w:t>Кириенко Лилия Романовна – учитель индивидуального обучения</w:t>
      </w:r>
      <w:r>
        <w:rPr>
          <w:rFonts w:ascii="Times New Roman" w:eastAsia="Calibri" w:hAnsi="Times New Roman" w:cs="Times New Roman"/>
          <w:sz w:val="28"/>
          <w:szCs w:val="28"/>
          <w:lang w:eastAsia="en-US"/>
        </w:rPr>
        <w:t xml:space="preserve"> на дому</w:t>
      </w:r>
      <w:r w:rsidRPr="00A45589">
        <w:rPr>
          <w:rFonts w:ascii="Times New Roman" w:eastAsia="Calibri" w:hAnsi="Times New Roman" w:cs="Times New Roman"/>
          <w:sz w:val="28"/>
          <w:szCs w:val="28"/>
          <w:lang w:eastAsia="en-US"/>
        </w:rPr>
        <w:t>, соответствие должности.</w:t>
      </w:r>
    </w:p>
    <w:p w:rsidR="00A45589" w:rsidRPr="00A45589" w:rsidRDefault="00A45589" w:rsidP="00A45589">
      <w:pPr>
        <w:numPr>
          <w:ilvl w:val="0"/>
          <w:numId w:val="52"/>
        </w:numPr>
        <w:rPr>
          <w:rFonts w:ascii="Times New Roman" w:eastAsia="Calibri" w:hAnsi="Times New Roman" w:cs="Times New Roman"/>
          <w:sz w:val="28"/>
          <w:szCs w:val="28"/>
          <w:lang w:eastAsia="en-US"/>
        </w:rPr>
      </w:pPr>
      <w:r w:rsidRPr="00A45589">
        <w:rPr>
          <w:rFonts w:ascii="Times New Roman" w:eastAsia="Calibri" w:hAnsi="Times New Roman" w:cs="Times New Roman"/>
          <w:sz w:val="28"/>
          <w:szCs w:val="28"/>
          <w:lang w:eastAsia="en-US"/>
        </w:rPr>
        <w:t>Заболотникова Евгения Геннадьевна – учитель музыки, информатики, 1 категория</w:t>
      </w:r>
    </w:p>
    <w:p w:rsidR="00450D0A" w:rsidRPr="00450D0A" w:rsidRDefault="00450D0A" w:rsidP="00CA64B5">
      <w:pPr>
        <w:rPr>
          <w:rFonts w:ascii="Times New Roman" w:eastAsia="Calibri" w:hAnsi="Times New Roman" w:cs="Times New Roman"/>
          <w:sz w:val="28"/>
          <w:szCs w:val="28"/>
          <w:lang w:eastAsia="en-US"/>
        </w:rPr>
      </w:pPr>
      <w:r w:rsidRPr="00450D0A">
        <w:rPr>
          <w:rFonts w:ascii="Times New Roman" w:eastAsia="Calibri" w:hAnsi="Times New Roman" w:cs="Times New Roman"/>
          <w:sz w:val="28"/>
          <w:szCs w:val="28"/>
          <w:lang w:eastAsia="en-US"/>
        </w:rPr>
        <w:t xml:space="preserve">            Учителя постоянно работают над повышением своего профессионального уровня. </w:t>
      </w:r>
    </w:p>
    <w:p w:rsidR="00450D0A" w:rsidRPr="00450D0A" w:rsidRDefault="00450D0A" w:rsidP="00A45589">
      <w:pPr>
        <w:ind w:firstLine="708"/>
        <w:rPr>
          <w:rFonts w:ascii="Times New Roman" w:eastAsia="Calibri" w:hAnsi="Times New Roman" w:cs="Times New Roman"/>
          <w:sz w:val="28"/>
          <w:szCs w:val="28"/>
          <w:lang w:eastAsia="en-US"/>
        </w:rPr>
      </w:pPr>
      <w:r w:rsidRPr="00450D0A">
        <w:rPr>
          <w:rFonts w:ascii="Times New Roman" w:eastAsia="Calibri" w:hAnsi="Times New Roman" w:cs="Times New Roman"/>
          <w:sz w:val="28"/>
          <w:szCs w:val="28"/>
          <w:lang w:eastAsia="en-US"/>
        </w:rPr>
        <w:t xml:space="preserve">За последний год 80% педагогов прошли курсы повышения квалификации.     </w:t>
      </w:r>
    </w:p>
    <w:p w:rsidR="00450D0A" w:rsidRPr="00450D0A" w:rsidRDefault="00A45589" w:rsidP="00A45589">
      <w:pPr>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 дальнейшем</w:t>
      </w:r>
      <w:r w:rsidR="00450D0A" w:rsidRPr="00450D0A">
        <w:rPr>
          <w:rFonts w:ascii="Times New Roman" w:eastAsia="Calibri" w:hAnsi="Times New Roman" w:cs="Times New Roman"/>
          <w:sz w:val="28"/>
          <w:szCs w:val="28"/>
          <w:lang w:eastAsia="en-US"/>
        </w:rPr>
        <w:t xml:space="preserve"> будет продолжена работа по повышению квалификации учителей через систему курсов повышения квалификации (как очных, так и дистанционных), профессиональной переподготовки и других форм повышения квалификации для работы с детьми с </w:t>
      </w:r>
      <w:r w:rsidR="00450D0A">
        <w:rPr>
          <w:rFonts w:ascii="Times New Roman" w:eastAsia="Calibri" w:hAnsi="Times New Roman" w:cs="Times New Roman"/>
          <w:sz w:val="28"/>
          <w:szCs w:val="28"/>
          <w:lang w:eastAsia="en-US"/>
        </w:rPr>
        <w:t>умеренной, тяжёлой и глубокой умственной отсталостью</w:t>
      </w:r>
      <w:r w:rsidR="00450D0A" w:rsidRPr="00450D0A">
        <w:rPr>
          <w:rFonts w:ascii="Times New Roman" w:eastAsia="Calibri" w:hAnsi="Times New Roman" w:cs="Times New Roman"/>
          <w:sz w:val="28"/>
          <w:szCs w:val="28"/>
          <w:lang w:eastAsia="en-US"/>
        </w:rPr>
        <w:t>.</w:t>
      </w:r>
    </w:p>
    <w:p w:rsidR="00450D0A" w:rsidRDefault="00450D0A" w:rsidP="00A45589">
      <w:pPr>
        <w:ind w:firstLine="708"/>
        <w:jc w:val="both"/>
        <w:rPr>
          <w:rFonts w:ascii="Times New Roman" w:eastAsia="Calibri" w:hAnsi="Times New Roman" w:cs="Times New Roman"/>
          <w:sz w:val="28"/>
          <w:szCs w:val="28"/>
          <w:lang w:eastAsia="en-US"/>
        </w:rPr>
      </w:pPr>
      <w:r w:rsidRPr="00450D0A">
        <w:rPr>
          <w:rFonts w:ascii="Times New Roman" w:eastAsia="Calibri" w:hAnsi="Times New Roman" w:cs="Times New Roman"/>
          <w:sz w:val="28"/>
          <w:szCs w:val="28"/>
          <w:lang w:eastAsia="en-US"/>
        </w:rPr>
        <w:t>Высокая квалификация  учителей, готовность к постоянному профессиональному росту позволяют  ставить перед коллективом и успешно решать любые образовательные задачи.</w:t>
      </w:r>
    </w:p>
    <w:p w:rsidR="00334872" w:rsidRPr="00334872" w:rsidRDefault="00334872" w:rsidP="00CA64B5">
      <w:pPr>
        <w:suppressAutoHyphens/>
        <w:spacing w:after="0"/>
        <w:ind w:firstLine="708"/>
        <w:jc w:val="both"/>
        <w:rPr>
          <w:rFonts w:ascii="Times New Roman" w:eastAsia="Times New Roman" w:hAnsi="Times New Roman" w:cs="Times New Roman"/>
          <w:sz w:val="28"/>
          <w:szCs w:val="28"/>
          <w:lang w:eastAsia="ar-SA"/>
        </w:rPr>
      </w:pPr>
      <w:r w:rsidRPr="00334872">
        <w:rPr>
          <w:rFonts w:ascii="Times New Roman" w:eastAsia="Times New Roman" w:hAnsi="Times New Roman" w:cs="Times New Roman"/>
          <w:sz w:val="28"/>
          <w:szCs w:val="28"/>
          <w:lang w:eastAsia="ar-SA"/>
        </w:rPr>
        <w:t>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развития организуется на дому или в медицинских организациях</w:t>
      </w:r>
      <w:r w:rsidRPr="00334872">
        <w:rPr>
          <w:rFonts w:ascii="Times New Roman" w:eastAsia="Times New Roman" w:hAnsi="Times New Roman" w:cs="Times New Roman"/>
          <w:sz w:val="28"/>
          <w:szCs w:val="28"/>
          <w:vertAlign w:val="superscript"/>
          <w:lang w:eastAsia="ar-SA"/>
        </w:rPr>
        <w:footnoteReference w:id="4"/>
      </w:r>
      <w:r w:rsidRPr="00334872">
        <w:rPr>
          <w:rFonts w:ascii="Times New Roman" w:eastAsia="Times New Roman" w:hAnsi="Times New Roman" w:cs="Times New Roman"/>
          <w:sz w:val="28"/>
          <w:szCs w:val="28"/>
          <w:lang w:eastAsia="ar-SA"/>
        </w:rPr>
        <w:t>. Администраци</w:t>
      </w:r>
      <w:r>
        <w:rPr>
          <w:rFonts w:ascii="Times New Roman" w:eastAsia="Times New Roman" w:hAnsi="Times New Roman" w:cs="Times New Roman"/>
          <w:sz w:val="28"/>
          <w:szCs w:val="28"/>
          <w:lang w:eastAsia="ar-SA"/>
        </w:rPr>
        <w:t>ей образовательных организаций были</w:t>
      </w:r>
      <w:r w:rsidRPr="00334872">
        <w:rPr>
          <w:rFonts w:ascii="Times New Roman" w:eastAsia="Times New Roman" w:hAnsi="Times New Roman" w:cs="Times New Roman"/>
          <w:sz w:val="28"/>
          <w:szCs w:val="28"/>
          <w:lang w:eastAsia="ar-SA"/>
        </w:rPr>
        <w:t xml:space="preserve"> предусмотрены занятия различных специалистов на дому, консультирование   родителей.</w:t>
      </w:r>
    </w:p>
    <w:p w:rsidR="00334872" w:rsidRPr="00334872" w:rsidRDefault="00334872" w:rsidP="00CA64B5">
      <w:pPr>
        <w:suppressAutoHyphens/>
        <w:spacing w:after="0"/>
        <w:ind w:firstLine="708"/>
        <w:jc w:val="both"/>
        <w:rPr>
          <w:rFonts w:ascii="Times New Roman" w:eastAsia="Times New Roman" w:hAnsi="Times New Roman" w:cs="Times New Roman"/>
          <w:sz w:val="28"/>
          <w:szCs w:val="28"/>
          <w:lang w:eastAsia="ar-SA"/>
        </w:rPr>
      </w:pPr>
      <w:r w:rsidRPr="00334872">
        <w:rPr>
          <w:rFonts w:ascii="Times New Roman" w:eastAsia="Times New Roman" w:hAnsi="Times New Roman" w:cs="Times New Roman"/>
          <w:sz w:val="28"/>
          <w:szCs w:val="28"/>
          <w:lang w:eastAsia="ar-SA"/>
        </w:rPr>
        <w:t xml:space="preserve">Специалисты, участвующие в реализации АООП для </w:t>
      </w:r>
      <w:proofErr w:type="gramStart"/>
      <w:r w:rsidRPr="00334872">
        <w:rPr>
          <w:rFonts w:ascii="Times New Roman" w:eastAsia="Times New Roman" w:hAnsi="Times New Roman" w:cs="Times New Roman"/>
          <w:sz w:val="28"/>
          <w:szCs w:val="28"/>
          <w:lang w:eastAsia="ar-SA"/>
        </w:rPr>
        <w:t>обучающихся</w:t>
      </w:r>
      <w:proofErr w:type="gramEnd"/>
      <w:r w:rsidRPr="00334872">
        <w:rPr>
          <w:rFonts w:ascii="Times New Roman" w:eastAsia="Times New Roman" w:hAnsi="Times New Roman" w:cs="Times New Roman"/>
          <w:sz w:val="28"/>
          <w:szCs w:val="28"/>
          <w:lang w:eastAsia="ar-SA"/>
        </w:rPr>
        <w:t xml:space="preserve"> с умственной отсталостью, с ТМНР, облада</w:t>
      </w:r>
      <w:r>
        <w:rPr>
          <w:rFonts w:ascii="Times New Roman" w:eastAsia="Times New Roman" w:hAnsi="Times New Roman" w:cs="Times New Roman"/>
          <w:sz w:val="28"/>
          <w:szCs w:val="28"/>
          <w:lang w:eastAsia="ar-SA"/>
        </w:rPr>
        <w:t xml:space="preserve">ют </w:t>
      </w:r>
      <w:r w:rsidRPr="00334872">
        <w:rPr>
          <w:rFonts w:ascii="Times New Roman" w:eastAsia="Times New Roman" w:hAnsi="Times New Roman" w:cs="Times New Roman"/>
          <w:sz w:val="28"/>
          <w:szCs w:val="28"/>
          <w:lang w:eastAsia="ar-SA"/>
        </w:rPr>
        <w:t xml:space="preserve"> следующими компетенциями:</w:t>
      </w:r>
    </w:p>
    <w:p w:rsidR="00334872" w:rsidRPr="00334872" w:rsidRDefault="00334872" w:rsidP="00CA64B5">
      <w:pPr>
        <w:numPr>
          <w:ilvl w:val="0"/>
          <w:numId w:val="53"/>
        </w:numPr>
        <w:suppressAutoHyphens/>
        <w:spacing w:after="0"/>
        <w:jc w:val="both"/>
        <w:rPr>
          <w:rFonts w:ascii="Times New Roman" w:eastAsia="Times New Roman" w:hAnsi="Times New Roman" w:cs="Times New Roman"/>
          <w:sz w:val="28"/>
          <w:szCs w:val="28"/>
          <w:lang w:eastAsia="ar-SA"/>
        </w:rPr>
      </w:pPr>
      <w:r w:rsidRPr="00334872">
        <w:rPr>
          <w:rFonts w:ascii="Times New Roman" w:eastAsia="Times New Roman" w:hAnsi="Times New Roman" w:cs="Times New Roman"/>
          <w:sz w:val="28"/>
          <w:szCs w:val="28"/>
          <w:lang w:eastAsia="ar-SA"/>
        </w:rPr>
        <w:lastRenderedPageBreak/>
        <w:t xml:space="preserve">наличие позитивного отношения  к  возможностям </w:t>
      </w:r>
      <w:proofErr w:type="gramStart"/>
      <w:r w:rsidRPr="00334872">
        <w:rPr>
          <w:rFonts w:ascii="Times New Roman" w:eastAsia="Times New Roman" w:hAnsi="Times New Roman" w:cs="Times New Roman"/>
          <w:sz w:val="28"/>
          <w:szCs w:val="28"/>
          <w:lang w:eastAsia="ar-SA"/>
        </w:rPr>
        <w:t>обучающихся</w:t>
      </w:r>
      <w:proofErr w:type="gramEnd"/>
      <w:r w:rsidRPr="00334872">
        <w:rPr>
          <w:rFonts w:ascii="Times New Roman" w:eastAsia="Times New Roman" w:hAnsi="Times New Roman" w:cs="Times New Roman"/>
          <w:sz w:val="28"/>
          <w:szCs w:val="28"/>
          <w:lang w:eastAsia="ar-SA"/>
        </w:rPr>
        <w:t xml:space="preserve"> с умеренной, тяжелой, глубокой умственной отсталостью, с ТМНР, к их развитию, социальной адаптации, приобретению житейского опыта;</w:t>
      </w:r>
    </w:p>
    <w:p w:rsidR="00334872" w:rsidRPr="00334872" w:rsidRDefault="00334872" w:rsidP="00CA64B5">
      <w:pPr>
        <w:numPr>
          <w:ilvl w:val="0"/>
          <w:numId w:val="53"/>
        </w:numPr>
        <w:suppressAutoHyphens/>
        <w:spacing w:after="0"/>
        <w:jc w:val="both"/>
        <w:rPr>
          <w:rFonts w:ascii="Times New Roman" w:eastAsia="Times New Roman" w:hAnsi="Times New Roman" w:cs="Times New Roman"/>
          <w:sz w:val="28"/>
          <w:szCs w:val="28"/>
          <w:lang w:eastAsia="ar-SA"/>
        </w:rPr>
      </w:pPr>
      <w:r w:rsidRPr="00334872">
        <w:rPr>
          <w:rFonts w:ascii="Times New Roman" w:eastAsia="Times New Roman" w:hAnsi="Times New Roman" w:cs="Times New Roman"/>
          <w:sz w:val="28"/>
          <w:szCs w:val="28"/>
          <w:lang w:eastAsia="ar-SA"/>
        </w:rPr>
        <w:t>понимание теоретико-методологических основ психолого-педагогической помощи обучающимся;</w:t>
      </w:r>
    </w:p>
    <w:p w:rsidR="00334872" w:rsidRPr="00334872" w:rsidRDefault="00334872" w:rsidP="00CA64B5">
      <w:pPr>
        <w:numPr>
          <w:ilvl w:val="0"/>
          <w:numId w:val="53"/>
        </w:numPr>
        <w:suppressAutoHyphens/>
        <w:spacing w:after="0"/>
        <w:jc w:val="both"/>
        <w:rPr>
          <w:rFonts w:ascii="Times New Roman" w:eastAsia="Times New Roman" w:hAnsi="Times New Roman" w:cs="Times New Roman"/>
          <w:sz w:val="28"/>
          <w:szCs w:val="28"/>
          <w:lang w:eastAsia="ar-SA"/>
        </w:rPr>
      </w:pPr>
      <w:r w:rsidRPr="00334872">
        <w:rPr>
          <w:rFonts w:ascii="Times New Roman" w:eastAsia="Times New Roman" w:hAnsi="Times New Roman" w:cs="Times New Roman"/>
          <w:sz w:val="28"/>
          <w:szCs w:val="28"/>
          <w:lang w:eastAsia="ar-SA"/>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334872" w:rsidRPr="00334872" w:rsidRDefault="00334872" w:rsidP="00CA64B5">
      <w:pPr>
        <w:numPr>
          <w:ilvl w:val="0"/>
          <w:numId w:val="53"/>
        </w:numPr>
        <w:suppressAutoHyphens/>
        <w:spacing w:after="0"/>
        <w:jc w:val="both"/>
        <w:rPr>
          <w:rFonts w:ascii="Times New Roman" w:eastAsia="Times New Roman" w:hAnsi="Times New Roman" w:cs="Times New Roman"/>
          <w:sz w:val="28"/>
          <w:szCs w:val="28"/>
          <w:lang w:eastAsia="ar-SA"/>
        </w:rPr>
      </w:pPr>
      <w:r w:rsidRPr="00334872">
        <w:rPr>
          <w:rFonts w:ascii="Times New Roman" w:eastAsia="Times New Roman" w:hAnsi="Times New Roman" w:cs="Times New Roman"/>
          <w:sz w:val="28"/>
          <w:szCs w:val="28"/>
          <w:lang w:eastAsia="ar-SA"/>
        </w:rPr>
        <w:t>наличие представлений о своеобразии психофизического развития обучающихся;</w:t>
      </w:r>
    </w:p>
    <w:p w:rsidR="00334872" w:rsidRPr="00334872" w:rsidRDefault="00334872" w:rsidP="00CA64B5">
      <w:pPr>
        <w:numPr>
          <w:ilvl w:val="0"/>
          <w:numId w:val="53"/>
        </w:numPr>
        <w:suppressAutoHyphens/>
        <w:spacing w:after="0"/>
        <w:jc w:val="both"/>
        <w:rPr>
          <w:rFonts w:ascii="Times New Roman" w:eastAsia="Times New Roman" w:hAnsi="Times New Roman" w:cs="Times New Roman"/>
          <w:caps/>
          <w:sz w:val="28"/>
          <w:szCs w:val="28"/>
          <w:lang w:eastAsia="ar-SA"/>
        </w:rPr>
      </w:pPr>
      <w:r w:rsidRPr="00334872">
        <w:rPr>
          <w:rFonts w:ascii="Times New Roman" w:eastAsia="Times New Roman" w:hAnsi="Times New Roman" w:cs="Times New Roman"/>
          <w:sz w:val="28"/>
          <w:szCs w:val="28"/>
          <w:lang w:eastAsia="ar-SA"/>
        </w:rPr>
        <w:t>понимание цели образования данной группы обучающихся как развития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334872" w:rsidRPr="00334872" w:rsidRDefault="00334872" w:rsidP="00CA64B5">
      <w:pPr>
        <w:numPr>
          <w:ilvl w:val="0"/>
          <w:numId w:val="53"/>
        </w:numPr>
        <w:suppressAutoHyphens/>
        <w:spacing w:after="0"/>
        <w:jc w:val="both"/>
        <w:rPr>
          <w:rFonts w:ascii="Times New Roman" w:eastAsia="Times New Roman" w:hAnsi="Times New Roman" w:cs="Times New Roman"/>
          <w:bCs/>
          <w:sz w:val="28"/>
          <w:szCs w:val="28"/>
          <w:lang w:eastAsia="ar-SA"/>
        </w:rPr>
      </w:pPr>
      <w:r w:rsidRPr="00334872">
        <w:rPr>
          <w:rFonts w:ascii="Times New Roman" w:eastAsia="Times New Roman" w:hAnsi="Times New Roman" w:cs="Times New Roman"/>
          <w:bCs/>
          <w:sz w:val="28"/>
          <w:szCs w:val="28"/>
          <w:lang w:eastAsia="ar-SA"/>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334872" w:rsidRPr="00334872" w:rsidRDefault="00334872" w:rsidP="00CA64B5">
      <w:pPr>
        <w:numPr>
          <w:ilvl w:val="0"/>
          <w:numId w:val="53"/>
        </w:numPr>
        <w:suppressAutoHyphens/>
        <w:spacing w:after="0"/>
        <w:jc w:val="both"/>
        <w:rPr>
          <w:rFonts w:ascii="Times New Roman" w:eastAsia="Times New Roman" w:hAnsi="Times New Roman" w:cs="Times New Roman"/>
          <w:sz w:val="28"/>
          <w:szCs w:val="28"/>
          <w:lang w:eastAsia="ar-SA"/>
        </w:rPr>
      </w:pPr>
      <w:r w:rsidRPr="00334872">
        <w:rPr>
          <w:rFonts w:ascii="Times New Roman" w:eastAsia="Times New Roman" w:hAnsi="Times New Roman" w:cs="Times New Roman"/>
          <w:sz w:val="28"/>
          <w:szCs w:val="28"/>
          <w:lang w:eastAsia="ar-SA"/>
        </w:rPr>
        <w:t>способность к разработке специальных индивидуальных программ развития, к адекватной оценке достижений в развитии и обучении обучающихся;</w:t>
      </w:r>
    </w:p>
    <w:p w:rsidR="00334872" w:rsidRPr="00334872" w:rsidRDefault="00334872" w:rsidP="00CA64B5">
      <w:pPr>
        <w:numPr>
          <w:ilvl w:val="0"/>
          <w:numId w:val="53"/>
        </w:numPr>
        <w:suppressAutoHyphens/>
        <w:spacing w:after="0"/>
        <w:jc w:val="both"/>
        <w:rPr>
          <w:rFonts w:ascii="Times New Roman" w:eastAsia="Times New Roman" w:hAnsi="Times New Roman" w:cs="Times New Roman"/>
          <w:sz w:val="28"/>
          <w:szCs w:val="28"/>
          <w:lang w:eastAsia="ar-SA"/>
        </w:rPr>
      </w:pPr>
      <w:r w:rsidRPr="00334872">
        <w:rPr>
          <w:rFonts w:ascii="Times New Roman" w:eastAsia="Times New Roman" w:hAnsi="Times New Roman" w:cs="Times New Roman"/>
          <w:sz w:val="28"/>
          <w:szCs w:val="28"/>
          <w:lang w:eastAsia="ar-SA"/>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334872" w:rsidRPr="00334872" w:rsidRDefault="00334872" w:rsidP="00CA64B5">
      <w:pPr>
        <w:numPr>
          <w:ilvl w:val="0"/>
          <w:numId w:val="53"/>
        </w:numPr>
        <w:suppressAutoHyphens/>
        <w:spacing w:after="0"/>
        <w:jc w:val="both"/>
        <w:rPr>
          <w:rFonts w:ascii="Times New Roman" w:eastAsia="Times New Roman" w:hAnsi="Times New Roman" w:cs="Times New Roman"/>
          <w:bCs/>
          <w:caps/>
          <w:sz w:val="28"/>
          <w:szCs w:val="28"/>
          <w:lang w:eastAsia="ar-SA"/>
        </w:rPr>
      </w:pPr>
      <w:r w:rsidRPr="00334872">
        <w:rPr>
          <w:rFonts w:ascii="Times New Roman" w:eastAsia="Times New Roman" w:hAnsi="Times New Roman" w:cs="Times New Roman"/>
          <w:bCs/>
          <w:sz w:val="28"/>
          <w:szCs w:val="28"/>
          <w:lang w:eastAsia="ar-SA"/>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334872" w:rsidRPr="00334872" w:rsidRDefault="00334872" w:rsidP="00CA64B5">
      <w:pPr>
        <w:numPr>
          <w:ilvl w:val="0"/>
          <w:numId w:val="53"/>
        </w:numPr>
        <w:suppressAutoHyphens/>
        <w:spacing w:after="0"/>
        <w:jc w:val="both"/>
        <w:rPr>
          <w:rFonts w:ascii="Times New Roman" w:eastAsia="Times New Roman" w:hAnsi="Times New Roman" w:cs="Times New Roman"/>
          <w:sz w:val="28"/>
          <w:szCs w:val="28"/>
          <w:lang w:eastAsia="ar-SA"/>
        </w:rPr>
      </w:pPr>
      <w:r w:rsidRPr="00334872">
        <w:rPr>
          <w:rFonts w:ascii="Times New Roman" w:eastAsia="Times New Roman" w:hAnsi="Times New Roman" w:cs="Times New Roman"/>
          <w:sz w:val="28"/>
          <w:szCs w:val="28"/>
          <w:lang w:eastAsia="ar-SA"/>
        </w:rPr>
        <w:t>определение содержания психолого-педагогического сопровождения обучающихся в семье, понимание наиболее эффективных путей его организации;</w:t>
      </w:r>
    </w:p>
    <w:p w:rsidR="00334872" w:rsidRPr="00334872" w:rsidRDefault="00334872" w:rsidP="00CA64B5">
      <w:pPr>
        <w:numPr>
          <w:ilvl w:val="0"/>
          <w:numId w:val="53"/>
        </w:numPr>
        <w:suppressAutoHyphens/>
        <w:spacing w:after="0"/>
        <w:jc w:val="both"/>
        <w:rPr>
          <w:rFonts w:ascii="Times New Roman" w:eastAsia="Times New Roman" w:hAnsi="Times New Roman" w:cs="Times New Roman"/>
          <w:bCs/>
          <w:caps/>
          <w:sz w:val="28"/>
          <w:szCs w:val="28"/>
          <w:lang w:eastAsia="ar-SA"/>
        </w:rPr>
      </w:pPr>
      <w:r w:rsidRPr="00334872">
        <w:rPr>
          <w:rFonts w:ascii="Times New Roman" w:eastAsia="Times New Roman" w:hAnsi="Times New Roman" w:cs="Times New Roman"/>
          <w:bCs/>
          <w:sz w:val="28"/>
          <w:szCs w:val="28"/>
          <w:lang w:eastAsia="ar-SA"/>
        </w:rPr>
        <w:t>умение организовывать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334872" w:rsidRPr="00334872" w:rsidRDefault="00334872" w:rsidP="00CA64B5">
      <w:pPr>
        <w:numPr>
          <w:ilvl w:val="0"/>
          <w:numId w:val="53"/>
        </w:numPr>
        <w:suppressAutoHyphens/>
        <w:spacing w:after="0"/>
        <w:jc w:val="both"/>
        <w:rPr>
          <w:rFonts w:ascii="Times New Roman" w:eastAsia="Times New Roman" w:hAnsi="Times New Roman" w:cs="Times New Roman"/>
          <w:sz w:val="28"/>
          <w:szCs w:val="28"/>
          <w:lang w:eastAsia="ar-SA"/>
        </w:rPr>
      </w:pPr>
      <w:r w:rsidRPr="00334872">
        <w:rPr>
          <w:rFonts w:ascii="Times New Roman" w:eastAsia="Times New Roman" w:hAnsi="Times New Roman" w:cs="Times New Roman"/>
          <w:sz w:val="28"/>
          <w:szCs w:val="28"/>
          <w:lang w:eastAsia="ar-SA"/>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334872" w:rsidRPr="00334872" w:rsidRDefault="00334872" w:rsidP="00CA64B5">
      <w:pPr>
        <w:numPr>
          <w:ilvl w:val="0"/>
          <w:numId w:val="53"/>
        </w:numPr>
        <w:suppressAutoHyphens/>
        <w:spacing w:after="0"/>
        <w:jc w:val="both"/>
        <w:rPr>
          <w:rFonts w:ascii="Times New Roman" w:eastAsia="Times New Roman" w:hAnsi="Times New Roman" w:cs="Times New Roman"/>
          <w:caps/>
          <w:sz w:val="28"/>
          <w:szCs w:val="28"/>
          <w:lang w:eastAsia="ar-SA"/>
        </w:rPr>
      </w:pPr>
      <w:r w:rsidRPr="00334872">
        <w:rPr>
          <w:rFonts w:ascii="Times New Roman" w:eastAsia="Times New Roman" w:hAnsi="Times New Roman" w:cs="Times New Roman"/>
          <w:sz w:val="28"/>
          <w:szCs w:val="28"/>
          <w:lang w:eastAsia="ar-SA"/>
        </w:rPr>
        <w:lastRenderedPageBreak/>
        <w:t>наличие способности к общению и проведению консультативно-методической работы с родителями обучающихся;</w:t>
      </w:r>
    </w:p>
    <w:p w:rsidR="00334872" w:rsidRPr="00334872" w:rsidRDefault="00334872" w:rsidP="00CA64B5">
      <w:pPr>
        <w:numPr>
          <w:ilvl w:val="0"/>
          <w:numId w:val="53"/>
        </w:numPr>
        <w:suppressAutoHyphens/>
        <w:spacing w:after="0"/>
        <w:jc w:val="both"/>
        <w:rPr>
          <w:rFonts w:ascii="Times New Roman" w:eastAsia="Times New Roman" w:hAnsi="Times New Roman" w:cs="Times New Roman"/>
          <w:caps/>
          <w:sz w:val="28"/>
          <w:szCs w:val="28"/>
          <w:lang w:eastAsia="ar-SA"/>
        </w:rPr>
      </w:pPr>
      <w:r w:rsidRPr="00334872">
        <w:rPr>
          <w:rFonts w:ascii="Times New Roman" w:eastAsia="Times New Roman" w:hAnsi="Times New Roman" w:cs="Times New Roman"/>
          <w:sz w:val="28"/>
          <w:szCs w:val="28"/>
          <w:lang w:eastAsia="ar-SA"/>
        </w:rPr>
        <w:t xml:space="preserve">владение навыками профессионального ухода, предусматривающими уважительное отношение (с </w:t>
      </w:r>
      <w:proofErr w:type="spellStart"/>
      <w:r w:rsidRPr="00334872">
        <w:rPr>
          <w:rFonts w:ascii="Times New Roman" w:eastAsia="Times New Roman" w:hAnsi="Times New Roman" w:cs="Times New Roman"/>
          <w:sz w:val="28"/>
          <w:szCs w:val="28"/>
          <w:lang w:eastAsia="ar-SA"/>
        </w:rPr>
        <w:t>эмпатией</w:t>
      </w:r>
      <w:proofErr w:type="spellEnd"/>
      <w:r w:rsidRPr="00334872">
        <w:rPr>
          <w:rFonts w:ascii="Times New Roman" w:eastAsia="Times New Roman" w:hAnsi="Times New Roman" w:cs="Times New Roman"/>
          <w:sz w:val="28"/>
          <w:szCs w:val="28"/>
          <w:lang w:eastAsia="ar-SA"/>
        </w:rPr>
        <w:t>) к ребенку, вызывающее у него доверие и желание взаимодействовать с взрослым;</w:t>
      </w:r>
    </w:p>
    <w:p w:rsidR="00334872" w:rsidRPr="00334872" w:rsidRDefault="00334872" w:rsidP="00CA64B5">
      <w:pPr>
        <w:numPr>
          <w:ilvl w:val="0"/>
          <w:numId w:val="53"/>
        </w:numPr>
        <w:suppressAutoHyphens/>
        <w:spacing w:after="0"/>
        <w:jc w:val="both"/>
        <w:rPr>
          <w:rFonts w:ascii="Times New Roman" w:eastAsia="Times New Roman" w:hAnsi="Times New Roman" w:cs="Times New Roman"/>
          <w:caps/>
          <w:sz w:val="28"/>
          <w:szCs w:val="28"/>
          <w:lang w:eastAsia="ar-SA"/>
        </w:rPr>
      </w:pPr>
      <w:r w:rsidRPr="00334872">
        <w:rPr>
          <w:rFonts w:ascii="Times New Roman" w:eastAsia="Times New Roman" w:hAnsi="Times New Roman" w:cs="Times New Roman"/>
          <w:sz w:val="28"/>
          <w:szCs w:val="28"/>
          <w:lang w:eastAsia="ar-SA"/>
        </w:rPr>
        <w:t xml:space="preserve">наличие способности к работе в условиях междисциплинарной команды специалистов. </w:t>
      </w:r>
    </w:p>
    <w:p w:rsidR="00334872" w:rsidRPr="00334872" w:rsidRDefault="00334872" w:rsidP="00CA64B5">
      <w:pPr>
        <w:suppressAutoHyphens/>
        <w:spacing w:after="0"/>
        <w:rPr>
          <w:rFonts w:ascii="Times New Roman" w:eastAsia="Times New Roman" w:hAnsi="Times New Roman" w:cs="Times New Roman"/>
          <w:b/>
          <w:sz w:val="28"/>
          <w:szCs w:val="28"/>
          <w:lang w:eastAsia="ar-SA"/>
        </w:rPr>
      </w:pPr>
    </w:p>
    <w:p w:rsidR="00450D0A" w:rsidRPr="00450D0A" w:rsidRDefault="00450D0A" w:rsidP="00CA64B5">
      <w:pPr>
        <w:rPr>
          <w:rFonts w:ascii="Times New Roman" w:eastAsia="Calibri" w:hAnsi="Times New Roman" w:cs="Times New Roman"/>
          <w:b/>
          <w:sz w:val="28"/>
          <w:szCs w:val="28"/>
          <w:u w:val="single"/>
          <w:lang w:eastAsia="en-US"/>
        </w:rPr>
      </w:pPr>
      <w:r w:rsidRPr="00450D0A">
        <w:rPr>
          <w:rFonts w:ascii="Times New Roman" w:eastAsia="Calibri" w:hAnsi="Times New Roman" w:cs="Times New Roman"/>
          <w:b/>
          <w:sz w:val="28"/>
          <w:szCs w:val="28"/>
          <w:u w:val="single"/>
          <w:lang w:eastAsia="en-US"/>
        </w:rPr>
        <w:t>Материально-техническое оснащение</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Материально-техническая база образовательного учреждения  приведенав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Для этого образовательное учреждение разработало и закрепило локальным актом перечни оснащения и оборудования образовательного учреждения.</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proofErr w:type="spellStart"/>
      <w:r w:rsidRPr="00450D0A">
        <w:rPr>
          <w:rFonts w:ascii="Times New Roman" w:eastAsia="Calibri" w:hAnsi="Times New Roman" w:cs="Times New Roman"/>
          <w:sz w:val="28"/>
          <w:szCs w:val="28"/>
        </w:rPr>
        <w:t>Критериальными</w:t>
      </w:r>
      <w:proofErr w:type="spellEnd"/>
      <w:r w:rsidRPr="00450D0A">
        <w:rPr>
          <w:rFonts w:ascii="Times New Roman" w:eastAsia="Calibri" w:hAnsi="Times New Roman" w:cs="Times New Roman"/>
          <w:sz w:val="28"/>
          <w:szCs w:val="28"/>
        </w:rPr>
        <w:t xml:space="preserve">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xml:space="preserve">• приказ </w:t>
      </w:r>
      <w:proofErr w:type="spellStart"/>
      <w:r w:rsidRPr="00450D0A">
        <w:rPr>
          <w:rFonts w:ascii="Times New Roman" w:eastAsia="Calibri" w:hAnsi="Times New Roman" w:cs="Times New Roman"/>
          <w:sz w:val="28"/>
          <w:szCs w:val="28"/>
        </w:rPr>
        <w:t>Минобрнауки</w:t>
      </w:r>
      <w:proofErr w:type="spellEnd"/>
      <w:r w:rsidRPr="00450D0A">
        <w:rPr>
          <w:rFonts w:ascii="Times New Roman" w:eastAsia="Calibri" w:hAnsi="Times New Roman" w:cs="Times New Roman"/>
          <w:sz w:val="28"/>
          <w:szCs w:val="28"/>
        </w:rPr>
        <w:t xml:space="preserve">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xml:space="preserve">• приказ </w:t>
      </w:r>
      <w:proofErr w:type="spellStart"/>
      <w:r w:rsidRPr="00450D0A">
        <w:rPr>
          <w:rFonts w:ascii="Times New Roman" w:eastAsia="Calibri" w:hAnsi="Times New Roman" w:cs="Times New Roman"/>
          <w:sz w:val="28"/>
          <w:szCs w:val="28"/>
        </w:rPr>
        <w:t>Минобрнауки</w:t>
      </w:r>
      <w:proofErr w:type="spellEnd"/>
      <w:r w:rsidRPr="00450D0A">
        <w:rPr>
          <w:rFonts w:ascii="Times New Roman" w:eastAsia="Calibri" w:hAnsi="Times New Roman" w:cs="Times New Roman"/>
          <w:sz w:val="28"/>
          <w:szCs w:val="28"/>
        </w:rPr>
        <w:t xml:space="preserve">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перечни рекомендуемой учебной литературы и цифровых образовательных ресурсов;</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lastRenderedPageBreak/>
        <w:t>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обеспечено мебелью, офисным освещением, хозяйственным инвентарём и оборудовано:</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учебными кабинетами с автоматизированными рабочими местами педагогических работников;</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помещениями для занятий естественно-научной деятельностью, моделированием, техническим творчеством, иностранными языками;</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помещениями (кабинетами, мастерскими, студиями) для занятий музыкой, хореографией и изобразительным искусством;</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xml:space="preserve">• помещениями библиотек с рабочими зонами, оборудованными читальными залами и книгохранилищами, обеспечивающими сохранность книжного фонда, </w:t>
      </w:r>
      <w:proofErr w:type="spellStart"/>
      <w:r w:rsidRPr="00450D0A">
        <w:rPr>
          <w:rFonts w:ascii="Times New Roman" w:eastAsia="Calibri" w:hAnsi="Times New Roman" w:cs="Times New Roman"/>
          <w:sz w:val="28"/>
          <w:szCs w:val="28"/>
        </w:rPr>
        <w:t>медиатекой</w:t>
      </w:r>
      <w:proofErr w:type="spellEnd"/>
      <w:r w:rsidRPr="00450D0A">
        <w:rPr>
          <w:rFonts w:ascii="Times New Roman" w:eastAsia="Calibri" w:hAnsi="Times New Roman" w:cs="Times New Roman"/>
          <w:sz w:val="28"/>
          <w:szCs w:val="28"/>
        </w:rPr>
        <w:t>;</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актовым залом;</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спортивными сооружениями (комплексами, залами, бассейнами, стадионами, спортивными площадками, тирами), оснащёнными игровым, спортивным оборудованием и инвентарём;</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помещениями медицинского назначения;</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административными и иными помещениями, оснащёнными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гардеробами, санузлами, местами личной гигиены;</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участком (территорией) с необходимым набором оснащённых зон.</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Образовательное учреждение располагает комплектом средств обучения, поддерживаемых инструктивно- 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b/>
          <w:sz w:val="28"/>
          <w:szCs w:val="28"/>
        </w:rPr>
      </w:pPr>
      <w:r w:rsidRPr="00450D0A">
        <w:rPr>
          <w:rFonts w:ascii="Times New Roman" w:eastAsia="Calibri" w:hAnsi="Times New Roman" w:cs="Times New Roman"/>
          <w:b/>
          <w:sz w:val="28"/>
          <w:szCs w:val="28"/>
        </w:rPr>
        <w:t>Состав комплекта  формируется с учётом:</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lastRenderedPageBreak/>
        <w:t>• возрастных, психолого-педагогических особенностей обучающихся;</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его необходимости и достаточности;</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необходимости единого интерфейса подключения и обеспечения эргономичного режима работы участников образовательного процесса;</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согласованности совместного использования (содержательной, функциональной, программной и пр.).</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b/>
          <w:color w:val="FF0000"/>
          <w:sz w:val="28"/>
          <w:szCs w:val="28"/>
        </w:rPr>
      </w:pPr>
      <w:r w:rsidRPr="00450D0A">
        <w:rPr>
          <w:rFonts w:ascii="Times New Roman" w:eastAsia="Calibri" w:hAnsi="Times New Roman" w:cs="Times New Roman"/>
          <w:b/>
          <w:sz w:val="28"/>
          <w:szCs w:val="28"/>
        </w:rPr>
        <w:t>Инновационные средства обучения  содержат:</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color w:val="FF0000"/>
          <w:sz w:val="28"/>
          <w:szCs w:val="28"/>
        </w:rPr>
      </w:pPr>
      <w:r w:rsidRPr="00450D0A">
        <w:rPr>
          <w:rFonts w:ascii="Times New Roman" w:eastAsia="Calibri" w:hAnsi="Times New Roman" w:cs="Times New Roman"/>
          <w:sz w:val="28"/>
          <w:szCs w:val="28"/>
        </w:rPr>
        <w:t>• аппаратную часть, включающую: модуль масштабной визуализации (мультимедийные проекторы), управления и тиражирования информации (сканеры, ксерокс, принтеры), организации эффективного взаимодействия всех участников образовательного процесса; модульную систему экспериментов и цифровой микроскоп, систему контроля и мониторинга качества знаний;</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программную часть, включающую многопользовательскую операционную систему и прикладное программное обеспечение;</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color w:val="FF0000"/>
          <w:sz w:val="28"/>
          <w:szCs w:val="28"/>
        </w:rPr>
      </w:pPr>
      <w:r w:rsidRPr="00450D0A">
        <w:rPr>
          <w:rFonts w:ascii="Times New Roman" w:eastAsia="Calibri" w:hAnsi="Times New Roman" w:cs="Times New Roman"/>
          <w:sz w:val="28"/>
          <w:szCs w:val="28"/>
        </w:rPr>
        <w:t>• электронные образовательные ресурсы по предметным областям</w:t>
      </w:r>
      <w:r w:rsidRPr="00450D0A">
        <w:rPr>
          <w:rFonts w:ascii="Times New Roman" w:eastAsia="Calibri" w:hAnsi="Times New Roman" w:cs="Times New Roman"/>
          <w:color w:val="FF0000"/>
          <w:sz w:val="28"/>
          <w:szCs w:val="28"/>
        </w:rPr>
        <w:t>.</w:t>
      </w:r>
    </w:p>
    <w:p w:rsidR="00450D0A" w:rsidRPr="00450D0A" w:rsidRDefault="00450D0A" w:rsidP="00CA64B5">
      <w:pPr>
        <w:keepNext/>
        <w:spacing w:before="240" w:after="60"/>
        <w:ind w:left="720" w:hanging="720"/>
        <w:outlineLvl w:val="2"/>
        <w:rPr>
          <w:rFonts w:ascii="Times New Roman" w:eastAsia="Times New Roman" w:hAnsi="Times New Roman" w:cs="Times New Roman"/>
          <w:b/>
          <w:bCs/>
          <w:sz w:val="28"/>
          <w:szCs w:val="28"/>
        </w:rPr>
      </w:pPr>
      <w:r w:rsidRPr="00450D0A">
        <w:rPr>
          <w:rFonts w:ascii="Times New Roman" w:eastAsia="Times New Roman" w:hAnsi="Times New Roman" w:cs="Times New Roman"/>
          <w:b/>
          <w:bCs/>
          <w:sz w:val="28"/>
          <w:szCs w:val="28"/>
        </w:rPr>
        <w:t>Информационно-методические условия реализации основной образовательной программы</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xml:space="preserve">Под </w:t>
      </w:r>
      <w:r w:rsidRPr="00450D0A">
        <w:rPr>
          <w:rFonts w:ascii="Times New Roman" w:eastAsia="Calibri" w:hAnsi="Times New Roman" w:cs="Times New Roman"/>
          <w:b/>
          <w:sz w:val="28"/>
          <w:szCs w:val="28"/>
        </w:rPr>
        <w:t>информационно-образовательной средой</w:t>
      </w:r>
      <w:r w:rsidRPr="00450D0A">
        <w:rPr>
          <w:rFonts w:ascii="Times New Roman" w:eastAsia="Calibri" w:hAnsi="Times New Roman" w:cs="Times New Roman"/>
          <w:sz w:val="28"/>
          <w:szCs w:val="28"/>
        </w:rPr>
        <w:t xml:space="preserve"> (или </w:t>
      </w:r>
      <w:r w:rsidRPr="00450D0A">
        <w:rPr>
          <w:rFonts w:ascii="Times New Roman" w:eastAsia="Calibri" w:hAnsi="Times New Roman" w:cs="Times New Roman"/>
          <w:b/>
          <w:sz w:val="28"/>
          <w:szCs w:val="28"/>
        </w:rPr>
        <w:t>ИОС</w:t>
      </w:r>
      <w:r w:rsidRPr="00450D0A">
        <w:rPr>
          <w:rFonts w:ascii="Times New Roman" w:eastAsia="Calibri" w:hAnsi="Times New Roman" w:cs="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450D0A" w:rsidRPr="00CA64B5" w:rsidRDefault="00450D0A" w:rsidP="00CA64B5">
      <w:pPr>
        <w:widowControl w:val="0"/>
        <w:autoSpaceDE w:val="0"/>
        <w:autoSpaceDN w:val="0"/>
        <w:adjustRightInd w:val="0"/>
        <w:spacing w:after="0"/>
        <w:ind w:firstLine="567"/>
        <w:jc w:val="both"/>
        <w:rPr>
          <w:rFonts w:ascii="Times New Roman" w:eastAsia="Calibri" w:hAnsi="Times New Roman" w:cs="Times New Roman"/>
          <w:b/>
          <w:sz w:val="28"/>
          <w:szCs w:val="28"/>
        </w:rPr>
      </w:pPr>
      <w:bookmarkStart w:id="4" w:name="bookmark231"/>
      <w:r w:rsidRPr="00CA64B5">
        <w:rPr>
          <w:rFonts w:ascii="Times New Roman" w:eastAsia="Calibri" w:hAnsi="Times New Roman" w:cs="Times New Roman"/>
          <w:b/>
          <w:sz w:val="28"/>
          <w:szCs w:val="28"/>
        </w:rPr>
        <w:t>Основными элементами ИОС являются:</w:t>
      </w:r>
      <w:bookmarkEnd w:id="4"/>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информационно-образовательные ресурсы в виде печатной продукции;</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информационно-образовательные ресурсы на сменных оптических носителях;</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lastRenderedPageBreak/>
        <w:t>• информационно-образовательные ресурсы Интернета;</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вычислительная и информационно-телекоммуникационная инфраструктура;</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CA64B5">
        <w:rPr>
          <w:rFonts w:ascii="Times New Roman" w:eastAsia="Calibri" w:hAnsi="Times New Roman" w:cs="Times New Roman"/>
          <w:b/>
          <w:sz w:val="28"/>
          <w:szCs w:val="28"/>
        </w:rPr>
        <w:t>Необходимое для использования ИКТ оборудование</w:t>
      </w:r>
      <w:r w:rsidRPr="00450D0A">
        <w:rPr>
          <w:rFonts w:ascii="Times New Roman" w:eastAsia="Calibri" w:hAnsi="Times New Roman" w:cs="Times New Roman"/>
          <w:sz w:val="28"/>
          <w:szCs w:val="28"/>
        </w:rPr>
        <w:t xml:space="preserve">  отвечает современным требованиям и обеспечивает использование ИКТ:</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в учебной деятельности;</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во внеурочной деятельности;</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в естественно-научной деятельности;</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при измерении, контроле и оценке результатов образования;</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450D0A" w:rsidRPr="00E2571E" w:rsidRDefault="00450D0A" w:rsidP="00CA64B5">
      <w:pPr>
        <w:widowControl w:val="0"/>
        <w:autoSpaceDE w:val="0"/>
        <w:autoSpaceDN w:val="0"/>
        <w:adjustRightInd w:val="0"/>
        <w:spacing w:after="0"/>
        <w:ind w:firstLine="567"/>
        <w:jc w:val="both"/>
        <w:rPr>
          <w:rFonts w:ascii="Times New Roman" w:eastAsia="Calibri" w:hAnsi="Times New Roman" w:cs="Times New Roman"/>
          <w:b/>
          <w:sz w:val="28"/>
          <w:szCs w:val="28"/>
        </w:rPr>
      </w:pPr>
      <w:bookmarkStart w:id="5" w:name="bookmark232"/>
      <w:r w:rsidRPr="00E2571E">
        <w:rPr>
          <w:rFonts w:ascii="Times New Roman" w:eastAsia="Calibri" w:hAnsi="Times New Roman" w:cs="Times New Roman"/>
          <w:b/>
          <w:sz w:val="28"/>
          <w:szCs w:val="28"/>
        </w:rPr>
        <w:t>Учебно-методическое и информационное оснащение образовательного процесса  обеспечивает возможность:</w:t>
      </w:r>
      <w:bookmarkEnd w:id="5"/>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реализации индивидуальных образовательных планов обучающихся, осуществления их самостоятельной образовательной деятельности;</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записи и обработки изображения (включая микроскопические) и звука при фиксации явлений в природе и обществе, хода образовательного процесса; переноса информации с нецифровых носителей  в цифровую среду (сканирование);</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создания и использования диаграмм различных видов, специализированных географических (в ГИС) и исторических карт; графических сообщений с проведением рукой произвольных линий;</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выступления с аудио-, видео- и графическим экранным сопровождением;</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вывода информации на бумагу;</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xml:space="preserve">• информационного подключения к локальной сети и глобальной сети </w:t>
      </w:r>
      <w:r w:rsidRPr="00450D0A">
        <w:rPr>
          <w:rFonts w:ascii="Times New Roman" w:eastAsia="Calibri" w:hAnsi="Times New Roman" w:cs="Times New Roman"/>
          <w:sz w:val="28"/>
          <w:szCs w:val="28"/>
        </w:rPr>
        <w:lastRenderedPageBreak/>
        <w:t>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поиска и получения информации;</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использования источников информации на бумажных и цифровых носителях (в том числе в справочниках, словарях, поисковых системах);</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использованияаудиовиде</w:t>
      </w:r>
      <w:proofErr w:type="gramStart"/>
      <w:r w:rsidRPr="00450D0A">
        <w:rPr>
          <w:rFonts w:ascii="Times New Roman" w:eastAsia="Calibri" w:hAnsi="Times New Roman" w:cs="Times New Roman"/>
          <w:sz w:val="28"/>
          <w:szCs w:val="28"/>
        </w:rPr>
        <w:t>о-</w:t>
      </w:r>
      <w:proofErr w:type="gramEnd"/>
      <w:r w:rsidRPr="00450D0A">
        <w:rPr>
          <w:rFonts w:ascii="Times New Roman" w:eastAsia="Calibri" w:hAnsi="Times New Roman" w:cs="Times New Roman"/>
          <w:sz w:val="28"/>
          <w:szCs w:val="28"/>
        </w:rPr>
        <w:t xml:space="preserve"> устройств для учебной деятельности на уроке и вне урока;</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общения в Интернете, взаимодействия в социальных группах и сетях, участия в форумах, групповой работы над сообщениями;</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создания и заполнения баз данных, в том числе определителей; наглядного представления и анализа данных;</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исполнения, сочинения и аранжировки музыкальных произведений с применением традиционных народных и современных инструментов, использования звуковых и музыкальных редакторов;</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занятий по изучению правил дорожного движения с использованием игр, оборудования, а также компьютерных тренажёров;</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w:t>
      </w:r>
      <w:proofErr w:type="spellStart"/>
      <w:r w:rsidRPr="00450D0A">
        <w:rPr>
          <w:rFonts w:ascii="Times New Roman" w:eastAsia="Calibri" w:hAnsi="Times New Roman" w:cs="Times New Roman"/>
          <w:sz w:val="28"/>
          <w:szCs w:val="28"/>
        </w:rPr>
        <w:t>тексто-графических</w:t>
      </w:r>
      <w:proofErr w:type="spellEnd"/>
      <w:r w:rsidRPr="00450D0A">
        <w:rPr>
          <w:rFonts w:ascii="Times New Roman" w:eastAsia="Calibri" w:hAnsi="Times New Roman" w:cs="Times New Roman"/>
          <w:sz w:val="28"/>
          <w:szCs w:val="28"/>
        </w:rPr>
        <w:t xml:space="preserve"> и </w:t>
      </w:r>
      <w:proofErr w:type="spellStart"/>
      <w:r w:rsidRPr="00450D0A">
        <w:rPr>
          <w:rFonts w:ascii="Times New Roman" w:eastAsia="Calibri" w:hAnsi="Times New Roman" w:cs="Times New Roman"/>
          <w:sz w:val="28"/>
          <w:szCs w:val="28"/>
        </w:rPr>
        <w:t>аудиовидеоматериалов</w:t>
      </w:r>
      <w:proofErr w:type="spellEnd"/>
      <w:r w:rsidRPr="00450D0A">
        <w:rPr>
          <w:rFonts w:ascii="Times New Roman" w:eastAsia="Calibri" w:hAnsi="Times New Roman" w:cs="Times New Roman"/>
          <w:sz w:val="28"/>
          <w:szCs w:val="28"/>
        </w:rPr>
        <w:t xml:space="preserve">, результатов творческой, научно-исследовательской и </w:t>
      </w:r>
      <w:r w:rsidRPr="00450D0A">
        <w:rPr>
          <w:rFonts w:ascii="Times New Roman" w:eastAsia="Calibri" w:hAnsi="Times New Roman" w:cs="Times New Roman"/>
          <w:sz w:val="28"/>
          <w:szCs w:val="28"/>
        </w:rPr>
        <w:lastRenderedPageBreak/>
        <w:t>проектной деятельности обучающихся;</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 xml:space="preserve">• проведения массовых мероприятий, собраний, представлений; досуга и </w:t>
      </w:r>
      <w:proofErr w:type="gramStart"/>
      <w:r w:rsidRPr="00450D0A">
        <w:rPr>
          <w:rFonts w:ascii="Times New Roman" w:eastAsia="Calibri" w:hAnsi="Times New Roman" w:cs="Times New Roman"/>
          <w:sz w:val="28"/>
          <w:szCs w:val="28"/>
        </w:rPr>
        <w:t>общения</w:t>
      </w:r>
      <w:proofErr w:type="gramEnd"/>
      <w:r w:rsidRPr="00450D0A">
        <w:rPr>
          <w:rFonts w:ascii="Times New Roman" w:eastAsia="Calibri" w:hAnsi="Times New Roman" w:cs="Times New Roman"/>
          <w:sz w:val="28"/>
          <w:szCs w:val="28"/>
        </w:rPr>
        <w:t xml:space="preserve">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450D0A" w:rsidRP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sz w:val="28"/>
          <w:szCs w:val="28"/>
        </w:rPr>
        <w:t>Все указанные виды деятельности должны быть обеспечены расходными материалами.</w:t>
      </w:r>
    </w:p>
    <w:p w:rsidR="00450D0A" w:rsidRPr="00450D0A" w:rsidRDefault="00450D0A" w:rsidP="00CA64B5">
      <w:pPr>
        <w:widowControl w:val="0"/>
        <w:autoSpaceDE w:val="0"/>
        <w:autoSpaceDN w:val="0"/>
        <w:adjustRightInd w:val="0"/>
        <w:spacing w:after="0"/>
        <w:rPr>
          <w:rFonts w:ascii="Times New Roman" w:eastAsia="Calibri" w:hAnsi="Times New Roman" w:cs="Times New Roman"/>
          <w:b/>
          <w:sz w:val="28"/>
          <w:szCs w:val="28"/>
        </w:rPr>
      </w:pPr>
    </w:p>
    <w:p w:rsidR="00450D0A" w:rsidRPr="00450D0A" w:rsidRDefault="00450D0A" w:rsidP="00CA64B5">
      <w:pPr>
        <w:widowControl w:val="0"/>
        <w:autoSpaceDE w:val="0"/>
        <w:autoSpaceDN w:val="0"/>
        <w:adjustRightInd w:val="0"/>
        <w:spacing w:after="0"/>
        <w:ind w:firstLine="454"/>
        <w:jc w:val="both"/>
        <w:rPr>
          <w:rFonts w:ascii="Times New Roman" w:eastAsia="Calibri" w:hAnsi="Times New Roman" w:cs="Times New Roman"/>
          <w:sz w:val="28"/>
          <w:szCs w:val="28"/>
        </w:rPr>
      </w:pPr>
      <w:proofErr w:type="gramStart"/>
      <w:r w:rsidRPr="00450D0A">
        <w:rPr>
          <w:rFonts w:ascii="Times New Roman" w:eastAsia="Calibri" w:hAnsi="Times New Roman" w:cs="Times New Roman"/>
          <w:b/>
          <w:sz w:val="28"/>
          <w:szCs w:val="28"/>
        </w:rPr>
        <w:t xml:space="preserve">Технические средства: </w:t>
      </w:r>
      <w:r w:rsidRPr="00450D0A">
        <w:rPr>
          <w:rFonts w:ascii="Times New Roman" w:eastAsia="Calibri" w:hAnsi="Times New Roman" w:cs="Times New Roman"/>
          <w:sz w:val="28"/>
          <w:szCs w:val="28"/>
        </w:rPr>
        <w:t>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w:t>
      </w:r>
      <w:r w:rsidR="00A45589">
        <w:rPr>
          <w:rFonts w:ascii="Times New Roman" w:eastAsia="Calibri" w:hAnsi="Times New Roman" w:cs="Times New Roman"/>
          <w:sz w:val="28"/>
          <w:szCs w:val="28"/>
        </w:rPr>
        <w:t xml:space="preserve">ь </w:t>
      </w:r>
      <w:proofErr w:type="spellStart"/>
      <w:r w:rsidR="00A45589">
        <w:rPr>
          <w:rFonts w:ascii="Times New Roman" w:eastAsia="Calibri" w:hAnsi="Times New Roman" w:cs="Times New Roman"/>
          <w:sz w:val="28"/>
          <w:szCs w:val="28"/>
        </w:rPr>
        <w:t>компьютерно</w:t>
      </w:r>
      <w:r w:rsidRPr="00450D0A">
        <w:rPr>
          <w:rFonts w:ascii="Times New Roman" w:eastAsia="Calibri" w:hAnsi="Times New Roman" w:cs="Times New Roman"/>
          <w:sz w:val="28"/>
          <w:szCs w:val="28"/>
        </w:rPr>
        <w:t>управляемые</w:t>
      </w:r>
      <w:proofErr w:type="spellEnd"/>
      <w:r w:rsidRPr="00450D0A">
        <w:rPr>
          <w:rFonts w:ascii="Times New Roman" w:eastAsia="Calibri" w:hAnsi="Times New Roman" w:cs="Times New Roman"/>
          <w:sz w:val="28"/>
          <w:szCs w:val="28"/>
        </w:rPr>
        <w:t xml:space="preserve">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450D0A" w:rsidRPr="00450D0A" w:rsidRDefault="00450D0A" w:rsidP="00CA64B5">
      <w:pPr>
        <w:widowControl w:val="0"/>
        <w:autoSpaceDE w:val="0"/>
        <w:autoSpaceDN w:val="0"/>
        <w:adjustRightInd w:val="0"/>
        <w:spacing w:after="0"/>
        <w:ind w:firstLine="454"/>
        <w:jc w:val="both"/>
        <w:rPr>
          <w:rFonts w:ascii="Times New Roman" w:eastAsia="Calibri" w:hAnsi="Times New Roman" w:cs="Times New Roman"/>
          <w:sz w:val="28"/>
          <w:szCs w:val="28"/>
        </w:rPr>
      </w:pPr>
      <w:r w:rsidRPr="00450D0A">
        <w:rPr>
          <w:rFonts w:ascii="Times New Roman" w:eastAsia="Calibri" w:hAnsi="Times New Roman" w:cs="Times New Roman"/>
          <w:b/>
          <w:sz w:val="28"/>
          <w:szCs w:val="28"/>
        </w:rPr>
        <w:t xml:space="preserve">Программные инструменты: </w:t>
      </w:r>
      <w:r w:rsidRPr="00450D0A">
        <w:rPr>
          <w:rFonts w:ascii="Times New Roman" w:eastAsia="Calibri" w:hAnsi="Times New Roman" w:cs="Times New Roman"/>
          <w:sz w:val="28"/>
          <w:szCs w:val="28"/>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интерактивные комплексы.</w:t>
      </w:r>
    </w:p>
    <w:p w:rsidR="00450D0A" w:rsidRPr="00450D0A" w:rsidRDefault="00450D0A" w:rsidP="00CA64B5">
      <w:pPr>
        <w:widowControl w:val="0"/>
        <w:autoSpaceDE w:val="0"/>
        <w:autoSpaceDN w:val="0"/>
        <w:adjustRightInd w:val="0"/>
        <w:spacing w:after="0"/>
        <w:ind w:firstLine="454"/>
        <w:jc w:val="both"/>
        <w:rPr>
          <w:rFonts w:ascii="Times New Roman" w:eastAsia="Calibri" w:hAnsi="Times New Roman" w:cs="Times New Roman"/>
          <w:sz w:val="28"/>
          <w:szCs w:val="28"/>
        </w:rPr>
      </w:pPr>
      <w:r w:rsidRPr="00450D0A">
        <w:rPr>
          <w:rFonts w:ascii="Times New Roman" w:eastAsia="Calibri" w:hAnsi="Times New Roman" w:cs="Times New Roman"/>
          <w:b/>
          <w:sz w:val="28"/>
          <w:szCs w:val="28"/>
        </w:rPr>
        <w:t xml:space="preserve">Обеспечение технической, методической и организационной поддержки: </w:t>
      </w:r>
      <w:r w:rsidRPr="00450D0A">
        <w:rPr>
          <w:rFonts w:ascii="Times New Roman" w:eastAsia="Calibri" w:hAnsi="Times New Roman" w:cs="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450D0A" w:rsidRPr="00450D0A" w:rsidRDefault="00450D0A" w:rsidP="00CA64B5">
      <w:pPr>
        <w:widowControl w:val="0"/>
        <w:autoSpaceDE w:val="0"/>
        <w:autoSpaceDN w:val="0"/>
        <w:adjustRightInd w:val="0"/>
        <w:spacing w:after="0"/>
        <w:ind w:firstLine="454"/>
        <w:jc w:val="both"/>
        <w:rPr>
          <w:rFonts w:ascii="Times New Roman" w:eastAsia="Calibri" w:hAnsi="Times New Roman" w:cs="Times New Roman"/>
          <w:sz w:val="28"/>
          <w:szCs w:val="28"/>
        </w:rPr>
      </w:pPr>
      <w:r w:rsidRPr="00450D0A">
        <w:rPr>
          <w:rFonts w:ascii="Times New Roman" w:eastAsia="Calibri" w:hAnsi="Times New Roman" w:cs="Times New Roman"/>
          <w:b/>
          <w:sz w:val="28"/>
          <w:szCs w:val="28"/>
        </w:rPr>
        <w:t xml:space="preserve">Отображение образовательного процесса в информационной среде: </w:t>
      </w:r>
      <w:r w:rsidRPr="00450D0A">
        <w:rPr>
          <w:rFonts w:ascii="Times New Roman" w:eastAsia="Calibri"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450D0A" w:rsidRPr="00450D0A" w:rsidRDefault="00450D0A" w:rsidP="00CA64B5">
      <w:pPr>
        <w:widowControl w:val="0"/>
        <w:autoSpaceDE w:val="0"/>
        <w:autoSpaceDN w:val="0"/>
        <w:adjustRightInd w:val="0"/>
        <w:spacing w:after="0"/>
        <w:ind w:firstLine="454"/>
        <w:jc w:val="both"/>
        <w:rPr>
          <w:rFonts w:ascii="Times New Roman" w:eastAsia="Calibri" w:hAnsi="Times New Roman" w:cs="Times New Roman"/>
          <w:sz w:val="28"/>
          <w:szCs w:val="28"/>
        </w:rPr>
      </w:pPr>
      <w:r w:rsidRPr="00450D0A">
        <w:rPr>
          <w:rFonts w:ascii="Times New Roman" w:eastAsia="Calibri" w:hAnsi="Times New Roman" w:cs="Times New Roman"/>
          <w:b/>
          <w:sz w:val="28"/>
          <w:szCs w:val="28"/>
        </w:rPr>
        <w:t xml:space="preserve">Компоненты на бумажных носителях: </w:t>
      </w:r>
      <w:r w:rsidRPr="00450D0A">
        <w:rPr>
          <w:rFonts w:ascii="Times New Roman" w:eastAsia="Calibri" w:hAnsi="Times New Roman" w:cs="Times New Roman"/>
          <w:sz w:val="28"/>
          <w:szCs w:val="28"/>
        </w:rPr>
        <w:t>учебники (органайзеры); рабочие тетради (тетради-тренажёры).</w:t>
      </w:r>
    </w:p>
    <w:p w:rsidR="00450D0A" w:rsidRDefault="00450D0A" w:rsidP="00CA64B5">
      <w:pPr>
        <w:widowControl w:val="0"/>
        <w:autoSpaceDE w:val="0"/>
        <w:autoSpaceDN w:val="0"/>
        <w:adjustRightInd w:val="0"/>
        <w:spacing w:after="0"/>
        <w:ind w:firstLine="567"/>
        <w:jc w:val="both"/>
        <w:rPr>
          <w:rFonts w:ascii="Times New Roman" w:eastAsia="Calibri" w:hAnsi="Times New Roman" w:cs="Times New Roman"/>
          <w:sz w:val="28"/>
          <w:szCs w:val="28"/>
        </w:rPr>
      </w:pPr>
      <w:r w:rsidRPr="00450D0A">
        <w:rPr>
          <w:rFonts w:ascii="Times New Roman" w:eastAsia="Calibri" w:hAnsi="Times New Roman" w:cs="Times New Roman"/>
          <w:b/>
          <w:sz w:val="28"/>
          <w:szCs w:val="28"/>
        </w:rPr>
        <w:lastRenderedPageBreak/>
        <w:t>Компоненты на CD и DVD:</w:t>
      </w:r>
      <w:r w:rsidRPr="00450D0A">
        <w:rPr>
          <w:rFonts w:ascii="Times New Roman" w:eastAsia="Calibri" w:hAnsi="Times New Roman" w:cs="Times New Roman"/>
          <w:sz w:val="28"/>
          <w:szCs w:val="28"/>
        </w:rPr>
        <w:t xml:space="preserve"> электронные приложения к учебникам; электронные наглядные пособия; электронные тренажёры; электронные практикумы.</w:t>
      </w:r>
    </w:p>
    <w:p w:rsidR="00C07088" w:rsidRPr="00C07088" w:rsidRDefault="00C07088" w:rsidP="00CA64B5">
      <w:pPr>
        <w:suppressAutoHyphens/>
        <w:spacing w:after="0"/>
        <w:rPr>
          <w:rFonts w:ascii="Times New Roman" w:eastAsia="Times New Roman" w:hAnsi="Times New Roman" w:cs="Times New Roman"/>
          <w:b/>
          <w:caps/>
          <w:sz w:val="28"/>
          <w:szCs w:val="28"/>
          <w:lang w:eastAsia="ar-SA"/>
        </w:rPr>
      </w:pPr>
      <w:r w:rsidRPr="00C07088">
        <w:rPr>
          <w:rFonts w:ascii="Times New Roman" w:eastAsia="Times New Roman" w:hAnsi="Times New Roman" w:cs="Times New Roman"/>
          <w:b/>
          <w:sz w:val="28"/>
          <w:szCs w:val="28"/>
          <w:lang w:eastAsia="ar-SA"/>
        </w:rPr>
        <w:t>Организация временного режима обучения</w:t>
      </w:r>
    </w:p>
    <w:p w:rsidR="00C07088" w:rsidRPr="00C07088" w:rsidRDefault="00C07088" w:rsidP="00CA64B5">
      <w:pPr>
        <w:suppressAutoHyphens/>
        <w:spacing w:after="0"/>
        <w:ind w:firstLine="708"/>
        <w:jc w:val="both"/>
        <w:rPr>
          <w:rFonts w:ascii="Times New Roman" w:eastAsia="Times New Roman" w:hAnsi="Times New Roman" w:cs="Times New Roman"/>
          <w:sz w:val="28"/>
          <w:szCs w:val="28"/>
          <w:lang w:eastAsia="ar-SA"/>
        </w:rPr>
      </w:pPr>
      <w:r w:rsidRPr="00C07088">
        <w:rPr>
          <w:rFonts w:ascii="Times New Roman" w:eastAsia="Times New Roman" w:hAnsi="Times New Roman" w:cs="Times New Roman"/>
          <w:sz w:val="28"/>
          <w:szCs w:val="28"/>
          <w:lang w:eastAsia="ar-SA"/>
        </w:rPr>
        <w:t xml:space="preserve">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w:t>
      </w:r>
      <w:proofErr w:type="spellStart"/>
      <w:r w:rsidRPr="00C07088">
        <w:rPr>
          <w:rFonts w:ascii="Times New Roman" w:eastAsia="Times New Roman" w:hAnsi="Times New Roman" w:cs="Times New Roman"/>
          <w:sz w:val="28"/>
          <w:szCs w:val="28"/>
          <w:lang w:eastAsia="ar-SA"/>
        </w:rPr>
        <w:t>СанПин</w:t>
      </w:r>
      <w:proofErr w:type="spellEnd"/>
      <w:r w:rsidRPr="00C07088">
        <w:rPr>
          <w:rFonts w:ascii="Times New Roman" w:eastAsia="Times New Roman" w:hAnsi="Times New Roman" w:cs="Times New Roman"/>
          <w:sz w:val="28"/>
          <w:szCs w:val="28"/>
          <w:lang w:eastAsia="ar-SA"/>
        </w:rPr>
        <w:t>, приказы Министерства образования и др.), а также локальными актами образовательной организации.</w:t>
      </w:r>
    </w:p>
    <w:p w:rsidR="00C07088" w:rsidRPr="00C07088" w:rsidRDefault="00C07088" w:rsidP="00CA64B5">
      <w:pPr>
        <w:suppressAutoHyphens/>
        <w:spacing w:after="0"/>
        <w:ind w:firstLine="708"/>
        <w:jc w:val="both"/>
        <w:rPr>
          <w:rFonts w:ascii="Times New Roman" w:eastAsia="Times New Roman" w:hAnsi="Times New Roman" w:cs="Times New Roman"/>
          <w:sz w:val="28"/>
          <w:szCs w:val="28"/>
          <w:lang w:eastAsia="ar-SA"/>
        </w:rPr>
      </w:pPr>
      <w:r w:rsidRPr="00C07088">
        <w:rPr>
          <w:rFonts w:ascii="Times New Roman" w:eastAsia="Times New Roman" w:hAnsi="Times New Roman" w:cs="Times New Roman"/>
          <w:sz w:val="28"/>
          <w:szCs w:val="28"/>
          <w:lang w:eastAsia="ar-SA"/>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СИПР, его готовности к нахождению в среде сверстников без родителей.</w:t>
      </w:r>
    </w:p>
    <w:p w:rsidR="00C07088" w:rsidRPr="00C07088" w:rsidRDefault="00C07088" w:rsidP="00CA64B5">
      <w:pPr>
        <w:suppressAutoHyphens/>
        <w:spacing w:after="0"/>
        <w:ind w:firstLine="708"/>
        <w:jc w:val="both"/>
        <w:rPr>
          <w:rFonts w:ascii="Times New Roman" w:eastAsia="Times New Roman" w:hAnsi="Times New Roman" w:cs="Times New Roman"/>
          <w:sz w:val="28"/>
          <w:szCs w:val="28"/>
          <w:lang w:eastAsia="ar-SA"/>
        </w:rPr>
      </w:pPr>
      <w:r w:rsidRPr="00C07088">
        <w:rPr>
          <w:rFonts w:ascii="Times New Roman" w:eastAsia="Times New Roman" w:hAnsi="Times New Roman" w:cs="Times New Roman"/>
          <w:sz w:val="28"/>
          <w:szCs w:val="28"/>
          <w:lang w:eastAsia="ar-SA"/>
        </w:rPr>
        <w:t>Учебный день включает в себя уроки, индивидуальные занятия, а также перерывы, время прогулки и процесс выполнения повседневных ритуа</w:t>
      </w:r>
      <w:r w:rsidRPr="00C07088">
        <w:rPr>
          <w:rFonts w:ascii="Times New Roman" w:eastAsia="Times New Roman" w:hAnsi="Times New Roman" w:cs="Times New Roman"/>
          <w:spacing w:val="-1"/>
          <w:sz w:val="28"/>
          <w:szCs w:val="28"/>
          <w:lang w:eastAsia="ar-SA"/>
        </w:rPr>
        <w:t>лов (одевание / раздевание, туалет, умывание, прием пищи)</w:t>
      </w:r>
      <w:r w:rsidRPr="00C07088">
        <w:rPr>
          <w:rFonts w:ascii="Times New Roman" w:eastAsia="Times New Roman" w:hAnsi="Times New Roman" w:cs="Times New Roman"/>
          <w:sz w:val="28"/>
          <w:szCs w:val="28"/>
          <w:lang w:eastAsia="ar-SA"/>
        </w:rPr>
        <w:t xml:space="preserve">.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C07088" w:rsidRPr="00C07088" w:rsidRDefault="00C07088" w:rsidP="00CA64B5">
      <w:pPr>
        <w:suppressAutoHyphens/>
        <w:spacing w:after="0"/>
        <w:ind w:firstLine="708"/>
        <w:rPr>
          <w:rFonts w:ascii="Times New Roman" w:eastAsia="Times New Roman" w:hAnsi="Times New Roman" w:cs="Times New Roman"/>
          <w:b/>
          <w:caps/>
          <w:sz w:val="28"/>
          <w:szCs w:val="28"/>
          <w:lang w:eastAsia="ar-SA"/>
        </w:rPr>
      </w:pPr>
      <w:r w:rsidRPr="00C07088">
        <w:rPr>
          <w:rFonts w:ascii="Times New Roman" w:eastAsia="Times New Roman" w:hAnsi="Times New Roman" w:cs="Times New Roman"/>
          <w:b/>
          <w:sz w:val="28"/>
          <w:szCs w:val="28"/>
          <w:lang w:eastAsia="ar-SA"/>
        </w:rPr>
        <w:t>Организация учебного места обучающегося</w:t>
      </w:r>
    </w:p>
    <w:p w:rsidR="00C07088" w:rsidRPr="00C07088" w:rsidRDefault="00C07088" w:rsidP="00CA64B5">
      <w:pPr>
        <w:suppressAutoHyphens/>
        <w:spacing w:after="0"/>
        <w:ind w:firstLine="708"/>
        <w:jc w:val="both"/>
        <w:rPr>
          <w:rFonts w:ascii="Times New Roman" w:eastAsia="Times New Roman" w:hAnsi="Times New Roman" w:cs="Times New Roman"/>
          <w:caps/>
          <w:sz w:val="28"/>
          <w:szCs w:val="28"/>
          <w:lang w:eastAsia="ar-SA"/>
        </w:rPr>
      </w:pPr>
      <w:r w:rsidRPr="00C07088">
        <w:rPr>
          <w:rFonts w:ascii="Times New Roman" w:eastAsia="Times New Roman" w:hAnsi="Times New Roman" w:cs="Times New Roman"/>
          <w:sz w:val="28"/>
          <w:szCs w:val="28"/>
          <w:lang w:eastAsia="ar-SA"/>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C07088" w:rsidRDefault="00C07088" w:rsidP="00CA64B5">
      <w:pPr>
        <w:suppressAutoHyphens/>
        <w:spacing w:after="0"/>
        <w:ind w:firstLine="708"/>
        <w:jc w:val="both"/>
        <w:rPr>
          <w:rFonts w:ascii="Times New Roman" w:eastAsia="Times New Roman" w:hAnsi="Times New Roman" w:cs="Times New Roman"/>
          <w:sz w:val="28"/>
          <w:szCs w:val="28"/>
          <w:lang w:eastAsia="ar-SA"/>
        </w:rPr>
      </w:pPr>
      <w:r w:rsidRPr="00C07088">
        <w:rPr>
          <w:rFonts w:ascii="Times New Roman" w:eastAsia="Times New Roman" w:hAnsi="Times New Roman" w:cs="Times New Roman"/>
          <w:sz w:val="28"/>
          <w:szCs w:val="28"/>
          <w:lang w:eastAsia="ar-SA"/>
        </w:rPr>
        <w:t xml:space="preserve">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w:t>
      </w:r>
    </w:p>
    <w:p w:rsidR="00C07088" w:rsidRPr="00C07088" w:rsidRDefault="00C07088" w:rsidP="00CA64B5">
      <w:pPr>
        <w:suppressAutoHyphens/>
        <w:spacing w:after="0"/>
        <w:ind w:firstLine="708"/>
        <w:jc w:val="both"/>
        <w:rPr>
          <w:rFonts w:ascii="Times New Roman" w:eastAsia="Times New Roman" w:hAnsi="Times New Roman" w:cs="Times New Roman"/>
          <w:sz w:val="28"/>
          <w:szCs w:val="28"/>
          <w:lang w:eastAsia="ar-SA"/>
        </w:rPr>
      </w:pPr>
      <w:r w:rsidRPr="00C07088">
        <w:rPr>
          <w:rFonts w:ascii="Times New Roman" w:eastAsia="Times New Roman" w:hAnsi="Times New Roman" w:cs="Times New Roman"/>
          <w:sz w:val="28"/>
          <w:szCs w:val="28"/>
          <w:lang w:eastAsia="ar-SA"/>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w:t>
      </w:r>
      <w:proofErr w:type="spellStart"/>
      <w:r w:rsidRPr="00C07088">
        <w:rPr>
          <w:rFonts w:ascii="Times New Roman" w:eastAsia="Times New Roman" w:hAnsi="Times New Roman" w:cs="Times New Roman"/>
          <w:sz w:val="28"/>
          <w:szCs w:val="28"/>
          <w:lang w:eastAsia="ar-SA"/>
        </w:rPr>
        <w:t>ковролиновые</w:t>
      </w:r>
      <w:proofErr w:type="spellEnd"/>
      <w:r w:rsidRPr="00C07088">
        <w:rPr>
          <w:rFonts w:ascii="Times New Roman" w:eastAsia="Times New Roman" w:hAnsi="Times New Roman" w:cs="Times New Roman"/>
          <w:sz w:val="28"/>
          <w:szCs w:val="28"/>
          <w:lang w:eastAsia="ar-SA"/>
        </w:rPr>
        <w:t xml:space="preserve"> и/или магнитные доски, </w:t>
      </w:r>
      <w:proofErr w:type="spellStart"/>
      <w:r w:rsidRPr="00C07088">
        <w:rPr>
          <w:rFonts w:ascii="Times New Roman" w:eastAsia="Times New Roman" w:hAnsi="Times New Roman" w:cs="Times New Roman"/>
          <w:sz w:val="28"/>
          <w:szCs w:val="28"/>
          <w:lang w:eastAsia="ar-SA"/>
        </w:rPr>
        <w:t>фланелеграфы</w:t>
      </w:r>
      <w:proofErr w:type="spellEnd"/>
      <w:r w:rsidRPr="00C07088">
        <w:rPr>
          <w:rFonts w:ascii="Times New Roman" w:eastAsia="Times New Roman" w:hAnsi="Times New Roman" w:cs="Times New Roman"/>
          <w:sz w:val="28"/>
          <w:szCs w:val="28"/>
          <w:lang w:eastAsia="ar-SA"/>
        </w:rPr>
        <w:t xml:space="preserve">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C07088" w:rsidRPr="00C07088" w:rsidRDefault="00C07088" w:rsidP="00CA64B5">
      <w:pPr>
        <w:suppressAutoHyphens/>
        <w:spacing w:after="0"/>
        <w:ind w:firstLine="708"/>
        <w:jc w:val="both"/>
        <w:rPr>
          <w:rFonts w:ascii="Times New Roman" w:eastAsia="Times New Roman" w:hAnsi="Times New Roman" w:cs="Times New Roman"/>
          <w:sz w:val="28"/>
          <w:szCs w:val="28"/>
          <w:lang w:eastAsia="ar-SA"/>
        </w:rPr>
      </w:pPr>
      <w:r w:rsidRPr="00C07088">
        <w:rPr>
          <w:rFonts w:ascii="Times New Roman" w:eastAsia="Times New Roman" w:hAnsi="Times New Roman" w:cs="Times New Roman"/>
          <w:sz w:val="28"/>
          <w:szCs w:val="28"/>
          <w:lang w:eastAsia="ar-SA"/>
        </w:rPr>
        <w:t xml:space="preserve">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должны быть оснащены в соответствии с </w:t>
      </w:r>
      <w:r w:rsidRPr="00C07088">
        <w:rPr>
          <w:rFonts w:ascii="Times New Roman" w:eastAsia="Times New Roman" w:hAnsi="Times New Roman" w:cs="Times New Roman"/>
          <w:sz w:val="28"/>
          <w:szCs w:val="28"/>
          <w:lang w:eastAsia="ar-SA"/>
        </w:rPr>
        <w:lastRenderedPageBreak/>
        <w:t xml:space="preserve">особенностями развития обучающихся (поручни, подставки, прорезиненные коврики и др.). 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A45589" w:rsidRDefault="00A45589" w:rsidP="00CF4FC4">
      <w:pPr>
        <w:suppressAutoHyphens/>
        <w:spacing w:after="0"/>
        <w:jc w:val="center"/>
        <w:rPr>
          <w:rFonts w:ascii="Times New Roman" w:eastAsia="Times New Roman" w:hAnsi="Times New Roman" w:cs="Times New Roman"/>
          <w:b/>
          <w:sz w:val="28"/>
          <w:szCs w:val="28"/>
          <w:lang w:eastAsia="ar-SA"/>
        </w:rPr>
      </w:pPr>
    </w:p>
    <w:p w:rsidR="00C07088" w:rsidRPr="00C07088" w:rsidRDefault="00CF4FC4" w:rsidP="00CF4FC4">
      <w:pPr>
        <w:suppressAutoHyphens/>
        <w:spacing w:after="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3.3.</w:t>
      </w:r>
      <w:r w:rsidR="00C07088" w:rsidRPr="00C07088">
        <w:rPr>
          <w:rFonts w:ascii="Times New Roman" w:eastAsia="Times New Roman" w:hAnsi="Times New Roman" w:cs="Times New Roman"/>
          <w:b/>
          <w:sz w:val="28"/>
          <w:szCs w:val="28"/>
          <w:lang w:eastAsia="ar-SA"/>
        </w:rPr>
        <w:t xml:space="preserve">Технические средства обучения и обеспечения комфортного </w:t>
      </w:r>
      <w:proofErr w:type="gramStart"/>
      <w:r w:rsidR="00C07088" w:rsidRPr="00C07088">
        <w:rPr>
          <w:rFonts w:ascii="Times New Roman" w:eastAsia="Times New Roman" w:hAnsi="Times New Roman" w:cs="Times New Roman"/>
          <w:b/>
          <w:sz w:val="28"/>
          <w:szCs w:val="28"/>
          <w:lang w:eastAsia="ar-SA"/>
        </w:rPr>
        <w:t>доступа</w:t>
      </w:r>
      <w:proofErr w:type="gramEnd"/>
      <w:r w:rsidR="00C07088" w:rsidRPr="00C07088">
        <w:rPr>
          <w:rFonts w:ascii="Times New Roman" w:eastAsia="Times New Roman" w:hAnsi="Times New Roman" w:cs="Times New Roman"/>
          <w:b/>
          <w:sz w:val="28"/>
          <w:szCs w:val="28"/>
          <w:lang w:eastAsia="ar-SA"/>
        </w:rPr>
        <w:t xml:space="preserve"> обучающихся с умеренной, тяжелой и глубокой умственной отсталостью (интеллектуальными нарушениями), тяжелыми и множественными нарушениями развития к образованию (ассистирующие средства и технологии)</w:t>
      </w:r>
    </w:p>
    <w:p w:rsidR="00C07088" w:rsidRPr="00C07088" w:rsidRDefault="00C07088" w:rsidP="00CA64B5">
      <w:pPr>
        <w:suppressAutoHyphens/>
        <w:spacing w:after="0"/>
        <w:ind w:firstLine="708"/>
        <w:jc w:val="both"/>
        <w:rPr>
          <w:rFonts w:ascii="Times New Roman" w:eastAsia="Times New Roman" w:hAnsi="Times New Roman" w:cs="Times New Roman"/>
          <w:sz w:val="28"/>
          <w:szCs w:val="28"/>
          <w:lang w:eastAsia="ar-SA"/>
        </w:rPr>
      </w:pPr>
      <w:r w:rsidRPr="00C07088">
        <w:rPr>
          <w:rFonts w:ascii="Times New Roman" w:eastAsia="Times New Roman" w:hAnsi="Times New Roman" w:cs="Times New Roman"/>
          <w:sz w:val="28"/>
          <w:szCs w:val="28"/>
          <w:lang w:eastAsia="ar-SA"/>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C07088" w:rsidRPr="00C07088" w:rsidRDefault="00C07088" w:rsidP="00CA64B5">
      <w:pPr>
        <w:suppressAutoHyphens/>
        <w:spacing w:after="0"/>
        <w:ind w:firstLine="708"/>
        <w:jc w:val="both"/>
        <w:rPr>
          <w:rFonts w:ascii="Times New Roman" w:eastAsia="Times New Roman" w:hAnsi="Times New Roman" w:cs="Times New Roman"/>
          <w:sz w:val="28"/>
          <w:szCs w:val="28"/>
          <w:lang w:eastAsia="ar-SA"/>
        </w:rPr>
      </w:pPr>
      <w:r w:rsidRPr="00C07088">
        <w:rPr>
          <w:rFonts w:ascii="Times New Roman" w:eastAsia="Times New Roman" w:hAnsi="Times New Roman" w:cs="Times New Roman"/>
          <w:sz w:val="28"/>
          <w:szCs w:val="28"/>
          <w:lang w:eastAsia="ar-SA"/>
        </w:rPr>
        <w:t>К ассистирующим технологиям относятся:</w:t>
      </w:r>
    </w:p>
    <w:p w:rsidR="00C07088" w:rsidRPr="00C07088" w:rsidRDefault="00C07088" w:rsidP="00CA64B5">
      <w:pPr>
        <w:numPr>
          <w:ilvl w:val="0"/>
          <w:numId w:val="54"/>
        </w:numPr>
        <w:suppressAutoHyphens/>
        <w:spacing w:after="0"/>
        <w:jc w:val="both"/>
        <w:rPr>
          <w:rFonts w:ascii="Times New Roman" w:eastAsia="Times New Roman" w:hAnsi="Times New Roman" w:cs="Times New Roman"/>
          <w:sz w:val="28"/>
          <w:szCs w:val="28"/>
          <w:lang w:eastAsia="ar-SA"/>
        </w:rPr>
      </w:pPr>
      <w:r w:rsidRPr="00C07088">
        <w:rPr>
          <w:rFonts w:ascii="Times New Roman" w:eastAsia="Times New Roman" w:hAnsi="Times New Roman" w:cs="Times New Roman"/>
          <w:sz w:val="28"/>
          <w:szCs w:val="28"/>
          <w:lang w:eastAsia="ar-SA"/>
        </w:rPr>
        <w:t xml:space="preserve">индивидуальные технические средства передвижения (кресла-коляски, ходунки, </w:t>
      </w:r>
      <w:proofErr w:type="spellStart"/>
      <w:r w:rsidRPr="00C07088">
        <w:rPr>
          <w:rFonts w:ascii="Times New Roman" w:eastAsia="Times New Roman" w:hAnsi="Times New Roman" w:cs="Times New Roman"/>
          <w:sz w:val="28"/>
          <w:szCs w:val="28"/>
          <w:lang w:eastAsia="ar-SA"/>
        </w:rPr>
        <w:t>вертикализаторы</w:t>
      </w:r>
      <w:proofErr w:type="spellEnd"/>
      <w:r w:rsidRPr="00C07088">
        <w:rPr>
          <w:rFonts w:ascii="Times New Roman" w:eastAsia="Times New Roman" w:hAnsi="Times New Roman" w:cs="Times New Roman"/>
          <w:sz w:val="28"/>
          <w:szCs w:val="28"/>
          <w:lang w:eastAsia="ar-SA"/>
        </w:rPr>
        <w:t xml:space="preserve"> и др.);</w:t>
      </w:r>
    </w:p>
    <w:p w:rsidR="00C07088" w:rsidRPr="00C07088" w:rsidRDefault="00C07088" w:rsidP="00CA64B5">
      <w:pPr>
        <w:numPr>
          <w:ilvl w:val="0"/>
          <w:numId w:val="54"/>
        </w:numPr>
        <w:suppressAutoHyphens/>
        <w:spacing w:after="0"/>
        <w:jc w:val="both"/>
        <w:rPr>
          <w:rFonts w:ascii="Times New Roman" w:eastAsia="Times New Roman" w:hAnsi="Times New Roman" w:cs="Times New Roman"/>
          <w:sz w:val="28"/>
          <w:szCs w:val="28"/>
          <w:lang w:eastAsia="ar-SA"/>
        </w:rPr>
      </w:pPr>
      <w:r w:rsidRPr="00C07088">
        <w:rPr>
          <w:rFonts w:ascii="Times New Roman" w:eastAsia="Times New Roman" w:hAnsi="Times New Roman" w:cs="Times New Roman"/>
          <w:sz w:val="28"/>
          <w:szCs w:val="28"/>
          <w:lang w:eastAsia="ar-SA"/>
        </w:rPr>
        <w:t>приборы для альтернативной и дополнительной коммуникации;</w:t>
      </w:r>
    </w:p>
    <w:p w:rsidR="00C07088" w:rsidRPr="00C07088" w:rsidRDefault="00C07088" w:rsidP="00CA64B5">
      <w:pPr>
        <w:numPr>
          <w:ilvl w:val="0"/>
          <w:numId w:val="54"/>
        </w:numPr>
        <w:suppressAutoHyphens/>
        <w:spacing w:after="0"/>
        <w:jc w:val="both"/>
        <w:rPr>
          <w:rFonts w:ascii="Times New Roman" w:eastAsia="Times New Roman" w:hAnsi="Times New Roman" w:cs="Times New Roman"/>
          <w:sz w:val="28"/>
          <w:szCs w:val="28"/>
          <w:lang w:eastAsia="ar-SA"/>
        </w:rPr>
      </w:pPr>
      <w:r w:rsidRPr="00C07088">
        <w:rPr>
          <w:rFonts w:ascii="Times New Roman" w:eastAsia="Times New Roman" w:hAnsi="Times New Roman" w:cs="Times New Roman"/>
          <w:sz w:val="28"/>
          <w:szCs w:val="28"/>
          <w:lang w:eastAsia="ar-SA"/>
        </w:rPr>
        <w:t xml:space="preserve">электронные </w:t>
      </w:r>
      <w:proofErr w:type="spellStart"/>
      <w:r w:rsidRPr="00C07088">
        <w:rPr>
          <w:rFonts w:ascii="Times New Roman" w:eastAsia="Times New Roman" w:hAnsi="Times New Roman" w:cs="Times New Roman"/>
          <w:sz w:val="28"/>
          <w:szCs w:val="28"/>
          <w:lang w:eastAsia="ar-SA"/>
        </w:rPr>
        <w:t>адапторы</w:t>
      </w:r>
      <w:proofErr w:type="spellEnd"/>
      <w:r w:rsidRPr="00C07088">
        <w:rPr>
          <w:rFonts w:ascii="Times New Roman" w:eastAsia="Times New Roman" w:hAnsi="Times New Roman" w:cs="Times New Roman"/>
          <w:sz w:val="28"/>
          <w:szCs w:val="28"/>
          <w:lang w:eastAsia="ar-SA"/>
        </w:rPr>
        <w:t>, переключатели и др.;</w:t>
      </w:r>
    </w:p>
    <w:p w:rsidR="00C07088" w:rsidRPr="00C07088" w:rsidRDefault="00C07088" w:rsidP="00CA64B5">
      <w:pPr>
        <w:numPr>
          <w:ilvl w:val="0"/>
          <w:numId w:val="54"/>
        </w:numPr>
        <w:suppressAutoHyphens/>
        <w:spacing w:after="0"/>
        <w:jc w:val="both"/>
        <w:rPr>
          <w:rFonts w:ascii="Times New Roman" w:eastAsia="Times New Roman" w:hAnsi="Times New Roman" w:cs="Times New Roman"/>
          <w:sz w:val="28"/>
          <w:szCs w:val="28"/>
          <w:lang w:eastAsia="ar-SA"/>
        </w:rPr>
      </w:pPr>
      <w:r w:rsidRPr="00C07088">
        <w:rPr>
          <w:rFonts w:ascii="Times New Roman" w:eastAsia="Times New Roman" w:hAnsi="Times New Roman" w:cs="Times New Roman"/>
          <w:sz w:val="28"/>
          <w:szCs w:val="28"/>
          <w:lang w:eastAsia="ar-SA"/>
        </w:rPr>
        <w:t>подъемники, душевые каталки и другое оборудование, облегчающее уход и сопровождение.</w:t>
      </w:r>
    </w:p>
    <w:p w:rsidR="00C07088" w:rsidRPr="00C07088" w:rsidRDefault="00C07088" w:rsidP="00CA64B5">
      <w:pPr>
        <w:suppressAutoHyphens/>
        <w:spacing w:after="0"/>
        <w:ind w:firstLine="708"/>
        <w:jc w:val="both"/>
        <w:rPr>
          <w:rFonts w:ascii="Times New Roman" w:eastAsia="Times New Roman" w:hAnsi="Times New Roman" w:cs="Times New Roman"/>
          <w:sz w:val="28"/>
          <w:szCs w:val="28"/>
          <w:lang w:eastAsia="ar-SA"/>
        </w:rPr>
      </w:pPr>
      <w:r w:rsidRPr="00C07088">
        <w:rPr>
          <w:rFonts w:ascii="Times New Roman" w:eastAsia="Times New Roman" w:hAnsi="Times New Roman" w:cs="Times New Roman"/>
          <w:sz w:val="28"/>
          <w:szCs w:val="28"/>
          <w:lang w:eastAsia="ar-SA"/>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C07088" w:rsidRPr="00450D0A" w:rsidRDefault="00C07088" w:rsidP="00CA64B5">
      <w:pPr>
        <w:widowControl w:val="0"/>
        <w:autoSpaceDE w:val="0"/>
        <w:autoSpaceDN w:val="0"/>
        <w:adjustRightInd w:val="0"/>
        <w:spacing w:after="0"/>
        <w:ind w:firstLine="567"/>
        <w:jc w:val="both"/>
        <w:rPr>
          <w:rFonts w:ascii="Times New Roman" w:eastAsia="Calibri" w:hAnsi="Times New Roman" w:cs="Times New Roman"/>
          <w:sz w:val="28"/>
          <w:szCs w:val="28"/>
        </w:rPr>
      </w:pPr>
    </w:p>
    <w:p w:rsidR="00325299" w:rsidRPr="00325299" w:rsidRDefault="00325299" w:rsidP="00CA64B5">
      <w:pPr>
        <w:suppressAutoHyphens/>
        <w:spacing w:after="0"/>
        <w:jc w:val="center"/>
        <w:rPr>
          <w:rFonts w:ascii="Times New Roman" w:eastAsia="Times New Roman" w:hAnsi="Times New Roman" w:cs="Times New Roman"/>
          <w:b/>
          <w:caps/>
          <w:sz w:val="28"/>
          <w:szCs w:val="28"/>
          <w:lang w:eastAsia="ar-SA"/>
        </w:rPr>
      </w:pPr>
      <w:r w:rsidRPr="00325299">
        <w:rPr>
          <w:rFonts w:ascii="Times New Roman" w:eastAsia="Times New Roman" w:hAnsi="Times New Roman" w:cs="Times New Roman"/>
          <w:b/>
          <w:sz w:val="28"/>
          <w:szCs w:val="28"/>
          <w:lang w:eastAsia="ar-SA"/>
        </w:rPr>
        <w:t>Специальный учебный и дидактический материал, отвечающий особым образовательным потребностям обучающихся</w:t>
      </w:r>
    </w:p>
    <w:p w:rsidR="00325299" w:rsidRPr="00325299" w:rsidRDefault="00325299" w:rsidP="00CA64B5">
      <w:pPr>
        <w:suppressAutoHyphens/>
        <w:spacing w:after="0"/>
        <w:ind w:firstLine="708"/>
        <w:jc w:val="both"/>
        <w:rPr>
          <w:rFonts w:ascii="Times New Roman" w:eastAsia="Times New Roman" w:hAnsi="Times New Roman" w:cs="Times New Roman"/>
          <w:caps/>
          <w:sz w:val="28"/>
          <w:szCs w:val="28"/>
          <w:lang w:eastAsia="ar-SA"/>
        </w:rPr>
      </w:pPr>
      <w:r w:rsidRPr="00325299">
        <w:rPr>
          <w:rFonts w:ascii="Times New Roman" w:eastAsia="Times New Roman" w:hAnsi="Times New Roman" w:cs="Times New Roman"/>
          <w:sz w:val="28"/>
          <w:szCs w:val="28"/>
          <w:lang w:eastAsia="ar-SA"/>
        </w:rPr>
        <w:t xml:space="preserve">Особые образовательные потребности обучающихся вызывают необходимость специального подбора учебного и дидактического материала, </w:t>
      </w:r>
      <w:r w:rsidRPr="00325299">
        <w:rPr>
          <w:rFonts w:ascii="Times New Roman" w:eastAsia="Times New Roman" w:hAnsi="Times New Roman" w:cs="Times New Roman"/>
          <w:sz w:val="28"/>
          <w:szCs w:val="28"/>
          <w:lang w:eastAsia="ar-SA"/>
        </w:rPr>
        <w:lastRenderedPageBreak/>
        <w:t>позволяющего эффективно осуществлять процесс обучения по всем предметным областям.</w:t>
      </w:r>
    </w:p>
    <w:p w:rsidR="00325299" w:rsidRPr="00325299" w:rsidRDefault="00325299" w:rsidP="00CA64B5">
      <w:pPr>
        <w:suppressAutoHyphens/>
        <w:spacing w:after="0"/>
        <w:ind w:firstLine="708"/>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 xml:space="preserve">Освоение практики общения с окружающими людьми в рамках предметной области </w:t>
      </w:r>
      <w:r w:rsidRPr="00325299">
        <w:rPr>
          <w:rFonts w:ascii="Times New Roman" w:eastAsia="Times New Roman" w:hAnsi="Times New Roman" w:cs="Times New Roman"/>
          <w:b/>
          <w:sz w:val="28"/>
          <w:szCs w:val="28"/>
          <w:lang w:eastAsia="ar-SA"/>
        </w:rPr>
        <w:t>«Язык и речевая практика»</w:t>
      </w:r>
      <w:r w:rsidRPr="00325299">
        <w:rPr>
          <w:rFonts w:ascii="Times New Roman" w:eastAsia="Times New Roman" w:hAnsi="Times New Roman" w:cs="Times New Roman"/>
          <w:sz w:val="28"/>
          <w:szCs w:val="28"/>
          <w:lang w:eastAsia="ar-SA"/>
        </w:rPr>
        <w:t xml:space="preserve"> предполагает использование как вербальных, так и невербальных средств коммуникации.</w:t>
      </w:r>
    </w:p>
    <w:p w:rsidR="00325299" w:rsidRPr="00325299" w:rsidRDefault="00325299" w:rsidP="00CA64B5">
      <w:pPr>
        <w:suppressAutoHyphens/>
        <w:spacing w:after="0"/>
        <w:ind w:firstLine="708"/>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 xml:space="preserve">Вспомогательными средствами невербальной (альтернативной) коммуникации являются: </w:t>
      </w:r>
    </w:p>
    <w:p w:rsidR="00325299" w:rsidRPr="00325299" w:rsidRDefault="00325299" w:rsidP="00CA64B5">
      <w:pPr>
        <w:numPr>
          <w:ilvl w:val="0"/>
          <w:numId w:val="55"/>
        </w:numPr>
        <w:suppressAutoHyphens/>
        <w:spacing w:after="0"/>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специально подобранные предметы,</w:t>
      </w:r>
    </w:p>
    <w:p w:rsidR="00325299" w:rsidRPr="00325299" w:rsidRDefault="00325299" w:rsidP="00CA64B5">
      <w:pPr>
        <w:numPr>
          <w:ilvl w:val="0"/>
          <w:numId w:val="55"/>
        </w:numPr>
        <w:suppressAutoHyphens/>
        <w:spacing w:after="0"/>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325299" w:rsidRPr="00325299" w:rsidRDefault="00325299" w:rsidP="00CA64B5">
      <w:pPr>
        <w:numPr>
          <w:ilvl w:val="0"/>
          <w:numId w:val="55"/>
        </w:numPr>
        <w:suppressAutoHyphens/>
        <w:spacing w:after="0"/>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алфавитные доски (таблицы букв, карточки с напечатанными словами для «глобального чтения»),</w:t>
      </w:r>
    </w:p>
    <w:p w:rsidR="00325299" w:rsidRPr="00325299" w:rsidRDefault="00325299" w:rsidP="00CA64B5">
      <w:pPr>
        <w:numPr>
          <w:ilvl w:val="0"/>
          <w:numId w:val="55"/>
        </w:numPr>
        <w:suppressAutoHyphens/>
        <w:spacing w:after="0"/>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325299" w:rsidRPr="00325299" w:rsidRDefault="00325299" w:rsidP="00CA64B5">
      <w:pPr>
        <w:suppressAutoHyphens/>
        <w:spacing w:after="0"/>
        <w:ind w:firstLine="708"/>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325299" w:rsidRPr="00325299" w:rsidRDefault="00325299" w:rsidP="00CA64B5">
      <w:pPr>
        <w:suppressAutoHyphens/>
        <w:spacing w:after="0"/>
        <w:ind w:firstLine="708"/>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 xml:space="preserve">Освоение предметной области </w:t>
      </w:r>
      <w:r w:rsidRPr="00325299">
        <w:rPr>
          <w:rFonts w:ascii="Times New Roman" w:eastAsia="Times New Roman" w:hAnsi="Times New Roman" w:cs="Times New Roman"/>
          <w:b/>
          <w:sz w:val="28"/>
          <w:szCs w:val="28"/>
          <w:lang w:eastAsia="ar-SA"/>
        </w:rPr>
        <w:t>«Математика»</w:t>
      </w:r>
      <w:r w:rsidRPr="00325299">
        <w:rPr>
          <w:rFonts w:ascii="Times New Roman" w:eastAsia="Times New Roman" w:hAnsi="Times New Roman" w:cs="Times New Roman"/>
          <w:sz w:val="28"/>
          <w:szCs w:val="28"/>
          <w:lang w:eastAsia="ar-SA"/>
        </w:rPr>
        <w:t xml:space="preserve"> предполагает использование разнообразного дидактического материала:</w:t>
      </w:r>
    </w:p>
    <w:p w:rsidR="00325299" w:rsidRPr="00325299" w:rsidRDefault="00325299" w:rsidP="00CA64B5">
      <w:pPr>
        <w:numPr>
          <w:ilvl w:val="0"/>
          <w:numId w:val="56"/>
        </w:numPr>
        <w:suppressAutoHyphens/>
        <w:spacing w:after="0"/>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предметов различной формы, величины, цвета,</w:t>
      </w:r>
    </w:p>
    <w:p w:rsidR="00325299" w:rsidRPr="00325299" w:rsidRDefault="00325299" w:rsidP="00CA64B5">
      <w:pPr>
        <w:numPr>
          <w:ilvl w:val="0"/>
          <w:numId w:val="56"/>
        </w:numPr>
        <w:suppressAutoHyphens/>
        <w:spacing w:after="0"/>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изображений предметов, людей, объектов природы, цифр и др.,</w:t>
      </w:r>
    </w:p>
    <w:p w:rsidR="00325299" w:rsidRPr="00325299" w:rsidRDefault="00325299" w:rsidP="00CA64B5">
      <w:pPr>
        <w:numPr>
          <w:ilvl w:val="0"/>
          <w:numId w:val="56"/>
        </w:numPr>
        <w:suppressAutoHyphens/>
        <w:spacing w:after="0"/>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325299" w:rsidRPr="00325299" w:rsidRDefault="00325299" w:rsidP="00CA64B5">
      <w:pPr>
        <w:numPr>
          <w:ilvl w:val="0"/>
          <w:numId w:val="56"/>
        </w:numPr>
        <w:suppressAutoHyphens/>
        <w:spacing w:after="0"/>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программного обеспечения для персонального компьютера, с помощью которого выполняются упражнения по формированию доступных математических представлений,</w:t>
      </w:r>
    </w:p>
    <w:p w:rsidR="00325299" w:rsidRPr="00325299" w:rsidRDefault="00325299" w:rsidP="00CA64B5">
      <w:pPr>
        <w:numPr>
          <w:ilvl w:val="0"/>
          <w:numId w:val="56"/>
        </w:numPr>
        <w:suppressAutoHyphens/>
        <w:spacing w:after="0"/>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калькуляторов и других средств.</w:t>
      </w:r>
    </w:p>
    <w:p w:rsidR="00325299" w:rsidRPr="00325299" w:rsidRDefault="00325299" w:rsidP="00CA64B5">
      <w:pPr>
        <w:suppressAutoHyphens/>
        <w:spacing w:after="0"/>
        <w:ind w:firstLine="708"/>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 xml:space="preserve">Формирование доступных представлений об окружающем мире и практике взаимодействия с ним в рамках предметной области </w:t>
      </w:r>
      <w:r w:rsidRPr="00325299">
        <w:rPr>
          <w:rFonts w:ascii="Times New Roman" w:eastAsia="Times New Roman" w:hAnsi="Times New Roman" w:cs="Times New Roman"/>
          <w:b/>
          <w:sz w:val="28"/>
          <w:szCs w:val="28"/>
          <w:lang w:eastAsia="ar-SA"/>
        </w:rPr>
        <w:t>«Окружающий мир»</w:t>
      </w:r>
      <w:r w:rsidRPr="00325299">
        <w:rPr>
          <w:rFonts w:ascii="Times New Roman" w:eastAsia="Times New Roman" w:hAnsi="Times New Roman" w:cs="Times New Roman"/>
          <w:sz w:val="28"/>
          <w:szCs w:val="28"/>
          <w:lang w:eastAsia="ar-SA"/>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w:t>
      </w:r>
      <w:r w:rsidRPr="00325299">
        <w:rPr>
          <w:rFonts w:ascii="Times New Roman" w:eastAsia="Times New Roman" w:hAnsi="Times New Roman" w:cs="Times New Roman"/>
          <w:sz w:val="28"/>
          <w:szCs w:val="28"/>
          <w:lang w:eastAsia="ar-SA"/>
        </w:rPr>
        <w:lastRenderedPageBreak/>
        <w:t xml:space="preserve">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 </w:t>
      </w:r>
    </w:p>
    <w:p w:rsidR="00325299" w:rsidRPr="00325299" w:rsidRDefault="00325299" w:rsidP="00CA64B5">
      <w:pPr>
        <w:suppressAutoHyphens/>
        <w:spacing w:after="0"/>
        <w:ind w:firstLine="708"/>
        <w:jc w:val="both"/>
        <w:rPr>
          <w:rFonts w:ascii="Times New Roman" w:eastAsia="Times New Roman" w:hAnsi="Times New Roman" w:cs="Times New Roman"/>
          <w:sz w:val="28"/>
          <w:szCs w:val="28"/>
          <w:lang w:eastAsia="ar-SA"/>
        </w:rPr>
      </w:pPr>
      <w:proofErr w:type="gramStart"/>
      <w:r w:rsidRPr="00325299">
        <w:rPr>
          <w:rFonts w:ascii="Times New Roman" w:eastAsia="Times New Roman" w:hAnsi="Times New Roman" w:cs="Times New Roman"/>
          <w:sz w:val="28"/>
          <w:szCs w:val="28"/>
          <w:lang w:eastAsia="ar-SA"/>
        </w:rPr>
        <w:t xml:space="preserve">Формирование представлений о себе, своих возможностях в ходе  освоения учебного предмета </w:t>
      </w:r>
      <w:r w:rsidRPr="00325299">
        <w:rPr>
          <w:rFonts w:ascii="Times New Roman" w:eastAsia="Times New Roman" w:hAnsi="Times New Roman" w:cs="Times New Roman"/>
          <w:b/>
          <w:sz w:val="28"/>
          <w:szCs w:val="28"/>
          <w:lang w:eastAsia="ar-SA"/>
        </w:rPr>
        <w:t>«Человек»</w:t>
      </w:r>
      <w:r w:rsidRPr="00325299">
        <w:rPr>
          <w:rFonts w:ascii="Times New Roman" w:eastAsia="Times New Roman" w:hAnsi="Times New Roman" w:cs="Times New Roman"/>
          <w:sz w:val="28"/>
          <w:szCs w:val="28"/>
          <w:lang w:eastAsia="ar-SA"/>
        </w:rPr>
        <w:t xml:space="preserve"> (знания о человеке и практика 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например,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w:t>
      </w:r>
      <w:proofErr w:type="gramEnd"/>
      <w:r w:rsidRPr="00325299">
        <w:rPr>
          <w:rFonts w:ascii="Times New Roman" w:eastAsia="Times New Roman" w:hAnsi="Times New Roman" w:cs="Times New Roman"/>
          <w:sz w:val="28"/>
          <w:szCs w:val="28"/>
          <w:lang w:eastAsia="ar-SA"/>
        </w:rPr>
        <w:t xml:space="preserve"> Важно, чтобы в образовательной организации имелся набор материалов и оборудования, позволяющий обучающимся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окружением. 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325299" w:rsidRPr="00325299" w:rsidRDefault="00325299" w:rsidP="00CA64B5">
      <w:pPr>
        <w:suppressAutoHyphens/>
        <w:spacing w:after="0"/>
        <w:ind w:firstLine="708"/>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 xml:space="preserve">Специальный учебный и дидактический материал необходим для образования обучающихся в предметной области </w:t>
      </w:r>
      <w:r w:rsidRPr="00325299">
        <w:rPr>
          <w:rFonts w:ascii="Times New Roman" w:eastAsia="Times New Roman" w:hAnsi="Times New Roman" w:cs="Times New Roman"/>
          <w:b/>
          <w:sz w:val="28"/>
          <w:szCs w:val="28"/>
          <w:lang w:eastAsia="ar-SA"/>
        </w:rPr>
        <w:t>«Искусство»</w:t>
      </w:r>
      <w:r w:rsidRPr="00325299">
        <w:rPr>
          <w:rFonts w:ascii="Times New Roman" w:eastAsia="Times New Roman" w:hAnsi="Times New Roman" w:cs="Times New Roman"/>
          <w:sz w:val="28"/>
          <w:szCs w:val="28"/>
          <w:lang w:eastAsia="ar-SA"/>
        </w:rPr>
        <w:t>. 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325299" w:rsidRPr="00325299" w:rsidRDefault="00325299" w:rsidP="00CA64B5">
      <w:pPr>
        <w:suppressAutoHyphens/>
        <w:spacing w:after="0"/>
        <w:ind w:firstLine="708"/>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Занятия музыкой и театром важно обеспечить доступными музыкальными инструментами (маракас, бубен, барабан и др.), театральным реквизитом, оснастить актовый зал воспроизводящим, звукоусиливающим и осветительным оборудованием.</w:t>
      </w:r>
    </w:p>
    <w:p w:rsidR="00325299" w:rsidRPr="00325299" w:rsidRDefault="00325299" w:rsidP="00CA64B5">
      <w:pPr>
        <w:suppressAutoHyphens/>
        <w:spacing w:after="0"/>
        <w:ind w:firstLine="708"/>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lastRenderedPageBreak/>
        <w:t xml:space="preserve">Предметная область </w:t>
      </w:r>
      <w:r w:rsidRPr="00325299">
        <w:rPr>
          <w:rFonts w:ascii="Times New Roman" w:eastAsia="Times New Roman" w:hAnsi="Times New Roman" w:cs="Times New Roman"/>
          <w:b/>
          <w:sz w:val="28"/>
          <w:szCs w:val="28"/>
          <w:lang w:eastAsia="ar-SA"/>
        </w:rPr>
        <w:t>«Физическая культура»</w:t>
      </w:r>
      <w:r w:rsidRPr="00325299">
        <w:rPr>
          <w:rFonts w:ascii="Times New Roman" w:eastAsia="Times New Roman" w:hAnsi="Times New Roman" w:cs="Times New Roman"/>
          <w:sz w:val="28"/>
          <w:szCs w:val="28"/>
          <w:lang w:eastAsia="ar-SA"/>
        </w:rP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w:t>
      </w:r>
      <w:proofErr w:type="gramStart"/>
      <w:r w:rsidRPr="00325299">
        <w:rPr>
          <w:rFonts w:ascii="Times New Roman" w:eastAsia="Times New Roman" w:hAnsi="Times New Roman" w:cs="Times New Roman"/>
          <w:sz w:val="28"/>
          <w:szCs w:val="28"/>
          <w:lang w:eastAsia="ar-SA"/>
        </w:rPr>
        <w:t>Для этого оснащение физкультурных залов должно предусматривать специальное адаптированное (</w:t>
      </w:r>
      <w:proofErr w:type="spellStart"/>
      <w:r w:rsidRPr="00325299">
        <w:rPr>
          <w:rFonts w:ascii="Times New Roman" w:eastAsia="Times New Roman" w:hAnsi="Times New Roman" w:cs="Times New Roman"/>
          <w:sz w:val="28"/>
          <w:szCs w:val="28"/>
          <w:lang w:eastAsia="ar-SA"/>
        </w:rPr>
        <w:t>ассистивное</w:t>
      </w:r>
      <w:proofErr w:type="spellEnd"/>
      <w:r w:rsidRPr="00325299">
        <w:rPr>
          <w:rFonts w:ascii="Times New Roman" w:eastAsia="Times New Roman" w:hAnsi="Times New Roman" w:cs="Times New Roman"/>
          <w:sz w:val="28"/>
          <w:szCs w:val="28"/>
          <w:lang w:eastAsia="ar-SA"/>
        </w:rPr>
        <w:t>) оборудование для обучающихся с различными нарушениями развития, включая тренажеры, специальные велосипеды,  ортопедические приспособления и др.</w:t>
      </w:r>
      <w:proofErr w:type="gramEnd"/>
    </w:p>
    <w:p w:rsidR="00325299" w:rsidRPr="00325299" w:rsidRDefault="00325299" w:rsidP="00CA64B5">
      <w:pPr>
        <w:suppressAutoHyphens/>
        <w:spacing w:after="0"/>
        <w:ind w:firstLine="708"/>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 xml:space="preserve">С учетом того, что подготовка обучающихся к трудовой деятельности в рамках предметной области </w:t>
      </w:r>
      <w:r w:rsidRPr="00325299">
        <w:rPr>
          <w:rFonts w:ascii="Times New Roman" w:eastAsia="Times New Roman" w:hAnsi="Times New Roman" w:cs="Times New Roman"/>
          <w:b/>
          <w:sz w:val="28"/>
          <w:szCs w:val="28"/>
          <w:lang w:eastAsia="ar-SA"/>
        </w:rPr>
        <w:t>«Технологии»</w:t>
      </w:r>
      <w:r w:rsidRPr="00325299">
        <w:rPr>
          <w:rFonts w:ascii="Times New Roman" w:eastAsia="Times New Roman" w:hAnsi="Times New Roman" w:cs="Times New Roman"/>
          <w:sz w:val="28"/>
          <w:szCs w:val="28"/>
          <w:lang w:eastAsia="ar-SA"/>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325299" w:rsidRPr="00325299" w:rsidRDefault="00325299" w:rsidP="00CA64B5">
      <w:pPr>
        <w:suppressAutoHyphens/>
        <w:spacing w:after="0"/>
        <w:ind w:firstLine="708"/>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Образовательной организации для осуществления трудового обучения обучающихся требуются:</w:t>
      </w:r>
    </w:p>
    <w:p w:rsidR="00325299" w:rsidRPr="00325299" w:rsidRDefault="00325299" w:rsidP="00CA64B5">
      <w:pPr>
        <w:numPr>
          <w:ilvl w:val="0"/>
          <w:numId w:val="57"/>
        </w:numPr>
        <w:suppressAutoHyphens/>
        <w:spacing w:after="0"/>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сырье  (глина, шерсть, ткань, бумага и др. материалы);</w:t>
      </w:r>
    </w:p>
    <w:p w:rsidR="00325299" w:rsidRPr="00325299" w:rsidRDefault="00325299" w:rsidP="00CA64B5">
      <w:pPr>
        <w:numPr>
          <w:ilvl w:val="0"/>
          <w:numId w:val="57"/>
        </w:numPr>
        <w:suppressAutoHyphens/>
        <w:spacing w:after="0"/>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заготовки (из дерева, металла, пластика) и другой расходный материал;</w:t>
      </w:r>
    </w:p>
    <w:p w:rsidR="00325299" w:rsidRPr="00325299" w:rsidRDefault="00325299" w:rsidP="00CA64B5">
      <w:pPr>
        <w:numPr>
          <w:ilvl w:val="0"/>
          <w:numId w:val="57"/>
        </w:numPr>
        <w:suppressAutoHyphens/>
        <w:spacing w:after="0"/>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материал для растениеводства (семена растений, рассада, комнатные растения, почвенные смеси и др.) и ухода за животными;</w:t>
      </w:r>
    </w:p>
    <w:p w:rsidR="00325299" w:rsidRPr="00325299" w:rsidRDefault="00325299" w:rsidP="00CA64B5">
      <w:pPr>
        <w:numPr>
          <w:ilvl w:val="0"/>
          <w:numId w:val="57"/>
        </w:numPr>
        <w:suppressAutoHyphens/>
        <w:spacing w:after="0"/>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325299" w:rsidRPr="00325299" w:rsidRDefault="00325299" w:rsidP="00CA64B5">
      <w:pPr>
        <w:numPr>
          <w:ilvl w:val="0"/>
          <w:numId w:val="57"/>
        </w:numPr>
        <w:suppressAutoHyphens/>
        <w:spacing w:after="0"/>
        <w:jc w:val="both"/>
        <w:rPr>
          <w:rFonts w:ascii="Times New Roman" w:eastAsia="Times New Roman" w:hAnsi="Times New Roman" w:cs="Times New Roman"/>
          <w:caps/>
          <w:sz w:val="28"/>
          <w:szCs w:val="28"/>
          <w:lang w:eastAsia="ar-SA"/>
        </w:rPr>
      </w:pPr>
      <w:r w:rsidRPr="00325299">
        <w:rPr>
          <w:rFonts w:ascii="Times New Roman" w:eastAsia="Times New Roman" w:hAnsi="Times New Roman" w:cs="Times New Roman"/>
          <w:sz w:val="28"/>
          <w:szCs w:val="28"/>
          <w:lang w:eastAsia="ar-SA"/>
        </w:rPr>
        <w:t>наглядный учебно-дидактический материал, необходимый для трудовой подготовки в образовательной организации.</w:t>
      </w:r>
    </w:p>
    <w:p w:rsidR="00325299" w:rsidRDefault="00325299" w:rsidP="00CA64B5">
      <w:pPr>
        <w:suppressAutoHyphens/>
        <w:spacing w:after="0"/>
        <w:ind w:firstLine="708"/>
        <w:jc w:val="both"/>
        <w:rPr>
          <w:rFonts w:ascii="Times New Roman" w:eastAsia="Times New Roman" w:hAnsi="Times New Roman" w:cs="Times New Roman"/>
          <w:sz w:val="28"/>
          <w:szCs w:val="28"/>
          <w:lang w:eastAsia="ar-SA"/>
        </w:rPr>
      </w:pPr>
      <w:r w:rsidRPr="00325299">
        <w:rPr>
          <w:rFonts w:ascii="Times New Roman" w:eastAsia="Times New Roman" w:hAnsi="Times New Roman" w:cs="Times New Roman"/>
          <w:sz w:val="28"/>
          <w:szCs w:val="28"/>
          <w:lang w:eastAsia="ar-SA"/>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образовательной организации необходимо иметь оборудование и программное обеспечение.</w:t>
      </w:r>
    </w:p>
    <w:p w:rsidR="00325299" w:rsidRDefault="00325299" w:rsidP="00A45589">
      <w:pPr>
        <w:jc w:val="center"/>
        <w:rPr>
          <w:rFonts w:ascii="Times New Roman" w:eastAsia="Times New Roman" w:hAnsi="Times New Roman" w:cs="Times New Roman"/>
          <w:b/>
          <w:sz w:val="28"/>
          <w:szCs w:val="28"/>
        </w:rPr>
      </w:pPr>
      <w:r w:rsidRPr="00325299">
        <w:rPr>
          <w:rFonts w:ascii="Times New Roman" w:eastAsia="Times New Roman" w:hAnsi="Times New Roman" w:cs="Times New Roman"/>
          <w:b/>
          <w:sz w:val="28"/>
          <w:szCs w:val="28"/>
        </w:rPr>
        <w:t xml:space="preserve">УМК, </w:t>
      </w:r>
      <w:r w:rsidR="00DE1CF3">
        <w:rPr>
          <w:rFonts w:ascii="Times New Roman" w:eastAsia="Times New Roman" w:hAnsi="Times New Roman" w:cs="Times New Roman"/>
          <w:b/>
          <w:sz w:val="28"/>
          <w:szCs w:val="28"/>
        </w:rPr>
        <w:t>рекомендуемый при составлении адаптированных образовательных программ</w:t>
      </w:r>
    </w:p>
    <w:tbl>
      <w:tblPr>
        <w:tblStyle w:val="afffb"/>
        <w:tblpPr w:leftFromText="180" w:rightFromText="180" w:vertAnchor="text" w:tblpY="1"/>
        <w:tblOverlap w:val="never"/>
        <w:tblW w:w="8613" w:type="dxa"/>
        <w:tblLayout w:type="fixed"/>
        <w:tblLook w:val="04A0"/>
      </w:tblPr>
      <w:tblGrid>
        <w:gridCol w:w="534"/>
        <w:gridCol w:w="1559"/>
        <w:gridCol w:w="2268"/>
        <w:gridCol w:w="2268"/>
        <w:gridCol w:w="1984"/>
      </w:tblGrid>
      <w:tr w:rsidR="00DE1CF3" w:rsidRPr="00B40AB6" w:rsidTr="00A45589">
        <w:trPr>
          <w:trHeight w:val="708"/>
        </w:trPr>
        <w:tc>
          <w:tcPr>
            <w:tcW w:w="534" w:type="dxa"/>
          </w:tcPr>
          <w:p w:rsidR="00DE1CF3" w:rsidRPr="00B40AB6" w:rsidRDefault="00DE1CF3" w:rsidP="00554CE3">
            <w:pPr>
              <w:autoSpaceDE w:val="0"/>
              <w:autoSpaceDN w:val="0"/>
              <w:adjustRightInd w:val="0"/>
              <w:jc w:val="both"/>
              <w:rPr>
                <w:rFonts w:ascii="Times New Roman" w:hAnsi="Times New Roman"/>
                <w:color w:val="000000"/>
                <w:sz w:val="23"/>
                <w:szCs w:val="23"/>
              </w:rPr>
            </w:pPr>
            <w:r w:rsidRPr="00B40AB6">
              <w:rPr>
                <w:rFonts w:ascii="Times New Roman" w:hAnsi="Times New Roman"/>
                <w:color w:val="000000"/>
                <w:sz w:val="23"/>
                <w:szCs w:val="23"/>
              </w:rPr>
              <w:lastRenderedPageBreak/>
              <w:t xml:space="preserve">Класс </w:t>
            </w:r>
          </w:p>
        </w:tc>
        <w:tc>
          <w:tcPr>
            <w:tcW w:w="1559" w:type="dxa"/>
          </w:tcPr>
          <w:p w:rsidR="00DE1CF3" w:rsidRPr="00B40AB6" w:rsidRDefault="00DE1CF3" w:rsidP="00554CE3">
            <w:pPr>
              <w:autoSpaceDE w:val="0"/>
              <w:autoSpaceDN w:val="0"/>
              <w:adjustRightInd w:val="0"/>
              <w:jc w:val="both"/>
              <w:rPr>
                <w:rFonts w:ascii="Times New Roman" w:hAnsi="Times New Roman"/>
                <w:color w:val="000000"/>
                <w:sz w:val="23"/>
                <w:szCs w:val="23"/>
              </w:rPr>
            </w:pPr>
            <w:r w:rsidRPr="00B40AB6">
              <w:rPr>
                <w:rFonts w:ascii="Times New Roman" w:hAnsi="Times New Roman"/>
                <w:color w:val="000000"/>
                <w:sz w:val="23"/>
                <w:szCs w:val="23"/>
              </w:rPr>
              <w:t xml:space="preserve">Предмет </w:t>
            </w:r>
          </w:p>
        </w:tc>
        <w:tc>
          <w:tcPr>
            <w:tcW w:w="2268" w:type="dxa"/>
          </w:tcPr>
          <w:p w:rsidR="00DE1CF3" w:rsidRPr="00B40AB6" w:rsidRDefault="00DE1CF3" w:rsidP="00554CE3">
            <w:pPr>
              <w:autoSpaceDE w:val="0"/>
              <w:autoSpaceDN w:val="0"/>
              <w:adjustRightInd w:val="0"/>
              <w:jc w:val="both"/>
              <w:rPr>
                <w:rFonts w:ascii="Times New Roman" w:hAnsi="Times New Roman"/>
                <w:color w:val="000000"/>
                <w:sz w:val="23"/>
                <w:szCs w:val="23"/>
              </w:rPr>
            </w:pPr>
            <w:r w:rsidRPr="00B40AB6">
              <w:rPr>
                <w:rFonts w:ascii="Times New Roman" w:hAnsi="Times New Roman"/>
                <w:color w:val="000000"/>
                <w:sz w:val="23"/>
                <w:szCs w:val="23"/>
              </w:rPr>
              <w:t xml:space="preserve">Наименование программы </w:t>
            </w:r>
          </w:p>
        </w:tc>
        <w:tc>
          <w:tcPr>
            <w:tcW w:w="2268" w:type="dxa"/>
          </w:tcPr>
          <w:p w:rsidR="00DE1CF3" w:rsidRPr="00B40AB6" w:rsidRDefault="00DE1CF3" w:rsidP="00554CE3">
            <w:pPr>
              <w:autoSpaceDE w:val="0"/>
              <w:autoSpaceDN w:val="0"/>
              <w:adjustRightInd w:val="0"/>
              <w:jc w:val="both"/>
              <w:rPr>
                <w:rFonts w:ascii="Times New Roman" w:hAnsi="Times New Roman"/>
                <w:color w:val="000000"/>
                <w:sz w:val="23"/>
                <w:szCs w:val="23"/>
              </w:rPr>
            </w:pPr>
            <w:r w:rsidRPr="00B40AB6">
              <w:rPr>
                <w:rFonts w:ascii="Times New Roman" w:hAnsi="Times New Roman"/>
                <w:color w:val="000000"/>
                <w:sz w:val="23"/>
                <w:szCs w:val="23"/>
              </w:rPr>
              <w:t>База программы</w:t>
            </w:r>
          </w:p>
        </w:tc>
        <w:tc>
          <w:tcPr>
            <w:tcW w:w="1984" w:type="dxa"/>
          </w:tcPr>
          <w:p w:rsidR="00DE1CF3" w:rsidRPr="00B40AB6" w:rsidRDefault="00DE1CF3" w:rsidP="00554CE3">
            <w:pPr>
              <w:autoSpaceDE w:val="0"/>
              <w:autoSpaceDN w:val="0"/>
              <w:adjustRightInd w:val="0"/>
              <w:jc w:val="both"/>
              <w:rPr>
                <w:rFonts w:ascii="Times New Roman" w:hAnsi="Times New Roman"/>
                <w:color w:val="000000"/>
                <w:sz w:val="23"/>
                <w:szCs w:val="23"/>
              </w:rPr>
            </w:pPr>
            <w:r w:rsidRPr="00B40AB6">
              <w:rPr>
                <w:rFonts w:ascii="Times New Roman" w:hAnsi="Times New Roman"/>
                <w:color w:val="000000"/>
                <w:sz w:val="23"/>
                <w:szCs w:val="23"/>
              </w:rPr>
              <w:t xml:space="preserve">Количество часов в неделю/год </w:t>
            </w:r>
          </w:p>
        </w:tc>
      </w:tr>
      <w:tr w:rsidR="00DE1CF3" w:rsidTr="00A45589">
        <w:trPr>
          <w:trHeight w:val="1408"/>
        </w:trPr>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1</w:t>
            </w:r>
          </w:p>
        </w:tc>
        <w:tc>
          <w:tcPr>
            <w:tcW w:w="1559" w:type="dxa"/>
          </w:tcPr>
          <w:p w:rsidR="00DE1CF3" w:rsidRDefault="00DE1CF3" w:rsidP="00554CE3">
            <w:pPr>
              <w:pStyle w:val="Default"/>
              <w:jc w:val="both"/>
              <w:rPr>
                <w:sz w:val="23"/>
                <w:szCs w:val="23"/>
              </w:rPr>
            </w:pPr>
            <w:r>
              <w:rPr>
                <w:sz w:val="23"/>
                <w:szCs w:val="23"/>
              </w:rPr>
              <w:t xml:space="preserve">Развитие речи и окружающий мир </w:t>
            </w:r>
          </w:p>
        </w:tc>
        <w:tc>
          <w:tcPr>
            <w:tcW w:w="2268" w:type="dxa"/>
          </w:tcPr>
          <w:p w:rsidR="00DE1CF3" w:rsidRDefault="00DE1CF3" w:rsidP="00554CE3">
            <w:pPr>
              <w:pStyle w:val="Default"/>
              <w:jc w:val="both"/>
              <w:rPr>
                <w:sz w:val="23"/>
                <w:szCs w:val="23"/>
              </w:rPr>
            </w:pPr>
            <w:r>
              <w:rPr>
                <w:sz w:val="23"/>
                <w:szCs w:val="23"/>
              </w:rPr>
              <w:t xml:space="preserve">Программа по развитию речи и окружающему миру </w:t>
            </w:r>
          </w:p>
        </w:tc>
        <w:tc>
          <w:tcPr>
            <w:tcW w:w="2268" w:type="dxa"/>
          </w:tcPr>
          <w:p w:rsidR="00DE1CF3" w:rsidRDefault="00DE1CF3" w:rsidP="00554CE3">
            <w:pPr>
              <w:pStyle w:val="Default"/>
              <w:jc w:val="both"/>
              <w:rPr>
                <w:sz w:val="23"/>
                <w:szCs w:val="23"/>
              </w:rPr>
            </w:pPr>
            <w:r>
              <w:rPr>
                <w:sz w:val="23"/>
                <w:szCs w:val="23"/>
              </w:rPr>
              <w:t xml:space="preserve">Программа по развитию речи и окружающему миру для 1 класса: </w:t>
            </w:r>
          </w:p>
          <w:p w:rsidR="00DE1CF3" w:rsidRDefault="00DE1CF3" w:rsidP="00554CE3">
            <w:pPr>
              <w:pStyle w:val="Default"/>
              <w:ind w:hanging="360"/>
              <w:jc w:val="both"/>
              <w:rPr>
                <w:sz w:val="23"/>
                <w:szCs w:val="23"/>
              </w:rPr>
            </w:pPr>
          </w:p>
          <w:p w:rsidR="00DE1CF3" w:rsidRDefault="00DE1CF3" w:rsidP="00554CE3">
            <w:pPr>
              <w:pStyle w:val="Default"/>
              <w:rPr>
                <w:sz w:val="23"/>
                <w:szCs w:val="23"/>
              </w:rPr>
            </w:pPr>
            <w:r>
              <w:rPr>
                <w:sz w:val="23"/>
                <w:szCs w:val="23"/>
              </w:rPr>
              <w:t xml:space="preserve">1. 1. Л.Б. </w:t>
            </w:r>
            <w:proofErr w:type="spellStart"/>
            <w:r>
              <w:rPr>
                <w:sz w:val="23"/>
                <w:szCs w:val="23"/>
              </w:rPr>
              <w:t>Баряева</w:t>
            </w:r>
            <w:proofErr w:type="spellEnd"/>
            <w:r>
              <w:rPr>
                <w:sz w:val="23"/>
                <w:szCs w:val="23"/>
              </w:rPr>
              <w:t>, Д.И. Бойков – СПб</w:t>
            </w:r>
            <w:proofErr w:type="gramStart"/>
            <w:r>
              <w:rPr>
                <w:sz w:val="23"/>
                <w:szCs w:val="23"/>
              </w:rPr>
              <w:t xml:space="preserve">.: </w:t>
            </w:r>
            <w:proofErr w:type="gramEnd"/>
            <w:r>
              <w:rPr>
                <w:sz w:val="23"/>
                <w:szCs w:val="23"/>
              </w:rPr>
              <w:t xml:space="preserve">ЦДК проф. Л.Б. </w:t>
            </w:r>
            <w:proofErr w:type="spellStart"/>
            <w:r>
              <w:rPr>
                <w:sz w:val="23"/>
                <w:szCs w:val="23"/>
              </w:rPr>
              <w:t>Баряевой</w:t>
            </w:r>
            <w:proofErr w:type="spellEnd"/>
            <w:r>
              <w:rPr>
                <w:sz w:val="23"/>
                <w:szCs w:val="23"/>
              </w:rPr>
              <w:t xml:space="preserve">, 2011. </w:t>
            </w:r>
          </w:p>
          <w:p w:rsidR="00DE1CF3" w:rsidRDefault="00DE1CF3" w:rsidP="00A45589">
            <w:pPr>
              <w:pStyle w:val="Default"/>
              <w:rPr>
                <w:sz w:val="23"/>
                <w:szCs w:val="23"/>
              </w:rPr>
            </w:pPr>
            <w:r>
              <w:rPr>
                <w:sz w:val="23"/>
                <w:szCs w:val="23"/>
              </w:rPr>
              <w:t>2. Комарова С.В. Устная речь. 1 класс. – М.: Просвещение, 2011.</w:t>
            </w:r>
          </w:p>
        </w:tc>
        <w:tc>
          <w:tcPr>
            <w:tcW w:w="1984" w:type="dxa"/>
          </w:tcPr>
          <w:p w:rsidR="00DE1CF3" w:rsidRDefault="00DE1CF3" w:rsidP="00554CE3">
            <w:pPr>
              <w:rPr>
                <w:rFonts w:ascii="Times New Roman" w:hAnsi="Times New Roman"/>
                <w:b/>
                <w:sz w:val="28"/>
                <w:szCs w:val="28"/>
              </w:rPr>
            </w:pPr>
          </w:p>
          <w:p w:rsidR="00DE1CF3" w:rsidRPr="00554CE3" w:rsidRDefault="00DE1CF3" w:rsidP="00554CE3">
            <w:pPr>
              <w:rPr>
                <w:rFonts w:ascii="Times New Roman" w:hAnsi="Times New Roman"/>
                <w:sz w:val="28"/>
                <w:szCs w:val="28"/>
              </w:rPr>
            </w:pPr>
          </w:p>
          <w:p w:rsidR="00DE1CF3" w:rsidRPr="00554CE3" w:rsidRDefault="00DE1CF3" w:rsidP="00554CE3">
            <w:pPr>
              <w:rPr>
                <w:rFonts w:ascii="Times New Roman" w:hAnsi="Times New Roman"/>
                <w:sz w:val="28"/>
                <w:szCs w:val="28"/>
              </w:rPr>
            </w:pPr>
          </w:p>
          <w:p w:rsidR="00DE1CF3" w:rsidRPr="00554CE3" w:rsidRDefault="00DE1CF3" w:rsidP="00554CE3">
            <w:pPr>
              <w:rPr>
                <w:rFonts w:ascii="Times New Roman" w:hAnsi="Times New Roman"/>
                <w:sz w:val="28"/>
                <w:szCs w:val="28"/>
              </w:rPr>
            </w:pPr>
          </w:p>
          <w:p w:rsidR="00DE1CF3" w:rsidRPr="00554CE3" w:rsidRDefault="00DE1CF3" w:rsidP="00554CE3">
            <w:pPr>
              <w:rPr>
                <w:rFonts w:ascii="Times New Roman" w:hAnsi="Times New Roman"/>
                <w:sz w:val="28"/>
                <w:szCs w:val="28"/>
              </w:rPr>
            </w:pPr>
          </w:p>
          <w:p w:rsidR="00DE1CF3" w:rsidRPr="00554CE3" w:rsidRDefault="00DE1CF3" w:rsidP="00554CE3">
            <w:pPr>
              <w:rPr>
                <w:rFonts w:ascii="Times New Roman" w:hAnsi="Times New Roman"/>
                <w:sz w:val="28"/>
                <w:szCs w:val="28"/>
              </w:rPr>
            </w:pPr>
          </w:p>
          <w:p w:rsidR="00DE1CF3" w:rsidRPr="00554CE3" w:rsidRDefault="00DE1CF3" w:rsidP="00554CE3">
            <w:pPr>
              <w:rPr>
                <w:rFonts w:ascii="Times New Roman" w:hAnsi="Times New Roman"/>
                <w:sz w:val="28"/>
                <w:szCs w:val="28"/>
              </w:rPr>
            </w:pPr>
          </w:p>
          <w:p w:rsidR="00DE1CF3" w:rsidRPr="00554CE3" w:rsidRDefault="00DE1CF3" w:rsidP="00554CE3">
            <w:pPr>
              <w:rPr>
                <w:rFonts w:ascii="Times New Roman" w:hAnsi="Times New Roman"/>
                <w:sz w:val="28"/>
                <w:szCs w:val="28"/>
              </w:rPr>
            </w:pPr>
          </w:p>
          <w:p w:rsidR="00DE1CF3" w:rsidRPr="00554CE3" w:rsidRDefault="00DE1CF3" w:rsidP="00554CE3">
            <w:pPr>
              <w:jc w:val="right"/>
              <w:rPr>
                <w:rFonts w:ascii="Times New Roman" w:hAnsi="Times New Roman"/>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1</w:t>
            </w:r>
          </w:p>
        </w:tc>
        <w:tc>
          <w:tcPr>
            <w:tcW w:w="1559" w:type="dxa"/>
          </w:tcPr>
          <w:p w:rsidR="00DE1CF3" w:rsidRDefault="00DE1CF3">
            <w:pPr>
              <w:pStyle w:val="Default"/>
              <w:jc w:val="both"/>
              <w:rPr>
                <w:sz w:val="23"/>
                <w:szCs w:val="23"/>
              </w:rPr>
            </w:pPr>
            <w:r>
              <w:rPr>
                <w:sz w:val="23"/>
                <w:szCs w:val="23"/>
              </w:rPr>
              <w:t xml:space="preserve">Альтернативное чтение </w:t>
            </w:r>
          </w:p>
        </w:tc>
        <w:tc>
          <w:tcPr>
            <w:tcW w:w="2268" w:type="dxa"/>
          </w:tcPr>
          <w:p w:rsidR="00DE1CF3" w:rsidRDefault="00DE1CF3">
            <w:pPr>
              <w:pStyle w:val="Default"/>
              <w:jc w:val="both"/>
              <w:rPr>
                <w:sz w:val="23"/>
                <w:szCs w:val="23"/>
              </w:rPr>
            </w:pPr>
            <w:r>
              <w:rPr>
                <w:sz w:val="23"/>
                <w:szCs w:val="23"/>
              </w:rPr>
              <w:t xml:space="preserve">Программа по альтернативному чтению </w:t>
            </w:r>
          </w:p>
        </w:tc>
        <w:tc>
          <w:tcPr>
            <w:tcW w:w="2268" w:type="dxa"/>
          </w:tcPr>
          <w:p w:rsidR="00DE1CF3" w:rsidRDefault="00DE1CF3">
            <w:pPr>
              <w:pStyle w:val="Default"/>
              <w:jc w:val="both"/>
              <w:rPr>
                <w:sz w:val="23"/>
                <w:szCs w:val="23"/>
              </w:rPr>
            </w:pPr>
            <w:r>
              <w:rPr>
                <w:sz w:val="23"/>
                <w:szCs w:val="23"/>
              </w:rPr>
              <w:t xml:space="preserve">Программа по альтернативному чтению для 1 класса Л.Б. </w:t>
            </w:r>
            <w:proofErr w:type="spellStart"/>
            <w:r>
              <w:rPr>
                <w:sz w:val="23"/>
                <w:szCs w:val="23"/>
              </w:rPr>
              <w:t>Баряева</w:t>
            </w:r>
            <w:proofErr w:type="spellEnd"/>
            <w:r>
              <w:rPr>
                <w:sz w:val="23"/>
                <w:szCs w:val="23"/>
              </w:rPr>
              <w:t>, Д.И. Бойков - СПб</w:t>
            </w:r>
            <w:proofErr w:type="gramStart"/>
            <w:r>
              <w:rPr>
                <w:sz w:val="23"/>
                <w:szCs w:val="23"/>
              </w:rPr>
              <w:t xml:space="preserve">.: </w:t>
            </w:r>
            <w:proofErr w:type="gramEnd"/>
            <w:r>
              <w:rPr>
                <w:sz w:val="23"/>
                <w:szCs w:val="23"/>
              </w:rPr>
              <w:t xml:space="preserve">ЦДК проф. </w:t>
            </w:r>
          </w:p>
          <w:p w:rsidR="00DE1CF3" w:rsidRDefault="00DE1CF3">
            <w:pPr>
              <w:pStyle w:val="Default"/>
              <w:jc w:val="both"/>
              <w:rPr>
                <w:sz w:val="23"/>
                <w:szCs w:val="23"/>
              </w:rPr>
            </w:pPr>
            <w:r>
              <w:rPr>
                <w:sz w:val="23"/>
                <w:szCs w:val="23"/>
              </w:rPr>
              <w:t xml:space="preserve">Л.Б. </w:t>
            </w:r>
            <w:proofErr w:type="spellStart"/>
            <w:r>
              <w:rPr>
                <w:sz w:val="23"/>
                <w:szCs w:val="23"/>
              </w:rPr>
              <w:t>Баряевой</w:t>
            </w:r>
            <w:proofErr w:type="spellEnd"/>
            <w:r>
              <w:rPr>
                <w:sz w:val="23"/>
                <w:szCs w:val="23"/>
              </w:rPr>
              <w:t>, 2011</w:t>
            </w:r>
          </w:p>
        </w:tc>
        <w:tc>
          <w:tcPr>
            <w:tcW w:w="1984" w:type="dxa"/>
          </w:tcPr>
          <w:p w:rsidR="00DE1CF3" w:rsidRDefault="00DE1CF3" w:rsidP="00554CE3">
            <w:pPr>
              <w:rPr>
                <w:rFonts w:ascii="Times New Roman" w:hAnsi="Times New Roman"/>
                <w:b/>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1</w:t>
            </w:r>
          </w:p>
        </w:tc>
        <w:tc>
          <w:tcPr>
            <w:tcW w:w="1559" w:type="dxa"/>
          </w:tcPr>
          <w:p w:rsidR="00DE1CF3" w:rsidRDefault="00DE1CF3">
            <w:pPr>
              <w:pStyle w:val="Default"/>
              <w:jc w:val="both"/>
              <w:rPr>
                <w:sz w:val="23"/>
                <w:szCs w:val="23"/>
              </w:rPr>
            </w:pPr>
            <w:r>
              <w:rPr>
                <w:sz w:val="23"/>
                <w:szCs w:val="23"/>
              </w:rPr>
              <w:t xml:space="preserve">Графика и письмо </w:t>
            </w:r>
          </w:p>
        </w:tc>
        <w:tc>
          <w:tcPr>
            <w:tcW w:w="2268" w:type="dxa"/>
          </w:tcPr>
          <w:p w:rsidR="00DE1CF3" w:rsidRDefault="00DE1CF3">
            <w:pPr>
              <w:pStyle w:val="Default"/>
              <w:jc w:val="both"/>
              <w:rPr>
                <w:sz w:val="23"/>
                <w:szCs w:val="23"/>
              </w:rPr>
            </w:pPr>
            <w:r>
              <w:rPr>
                <w:sz w:val="23"/>
                <w:szCs w:val="23"/>
              </w:rPr>
              <w:t xml:space="preserve">Программа по графике и письму </w:t>
            </w:r>
          </w:p>
        </w:tc>
        <w:tc>
          <w:tcPr>
            <w:tcW w:w="2268" w:type="dxa"/>
          </w:tcPr>
          <w:p w:rsidR="00DE1CF3" w:rsidRDefault="00DE1CF3">
            <w:pPr>
              <w:pStyle w:val="Default"/>
              <w:jc w:val="both"/>
              <w:rPr>
                <w:sz w:val="23"/>
                <w:szCs w:val="23"/>
              </w:rPr>
            </w:pPr>
            <w:r>
              <w:rPr>
                <w:sz w:val="23"/>
                <w:szCs w:val="23"/>
              </w:rPr>
              <w:t xml:space="preserve">Программа по графике и письму для 1 класса Л.Б. </w:t>
            </w:r>
            <w:proofErr w:type="spellStart"/>
            <w:r>
              <w:rPr>
                <w:sz w:val="23"/>
                <w:szCs w:val="23"/>
              </w:rPr>
              <w:t>Баряева</w:t>
            </w:r>
            <w:proofErr w:type="spellEnd"/>
            <w:r>
              <w:rPr>
                <w:sz w:val="23"/>
                <w:szCs w:val="23"/>
              </w:rPr>
              <w:t>, Д.И. Бойков - СПб</w:t>
            </w:r>
            <w:proofErr w:type="gramStart"/>
            <w:r>
              <w:rPr>
                <w:sz w:val="23"/>
                <w:szCs w:val="23"/>
              </w:rPr>
              <w:t xml:space="preserve">.: </w:t>
            </w:r>
            <w:proofErr w:type="gramEnd"/>
            <w:r>
              <w:rPr>
                <w:sz w:val="23"/>
                <w:szCs w:val="23"/>
              </w:rPr>
              <w:t xml:space="preserve">ЦДК проф. Л.Б. </w:t>
            </w:r>
            <w:proofErr w:type="spellStart"/>
            <w:r>
              <w:rPr>
                <w:sz w:val="23"/>
                <w:szCs w:val="23"/>
              </w:rPr>
              <w:t>Баряевой</w:t>
            </w:r>
            <w:proofErr w:type="spellEnd"/>
            <w:r>
              <w:rPr>
                <w:sz w:val="23"/>
                <w:szCs w:val="23"/>
              </w:rPr>
              <w:t xml:space="preserve">, 2011. </w:t>
            </w:r>
          </w:p>
        </w:tc>
        <w:tc>
          <w:tcPr>
            <w:tcW w:w="1984" w:type="dxa"/>
          </w:tcPr>
          <w:p w:rsidR="00DE1CF3" w:rsidRDefault="00DE1CF3" w:rsidP="00554CE3">
            <w:pPr>
              <w:rPr>
                <w:rFonts w:ascii="Times New Roman" w:hAnsi="Times New Roman"/>
                <w:b/>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1</w:t>
            </w:r>
          </w:p>
        </w:tc>
        <w:tc>
          <w:tcPr>
            <w:tcW w:w="1559" w:type="dxa"/>
          </w:tcPr>
          <w:p w:rsidR="00DE1CF3" w:rsidRDefault="00DE1CF3">
            <w:pPr>
              <w:pStyle w:val="Default"/>
              <w:jc w:val="both"/>
              <w:rPr>
                <w:sz w:val="23"/>
                <w:szCs w:val="23"/>
              </w:rPr>
            </w:pPr>
            <w:r>
              <w:rPr>
                <w:sz w:val="23"/>
                <w:szCs w:val="23"/>
              </w:rPr>
              <w:t xml:space="preserve">Математические представления и конструирование </w:t>
            </w:r>
          </w:p>
        </w:tc>
        <w:tc>
          <w:tcPr>
            <w:tcW w:w="2268" w:type="dxa"/>
          </w:tcPr>
          <w:p w:rsidR="00DE1CF3" w:rsidRDefault="00DE1CF3">
            <w:pPr>
              <w:pStyle w:val="Default"/>
              <w:jc w:val="both"/>
              <w:rPr>
                <w:sz w:val="23"/>
                <w:szCs w:val="23"/>
              </w:rPr>
            </w:pPr>
            <w:r>
              <w:rPr>
                <w:sz w:val="23"/>
                <w:szCs w:val="23"/>
              </w:rPr>
              <w:t xml:space="preserve">Программа по математическим представлениям и конструированию </w:t>
            </w:r>
          </w:p>
        </w:tc>
        <w:tc>
          <w:tcPr>
            <w:tcW w:w="2268" w:type="dxa"/>
          </w:tcPr>
          <w:p w:rsidR="00DE1CF3" w:rsidRDefault="00DE1CF3">
            <w:pPr>
              <w:pStyle w:val="Default"/>
              <w:jc w:val="both"/>
              <w:rPr>
                <w:sz w:val="23"/>
                <w:szCs w:val="23"/>
              </w:rPr>
            </w:pPr>
            <w:r>
              <w:rPr>
                <w:sz w:val="23"/>
                <w:szCs w:val="23"/>
              </w:rPr>
              <w:t xml:space="preserve">Программа по математическим представлениям и конструированию для 1 класса Л.Б. </w:t>
            </w:r>
            <w:proofErr w:type="spellStart"/>
            <w:r>
              <w:rPr>
                <w:sz w:val="23"/>
                <w:szCs w:val="23"/>
              </w:rPr>
              <w:t>Баряева</w:t>
            </w:r>
            <w:proofErr w:type="spellEnd"/>
            <w:r>
              <w:rPr>
                <w:sz w:val="23"/>
                <w:szCs w:val="23"/>
              </w:rPr>
              <w:t>, Д.И. Бойков - СПб</w:t>
            </w:r>
            <w:proofErr w:type="gramStart"/>
            <w:r>
              <w:rPr>
                <w:sz w:val="23"/>
                <w:szCs w:val="23"/>
              </w:rPr>
              <w:t xml:space="preserve">.: </w:t>
            </w:r>
            <w:proofErr w:type="gramEnd"/>
            <w:r>
              <w:rPr>
                <w:sz w:val="23"/>
                <w:szCs w:val="23"/>
              </w:rPr>
              <w:t xml:space="preserve">ЦДК проф. Л.Б. </w:t>
            </w:r>
            <w:proofErr w:type="spellStart"/>
            <w:r>
              <w:rPr>
                <w:sz w:val="23"/>
                <w:szCs w:val="23"/>
              </w:rPr>
              <w:t>Баряевой</w:t>
            </w:r>
            <w:proofErr w:type="spellEnd"/>
            <w:r>
              <w:rPr>
                <w:sz w:val="23"/>
                <w:szCs w:val="23"/>
              </w:rPr>
              <w:t xml:space="preserve">, 2011. </w:t>
            </w:r>
          </w:p>
        </w:tc>
        <w:tc>
          <w:tcPr>
            <w:tcW w:w="1984" w:type="dxa"/>
          </w:tcPr>
          <w:p w:rsidR="00DE1CF3" w:rsidRDefault="00DE1CF3" w:rsidP="00554CE3">
            <w:pPr>
              <w:rPr>
                <w:rFonts w:ascii="Times New Roman" w:hAnsi="Times New Roman"/>
                <w:b/>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1</w:t>
            </w:r>
          </w:p>
        </w:tc>
        <w:tc>
          <w:tcPr>
            <w:tcW w:w="1559" w:type="dxa"/>
          </w:tcPr>
          <w:p w:rsidR="00DE1CF3" w:rsidRDefault="00DE1CF3">
            <w:pPr>
              <w:pStyle w:val="Default"/>
              <w:jc w:val="both"/>
              <w:rPr>
                <w:sz w:val="23"/>
                <w:szCs w:val="23"/>
              </w:rPr>
            </w:pPr>
            <w:r>
              <w:rPr>
                <w:sz w:val="23"/>
                <w:szCs w:val="23"/>
              </w:rPr>
              <w:t xml:space="preserve">Музыка и движение </w:t>
            </w:r>
          </w:p>
        </w:tc>
        <w:tc>
          <w:tcPr>
            <w:tcW w:w="2268" w:type="dxa"/>
          </w:tcPr>
          <w:p w:rsidR="00DE1CF3" w:rsidRDefault="00DE1CF3">
            <w:pPr>
              <w:pStyle w:val="Default"/>
              <w:jc w:val="both"/>
              <w:rPr>
                <w:sz w:val="23"/>
                <w:szCs w:val="23"/>
              </w:rPr>
            </w:pPr>
            <w:r>
              <w:rPr>
                <w:sz w:val="23"/>
                <w:szCs w:val="23"/>
              </w:rPr>
              <w:t xml:space="preserve">Программа по музыке и движению </w:t>
            </w:r>
          </w:p>
        </w:tc>
        <w:tc>
          <w:tcPr>
            <w:tcW w:w="2268" w:type="dxa"/>
          </w:tcPr>
          <w:p w:rsidR="00DE1CF3" w:rsidRDefault="00DE1CF3">
            <w:pPr>
              <w:pStyle w:val="Default"/>
              <w:jc w:val="both"/>
              <w:rPr>
                <w:sz w:val="23"/>
                <w:szCs w:val="23"/>
              </w:rPr>
            </w:pPr>
            <w:r>
              <w:rPr>
                <w:sz w:val="23"/>
                <w:szCs w:val="23"/>
              </w:rPr>
              <w:t xml:space="preserve">Программа по музыке и движению для 1 класса </w:t>
            </w:r>
            <w:proofErr w:type="spellStart"/>
            <w:proofErr w:type="gramStart"/>
            <w:r>
              <w:rPr>
                <w:sz w:val="23"/>
                <w:szCs w:val="23"/>
              </w:rPr>
              <w:t>класса</w:t>
            </w:r>
            <w:proofErr w:type="spellEnd"/>
            <w:proofErr w:type="gramEnd"/>
            <w:r>
              <w:rPr>
                <w:sz w:val="23"/>
                <w:szCs w:val="23"/>
              </w:rPr>
              <w:t xml:space="preserve"> Л.Б. </w:t>
            </w:r>
            <w:proofErr w:type="spellStart"/>
            <w:r>
              <w:rPr>
                <w:sz w:val="23"/>
                <w:szCs w:val="23"/>
              </w:rPr>
              <w:t>Баряева</w:t>
            </w:r>
            <w:proofErr w:type="spellEnd"/>
            <w:r>
              <w:rPr>
                <w:sz w:val="23"/>
                <w:szCs w:val="23"/>
              </w:rPr>
              <w:t xml:space="preserve">, Д.И. Бойков - СПб.: ЦДК проф. Л.Б. </w:t>
            </w:r>
            <w:proofErr w:type="spellStart"/>
            <w:r>
              <w:rPr>
                <w:sz w:val="23"/>
                <w:szCs w:val="23"/>
              </w:rPr>
              <w:t>Баряевой</w:t>
            </w:r>
            <w:proofErr w:type="spellEnd"/>
            <w:r>
              <w:rPr>
                <w:sz w:val="23"/>
                <w:szCs w:val="23"/>
              </w:rPr>
              <w:t xml:space="preserve">, 2011. </w:t>
            </w:r>
          </w:p>
        </w:tc>
        <w:tc>
          <w:tcPr>
            <w:tcW w:w="1984" w:type="dxa"/>
          </w:tcPr>
          <w:p w:rsidR="00DE1CF3" w:rsidRDefault="00DE1CF3" w:rsidP="00554CE3">
            <w:pPr>
              <w:rPr>
                <w:rFonts w:ascii="Times New Roman" w:hAnsi="Times New Roman"/>
                <w:b/>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1</w:t>
            </w:r>
          </w:p>
        </w:tc>
        <w:tc>
          <w:tcPr>
            <w:tcW w:w="1559" w:type="dxa"/>
          </w:tcPr>
          <w:p w:rsidR="00DE1CF3" w:rsidRDefault="00DE1CF3">
            <w:pPr>
              <w:pStyle w:val="Default"/>
              <w:jc w:val="both"/>
              <w:rPr>
                <w:sz w:val="23"/>
                <w:szCs w:val="23"/>
              </w:rPr>
            </w:pPr>
            <w:r>
              <w:rPr>
                <w:sz w:val="23"/>
                <w:szCs w:val="23"/>
              </w:rPr>
              <w:t xml:space="preserve">Адаптивная физическая культура </w:t>
            </w:r>
          </w:p>
        </w:tc>
        <w:tc>
          <w:tcPr>
            <w:tcW w:w="2268" w:type="dxa"/>
          </w:tcPr>
          <w:p w:rsidR="00DE1CF3" w:rsidRDefault="00DE1CF3">
            <w:pPr>
              <w:pStyle w:val="Default"/>
              <w:jc w:val="both"/>
              <w:rPr>
                <w:sz w:val="23"/>
                <w:szCs w:val="23"/>
              </w:rPr>
            </w:pPr>
            <w:r>
              <w:rPr>
                <w:sz w:val="23"/>
                <w:szCs w:val="23"/>
              </w:rPr>
              <w:t xml:space="preserve">Программа по адаптивной физической культуре </w:t>
            </w:r>
          </w:p>
        </w:tc>
        <w:tc>
          <w:tcPr>
            <w:tcW w:w="2268" w:type="dxa"/>
          </w:tcPr>
          <w:p w:rsidR="00DE1CF3" w:rsidRDefault="00DE1CF3">
            <w:pPr>
              <w:pStyle w:val="Default"/>
              <w:jc w:val="both"/>
              <w:rPr>
                <w:sz w:val="23"/>
                <w:szCs w:val="23"/>
              </w:rPr>
            </w:pPr>
            <w:r>
              <w:rPr>
                <w:sz w:val="23"/>
                <w:szCs w:val="23"/>
              </w:rPr>
              <w:t xml:space="preserve">Программа по адаптивной физической культуре для 1 класса Л.Б. </w:t>
            </w:r>
            <w:proofErr w:type="spellStart"/>
            <w:r>
              <w:rPr>
                <w:sz w:val="23"/>
                <w:szCs w:val="23"/>
              </w:rPr>
              <w:t>Баряева</w:t>
            </w:r>
            <w:proofErr w:type="spellEnd"/>
            <w:r>
              <w:rPr>
                <w:sz w:val="23"/>
                <w:szCs w:val="23"/>
              </w:rPr>
              <w:t>, Д.И. Бойков - СПб</w:t>
            </w:r>
            <w:proofErr w:type="gramStart"/>
            <w:r>
              <w:rPr>
                <w:sz w:val="23"/>
                <w:szCs w:val="23"/>
              </w:rPr>
              <w:t xml:space="preserve">.: </w:t>
            </w:r>
            <w:proofErr w:type="gramEnd"/>
            <w:r>
              <w:rPr>
                <w:sz w:val="23"/>
                <w:szCs w:val="23"/>
              </w:rPr>
              <w:t xml:space="preserve">ЦДК проф. Л.Б. </w:t>
            </w:r>
            <w:proofErr w:type="spellStart"/>
            <w:r>
              <w:rPr>
                <w:sz w:val="23"/>
                <w:szCs w:val="23"/>
              </w:rPr>
              <w:t>Баряевой</w:t>
            </w:r>
            <w:proofErr w:type="spellEnd"/>
            <w:r>
              <w:rPr>
                <w:sz w:val="23"/>
                <w:szCs w:val="23"/>
              </w:rPr>
              <w:t xml:space="preserve">, 2011. </w:t>
            </w:r>
          </w:p>
        </w:tc>
        <w:tc>
          <w:tcPr>
            <w:tcW w:w="1984" w:type="dxa"/>
          </w:tcPr>
          <w:p w:rsidR="00DE1CF3" w:rsidRDefault="00DE1CF3" w:rsidP="00554CE3">
            <w:pPr>
              <w:rPr>
                <w:rFonts w:ascii="Times New Roman" w:hAnsi="Times New Roman"/>
                <w:b/>
                <w:sz w:val="28"/>
                <w:szCs w:val="28"/>
              </w:rPr>
            </w:pPr>
          </w:p>
          <w:p w:rsidR="00DE1CF3" w:rsidRPr="005E64E0" w:rsidRDefault="00DE1CF3" w:rsidP="005E64E0">
            <w:pPr>
              <w:rPr>
                <w:rFonts w:ascii="Times New Roman" w:hAnsi="Times New Roman"/>
                <w:sz w:val="28"/>
                <w:szCs w:val="28"/>
              </w:rPr>
            </w:pPr>
          </w:p>
          <w:p w:rsidR="00DE1CF3" w:rsidRPr="005E64E0" w:rsidRDefault="00DE1CF3" w:rsidP="005E64E0">
            <w:pPr>
              <w:rPr>
                <w:rFonts w:ascii="Times New Roman" w:hAnsi="Times New Roman"/>
                <w:sz w:val="28"/>
                <w:szCs w:val="28"/>
              </w:rPr>
            </w:pPr>
          </w:p>
          <w:p w:rsidR="00DE1CF3" w:rsidRDefault="00DE1CF3" w:rsidP="005E64E0">
            <w:pPr>
              <w:rPr>
                <w:rFonts w:ascii="Times New Roman" w:hAnsi="Times New Roman"/>
                <w:sz w:val="28"/>
                <w:szCs w:val="28"/>
              </w:rPr>
            </w:pPr>
          </w:p>
          <w:p w:rsidR="00DE1CF3" w:rsidRPr="005E64E0" w:rsidRDefault="00DE1CF3" w:rsidP="005E64E0">
            <w:pPr>
              <w:rPr>
                <w:rFonts w:ascii="Times New Roman" w:hAnsi="Times New Roman"/>
                <w:sz w:val="28"/>
                <w:szCs w:val="28"/>
              </w:rPr>
            </w:pPr>
          </w:p>
          <w:p w:rsidR="00DE1CF3" w:rsidRDefault="00DE1CF3" w:rsidP="005E64E0">
            <w:pPr>
              <w:rPr>
                <w:rFonts w:ascii="Times New Roman" w:hAnsi="Times New Roman"/>
                <w:sz w:val="28"/>
                <w:szCs w:val="28"/>
              </w:rPr>
            </w:pPr>
          </w:p>
          <w:p w:rsidR="00DE1CF3" w:rsidRPr="005E64E0" w:rsidRDefault="00DE1CF3" w:rsidP="005E64E0">
            <w:pPr>
              <w:jc w:val="right"/>
              <w:rPr>
                <w:rFonts w:ascii="Times New Roman" w:hAnsi="Times New Roman"/>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1</w:t>
            </w:r>
          </w:p>
        </w:tc>
        <w:tc>
          <w:tcPr>
            <w:tcW w:w="1559" w:type="dxa"/>
          </w:tcPr>
          <w:p w:rsidR="00DE1CF3" w:rsidRDefault="00DE1CF3">
            <w:pPr>
              <w:pStyle w:val="Default"/>
              <w:jc w:val="both"/>
              <w:rPr>
                <w:sz w:val="23"/>
                <w:szCs w:val="23"/>
              </w:rPr>
            </w:pPr>
            <w:r>
              <w:rPr>
                <w:sz w:val="23"/>
                <w:szCs w:val="23"/>
              </w:rPr>
              <w:t xml:space="preserve">Ручной труд </w:t>
            </w:r>
          </w:p>
        </w:tc>
        <w:tc>
          <w:tcPr>
            <w:tcW w:w="2268" w:type="dxa"/>
          </w:tcPr>
          <w:p w:rsidR="00DE1CF3" w:rsidRDefault="00DE1CF3">
            <w:pPr>
              <w:pStyle w:val="Default"/>
              <w:jc w:val="both"/>
              <w:rPr>
                <w:sz w:val="23"/>
                <w:szCs w:val="23"/>
              </w:rPr>
            </w:pPr>
            <w:r>
              <w:rPr>
                <w:sz w:val="23"/>
                <w:szCs w:val="23"/>
              </w:rPr>
              <w:t xml:space="preserve">Программа по </w:t>
            </w:r>
            <w:r>
              <w:rPr>
                <w:sz w:val="23"/>
                <w:szCs w:val="23"/>
              </w:rPr>
              <w:lastRenderedPageBreak/>
              <w:t xml:space="preserve">ручному труду </w:t>
            </w:r>
          </w:p>
        </w:tc>
        <w:tc>
          <w:tcPr>
            <w:tcW w:w="2268" w:type="dxa"/>
          </w:tcPr>
          <w:p w:rsidR="00DE1CF3" w:rsidRDefault="00DE1CF3">
            <w:pPr>
              <w:pStyle w:val="Default"/>
              <w:jc w:val="both"/>
              <w:rPr>
                <w:sz w:val="23"/>
                <w:szCs w:val="23"/>
              </w:rPr>
            </w:pPr>
            <w:r>
              <w:rPr>
                <w:sz w:val="23"/>
                <w:szCs w:val="23"/>
              </w:rPr>
              <w:lastRenderedPageBreak/>
              <w:t xml:space="preserve">Программа по </w:t>
            </w:r>
            <w:r>
              <w:rPr>
                <w:sz w:val="23"/>
                <w:szCs w:val="23"/>
              </w:rPr>
              <w:lastRenderedPageBreak/>
              <w:t xml:space="preserve">ручному труду для 1 класса Л.Б. </w:t>
            </w:r>
            <w:proofErr w:type="spellStart"/>
            <w:r>
              <w:rPr>
                <w:sz w:val="23"/>
                <w:szCs w:val="23"/>
              </w:rPr>
              <w:t>Баряева</w:t>
            </w:r>
            <w:proofErr w:type="spellEnd"/>
            <w:r>
              <w:rPr>
                <w:sz w:val="23"/>
                <w:szCs w:val="23"/>
              </w:rPr>
              <w:t>, Д.И. Бойков - СПб</w:t>
            </w:r>
            <w:proofErr w:type="gramStart"/>
            <w:r>
              <w:rPr>
                <w:sz w:val="23"/>
                <w:szCs w:val="23"/>
              </w:rPr>
              <w:t xml:space="preserve">.: </w:t>
            </w:r>
            <w:proofErr w:type="gramEnd"/>
            <w:r>
              <w:rPr>
                <w:sz w:val="23"/>
                <w:szCs w:val="23"/>
              </w:rPr>
              <w:t xml:space="preserve">ЦДК проф. Л.Б. </w:t>
            </w:r>
            <w:proofErr w:type="spellStart"/>
            <w:r>
              <w:rPr>
                <w:sz w:val="23"/>
                <w:szCs w:val="23"/>
              </w:rPr>
              <w:t>Баряевой</w:t>
            </w:r>
            <w:proofErr w:type="spellEnd"/>
            <w:r>
              <w:rPr>
                <w:sz w:val="23"/>
                <w:szCs w:val="23"/>
              </w:rPr>
              <w:t xml:space="preserve">, 2011. </w:t>
            </w:r>
          </w:p>
        </w:tc>
        <w:tc>
          <w:tcPr>
            <w:tcW w:w="1984" w:type="dxa"/>
          </w:tcPr>
          <w:p w:rsidR="00DE1CF3" w:rsidRDefault="00DE1CF3" w:rsidP="00554CE3">
            <w:pPr>
              <w:rPr>
                <w:rFonts w:ascii="Times New Roman" w:hAnsi="Times New Roman"/>
                <w:b/>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lastRenderedPageBreak/>
              <w:t>2</w:t>
            </w:r>
          </w:p>
        </w:tc>
        <w:tc>
          <w:tcPr>
            <w:tcW w:w="1559" w:type="dxa"/>
          </w:tcPr>
          <w:p w:rsidR="00DE1CF3" w:rsidRDefault="00DE1CF3">
            <w:pPr>
              <w:pStyle w:val="Default"/>
              <w:jc w:val="both"/>
              <w:rPr>
                <w:sz w:val="23"/>
                <w:szCs w:val="23"/>
              </w:rPr>
            </w:pPr>
            <w:r>
              <w:rPr>
                <w:sz w:val="23"/>
                <w:szCs w:val="23"/>
              </w:rPr>
              <w:t xml:space="preserve">Развитие речи и окружающий мир </w:t>
            </w:r>
          </w:p>
        </w:tc>
        <w:tc>
          <w:tcPr>
            <w:tcW w:w="2268" w:type="dxa"/>
          </w:tcPr>
          <w:p w:rsidR="00DE1CF3" w:rsidRDefault="00DE1CF3">
            <w:pPr>
              <w:pStyle w:val="Default"/>
              <w:jc w:val="both"/>
              <w:rPr>
                <w:sz w:val="23"/>
                <w:szCs w:val="23"/>
              </w:rPr>
            </w:pPr>
            <w:r>
              <w:rPr>
                <w:sz w:val="23"/>
                <w:szCs w:val="23"/>
              </w:rPr>
              <w:t xml:space="preserve">Программа по развитию речи и окружающему миру </w:t>
            </w:r>
          </w:p>
        </w:tc>
        <w:tc>
          <w:tcPr>
            <w:tcW w:w="2268" w:type="dxa"/>
          </w:tcPr>
          <w:p w:rsidR="00DE1CF3" w:rsidRDefault="00DE1CF3">
            <w:pPr>
              <w:pStyle w:val="Default"/>
              <w:jc w:val="both"/>
              <w:rPr>
                <w:sz w:val="23"/>
                <w:szCs w:val="23"/>
              </w:rPr>
            </w:pPr>
            <w:r>
              <w:rPr>
                <w:sz w:val="23"/>
                <w:szCs w:val="23"/>
              </w:rPr>
              <w:t xml:space="preserve">Программа по развитию речи и окружающему миру для 2 класса Л.Б. </w:t>
            </w:r>
            <w:proofErr w:type="spellStart"/>
            <w:r>
              <w:rPr>
                <w:sz w:val="23"/>
                <w:szCs w:val="23"/>
              </w:rPr>
              <w:t>Баряева</w:t>
            </w:r>
            <w:proofErr w:type="spellEnd"/>
            <w:r>
              <w:rPr>
                <w:sz w:val="23"/>
                <w:szCs w:val="23"/>
              </w:rPr>
              <w:t>, Д.И. Бойков - СПб</w:t>
            </w:r>
            <w:proofErr w:type="gramStart"/>
            <w:r>
              <w:rPr>
                <w:sz w:val="23"/>
                <w:szCs w:val="23"/>
              </w:rPr>
              <w:t xml:space="preserve">.: </w:t>
            </w:r>
            <w:proofErr w:type="gramEnd"/>
            <w:r>
              <w:rPr>
                <w:sz w:val="23"/>
                <w:szCs w:val="23"/>
              </w:rPr>
              <w:t xml:space="preserve">ЦДК проф. Л.Б. </w:t>
            </w:r>
            <w:proofErr w:type="spellStart"/>
            <w:r>
              <w:rPr>
                <w:sz w:val="23"/>
                <w:szCs w:val="23"/>
              </w:rPr>
              <w:t>Баряевой</w:t>
            </w:r>
            <w:proofErr w:type="spellEnd"/>
            <w:r>
              <w:rPr>
                <w:sz w:val="23"/>
                <w:szCs w:val="23"/>
              </w:rPr>
              <w:t xml:space="preserve">, 2011. </w:t>
            </w:r>
          </w:p>
        </w:tc>
        <w:tc>
          <w:tcPr>
            <w:tcW w:w="1984" w:type="dxa"/>
          </w:tcPr>
          <w:p w:rsidR="00DE1CF3" w:rsidRDefault="00DE1CF3" w:rsidP="00554CE3">
            <w:pPr>
              <w:rPr>
                <w:rFonts w:ascii="Times New Roman" w:hAnsi="Times New Roman"/>
                <w:b/>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2</w:t>
            </w:r>
          </w:p>
        </w:tc>
        <w:tc>
          <w:tcPr>
            <w:tcW w:w="1559" w:type="dxa"/>
          </w:tcPr>
          <w:p w:rsidR="00DE1CF3" w:rsidRDefault="00DE1CF3">
            <w:pPr>
              <w:pStyle w:val="Default"/>
              <w:jc w:val="both"/>
              <w:rPr>
                <w:sz w:val="23"/>
                <w:szCs w:val="23"/>
              </w:rPr>
            </w:pPr>
            <w:r>
              <w:rPr>
                <w:sz w:val="23"/>
                <w:szCs w:val="23"/>
              </w:rPr>
              <w:t xml:space="preserve">Альтернативное чтение </w:t>
            </w:r>
          </w:p>
        </w:tc>
        <w:tc>
          <w:tcPr>
            <w:tcW w:w="2268" w:type="dxa"/>
          </w:tcPr>
          <w:p w:rsidR="00DE1CF3" w:rsidRDefault="00DE1CF3">
            <w:pPr>
              <w:pStyle w:val="Default"/>
              <w:jc w:val="both"/>
              <w:rPr>
                <w:sz w:val="23"/>
                <w:szCs w:val="23"/>
              </w:rPr>
            </w:pPr>
            <w:r>
              <w:rPr>
                <w:sz w:val="23"/>
                <w:szCs w:val="23"/>
              </w:rPr>
              <w:t xml:space="preserve">Программа по альтернативному чтению </w:t>
            </w:r>
          </w:p>
        </w:tc>
        <w:tc>
          <w:tcPr>
            <w:tcW w:w="2268" w:type="dxa"/>
          </w:tcPr>
          <w:p w:rsidR="00DE1CF3" w:rsidRDefault="00DE1CF3">
            <w:pPr>
              <w:pStyle w:val="Default"/>
              <w:jc w:val="both"/>
              <w:rPr>
                <w:sz w:val="23"/>
                <w:szCs w:val="23"/>
              </w:rPr>
            </w:pPr>
            <w:r>
              <w:rPr>
                <w:sz w:val="23"/>
                <w:szCs w:val="23"/>
              </w:rPr>
              <w:t xml:space="preserve">Программа по альтернативному чтению для 2 класса Л.Б. </w:t>
            </w:r>
            <w:proofErr w:type="spellStart"/>
            <w:r>
              <w:rPr>
                <w:sz w:val="23"/>
                <w:szCs w:val="23"/>
              </w:rPr>
              <w:t>Баряева</w:t>
            </w:r>
            <w:proofErr w:type="spellEnd"/>
            <w:r>
              <w:rPr>
                <w:sz w:val="23"/>
                <w:szCs w:val="23"/>
              </w:rPr>
              <w:t>, Д.И. Бойков – СПб</w:t>
            </w:r>
            <w:proofErr w:type="gramStart"/>
            <w:r>
              <w:rPr>
                <w:sz w:val="23"/>
                <w:szCs w:val="23"/>
              </w:rPr>
              <w:t xml:space="preserve">.: </w:t>
            </w:r>
            <w:proofErr w:type="gramEnd"/>
            <w:r>
              <w:rPr>
                <w:sz w:val="23"/>
                <w:szCs w:val="23"/>
              </w:rPr>
              <w:t xml:space="preserve">ЦДК проф. Л.Б. </w:t>
            </w:r>
            <w:proofErr w:type="spellStart"/>
            <w:r>
              <w:rPr>
                <w:sz w:val="23"/>
                <w:szCs w:val="23"/>
              </w:rPr>
              <w:t>Баряевой</w:t>
            </w:r>
            <w:proofErr w:type="spellEnd"/>
            <w:r>
              <w:rPr>
                <w:sz w:val="23"/>
                <w:szCs w:val="23"/>
              </w:rPr>
              <w:t xml:space="preserve">, 2011. </w:t>
            </w:r>
          </w:p>
        </w:tc>
        <w:tc>
          <w:tcPr>
            <w:tcW w:w="1984" w:type="dxa"/>
          </w:tcPr>
          <w:p w:rsidR="00DE1CF3" w:rsidRDefault="00DE1CF3" w:rsidP="00554CE3">
            <w:pPr>
              <w:rPr>
                <w:rFonts w:ascii="Times New Roman" w:hAnsi="Times New Roman"/>
                <w:b/>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2</w:t>
            </w:r>
          </w:p>
        </w:tc>
        <w:tc>
          <w:tcPr>
            <w:tcW w:w="1559" w:type="dxa"/>
          </w:tcPr>
          <w:p w:rsidR="00DE1CF3" w:rsidRDefault="00DE1CF3">
            <w:pPr>
              <w:pStyle w:val="Default"/>
              <w:jc w:val="both"/>
              <w:rPr>
                <w:sz w:val="23"/>
                <w:szCs w:val="23"/>
              </w:rPr>
            </w:pPr>
            <w:r>
              <w:rPr>
                <w:sz w:val="23"/>
                <w:szCs w:val="23"/>
              </w:rPr>
              <w:t xml:space="preserve">Графика и письмо </w:t>
            </w:r>
          </w:p>
        </w:tc>
        <w:tc>
          <w:tcPr>
            <w:tcW w:w="2268" w:type="dxa"/>
          </w:tcPr>
          <w:p w:rsidR="00DE1CF3" w:rsidRDefault="00DE1CF3">
            <w:pPr>
              <w:pStyle w:val="Default"/>
              <w:jc w:val="both"/>
              <w:rPr>
                <w:sz w:val="23"/>
                <w:szCs w:val="23"/>
              </w:rPr>
            </w:pPr>
            <w:r>
              <w:rPr>
                <w:sz w:val="23"/>
                <w:szCs w:val="23"/>
              </w:rPr>
              <w:t xml:space="preserve">Программа по графике и письму </w:t>
            </w:r>
          </w:p>
        </w:tc>
        <w:tc>
          <w:tcPr>
            <w:tcW w:w="2268" w:type="dxa"/>
          </w:tcPr>
          <w:p w:rsidR="00DE1CF3" w:rsidRDefault="00DE1CF3">
            <w:pPr>
              <w:pStyle w:val="Default"/>
              <w:jc w:val="both"/>
              <w:rPr>
                <w:sz w:val="23"/>
                <w:szCs w:val="23"/>
              </w:rPr>
            </w:pPr>
            <w:r>
              <w:rPr>
                <w:sz w:val="23"/>
                <w:szCs w:val="23"/>
              </w:rPr>
              <w:t xml:space="preserve">Программа по графике и письму для 2 класса Л.Б. </w:t>
            </w:r>
            <w:proofErr w:type="spellStart"/>
            <w:r>
              <w:rPr>
                <w:sz w:val="23"/>
                <w:szCs w:val="23"/>
              </w:rPr>
              <w:t>Баряева</w:t>
            </w:r>
            <w:proofErr w:type="spellEnd"/>
            <w:r>
              <w:rPr>
                <w:sz w:val="23"/>
                <w:szCs w:val="23"/>
              </w:rPr>
              <w:t>, Д.И. Бойков – СПб</w:t>
            </w:r>
            <w:proofErr w:type="gramStart"/>
            <w:r>
              <w:rPr>
                <w:sz w:val="23"/>
                <w:szCs w:val="23"/>
              </w:rPr>
              <w:t>.:</w:t>
            </w:r>
            <w:proofErr w:type="gramEnd"/>
          </w:p>
          <w:p w:rsidR="00DE1CF3" w:rsidRDefault="00DE1CF3">
            <w:pPr>
              <w:pStyle w:val="Default"/>
              <w:jc w:val="both"/>
              <w:rPr>
                <w:sz w:val="23"/>
                <w:szCs w:val="23"/>
              </w:rPr>
            </w:pPr>
            <w:r>
              <w:rPr>
                <w:sz w:val="23"/>
                <w:szCs w:val="23"/>
              </w:rPr>
              <w:t xml:space="preserve">ЦДК проф. Л.Б. </w:t>
            </w:r>
            <w:proofErr w:type="spellStart"/>
            <w:r>
              <w:rPr>
                <w:sz w:val="23"/>
                <w:szCs w:val="23"/>
              </w:rPr>
              <w:t>Баряевой</w:t>
            </w:r>
            <w:proofErr w:type="spellEnd"/>
            <w:r>
              <w:rPr>
                <w:sz w:val="23"/>
                <w:szCs w:val="23"/>
              </w:rPr>
              <w:t>, 2011.</w:t>
            </w:r>
          </w:p>
        </w:tc>
        <w:tc>
          <w:tcPr>
            <w:tcW w:w="1984" w:type="dxa"/>
          </w:tcPr>
          <w:p w:rsidR="00DE1CF3" w:rsidRDefault="00DE1CF3" w:rsidP="00554CE3">
            <w:pPr>
              <w:rPr>
                <w:rFonts w:ascii="Times New Roman" w:hAnsi="Times New Roman"/>
                <w:b/>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2</w:t>
            </w:r>
          </w:p>
        </w:tc>
        <w:tc>
          <w:tcPr>
            <w:tcW w:w="1559" w:type="dxa"/>
          </w:tcPr>
          <w:p w:rsidR="00DE1CF3" w:rsidRDefault="00DE1CF3">
            <w:pPr>
              <w:pStyle w:val="Default"/>
              <w:jc w:val="both"/>
              <w:rPr>
                <w:sz w:val="23"/>
                <w:szCs w:val="23"/>
              </w:rPr>
            </w:pPr>
            <w:r>
              <w:rPr>
                <w:sz w:val="23"/>
                <w:szCs w:val="23"/>
              </w:rPr>
              <w:t xml:space="preserve">Математические представления и конструирование </w:t>
            </w:r>
          </w:p>
        </w:tc>
        <w:tc>
          <w:tcPr>
            <w:tcW w:w="2268" w:type="dxa"/>
          </w:tcPr>
          <w:p w:rsidR="00DE1CF3" w:rsidRDefault="00DE1CF3">
            <w:pPr>
              <w:pStyle w:val="Default"/>
              <w:jc w:val="both"/>
              <w:rPr>
                <w:sz w:val="23"/>
                <w:szCs w:val="23"/>
              </w:rPr>
            </w:pPr>
            <w:r>
              <w:rPr>
                <w:sz w:val="23"/>
                <w:szCs w:val="23"/>
              </w:rPr>
              <w:t xml:space="preserve">Программа по математическим представлениям и конструированию </w:t>
            </w:r>
          </w:p>
        </w:tc>
        <w:tc>
          <w:tcPr>
            <w:tcW w:w="2268" w:type="dxa"/>
          </w:tcPr>
          <w:p w:rsidR="00DE1CF3" w:rsidRDefault="00DE1CF3">
            <w:pPr>
              <w:pStyle w:val="Default"/>
              <w:jc w:val="both"/>
              <w:rPr>
                <w:sz w:val="23"/>
                <w:szCs w:val="23"/>
              </w:rPr>
            </w:pPr>
            <w:r>
              <w:rPr>
                <w:sz w:val="23"/>
                <w:szCs w:val="23"/>
              </w:rPr>
              <w:t xml:space="preserve">Программа по математическим представлениям и конструированию для 2 класса Л.Б. </w:t>
            </w:r>
            <w:proofErr w:type="spellStart"/>
            <w:r>
              <w:rPr>
                <w:sz w:val="23"/>
                <w:szCs w:val="23"/>
              </w:rPr>
              <w:t>Баряева</w:t>
            </w:r>
            <w:proofErr w:type="spellEnd"/>
            <w:r>
              <w:rPr>
                <w:sz w:val="23"/>
                <w:szCs w:val="23"/>
              </w:rPr>
              <w:t>, Д.И. Бойков – СПб</w:t>
            </w:r>
            <w:proofErr w:type="gramStart"/>
            <w:r>
              <w:rPr>
                <w:sz w:val="23"/>
                <w:szCs w:val="23"/>
              </w:rPr>
              <w:t xml:space="preserve">.: </w:t>
            </w:r>
            <w:proofErr w:type="gramEnd"/>
            <w:r>
              <w:rPr>
                <w:sz w:val="23"/>
                <w:szCs w:val="23"/>
              </w:rPr>
              <w:t xml:space="preserve">ЦДК проф. Л.Б. </w:t>
            </w:r>
            <w:proofErr w:type="spellStart"/>
            <w:r>
              <w:rPr>
                <w:sz w:val="23"/>
                <w:szCs w:val="23"/>
              </w:rPr>
              <w:t>Баряевой</w:t>
            </w:r>
            <w:proofErr w:type="spellEnd"/>
            <w:r>
              <w:rPr>
                <w:sz w:val="23"/>
                <w:szCs w:val="23"/>
              </w:rPr>
              <w:t xml:space="preserve">, 2011. </w:t>
            </w:r>
          </w:p>
        </w:tc>
        <w:tc>
          <w:tcPr>
            <w:tcW w:w="1984" w:type="dxa"/>
          </w:tcPr>
          <w:p w:rsidR="00DE1CF3" w:rsidRDefault="00DE1CF3" w:rsidP="00554CE3">
            <w:pPr>
              <w:rPr>
                <w:rFonts w:ascii="Times New Roman" w:hAnsi="Times New Roman"/>
                <w:b/>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2</w:t>
            </w:r>
          </w:p>
        </w:tc>
        <w:tc>
          <w:tcPr>
            <w:tcW w:w="1559" w:type="dxa"/>
          </w:tcPr>
          <w:p w:rsidR="00DE1CF3" w:rsidRDefault="00DE1CF3">
            <w:pPr>
              <w:pStyle w:val="Default"/>
              <w:jc w:val="both"/>
              <w:rPr>
                <w:sz w:val="23"/>
                <w:szCs w:val="23"/>
              </w:rPr>
            </w:pPr>
            <w:r>
              <w:rPr>
                <w:sz w:val="23"/>
                <w:szCs w:val="23"/>
              </w:rPr>
              <w:t xml:space="preserve">Музыка и движение </w:t>
            </w:r>
          </w:p>
        </w:tc>
        <w:tc>
          <w:tcPr>
            <w:tcW w:w="2268" w:type="dxa"/>
          </w:tcPr>
          <w:p w:rsidR="00DE1CF3" w:rsidRDefault="00DE1CF3">
            <w:pPr>
              <w:pStyle w:val="Default"/>
              <w:jc w:val="both"/>
              <w:rPr>
                <w:sz w:val="23"/>
                <w:szCs w:val="23"/>
              </w:rPr>
            </w:pPr>
            <w:r>
              <w:rPr>
                <w:sz w:val="23"/>
                <w:szCs w:val="23"/>
              </w:rPr>
              <w:t xml:space="preserve">Программа по музыке и движению </w:t>
            </w:r>
          </w:p>
        </w:tc>
        <w:tc>
          <w:tcPr>
            <w:tcW w:w="2268" w:type="dxa"/>
          </w:tcPr>
          <w:p w:rsidR="00DE1CF3" w:rsidRDefault="00DE1CF3">
            <w:pPr>
              <w:pStyle w:val="Default"/>
              <w:jc w:val="both"/>
              <w:rPr>
                <w:sz w:val="23"/>
                <w:szCs w:val="23"/>
              </w:rPr>
            </w:pPr>
            <w:r>
              <w:rPr>
                <w:sz w:val="23"/>
                <w:szCs w:val="23"/>
              </w:rPr>
              <w:t xml:space="preserve">Программа по музыке и движению для 2 класса </w:t>
            </w:r>
            <w:proofErr w:type="spellStart"/>
            <w:proofErr w:type="gramStart"/>
            <w:r>
              <w:rPr>
                <w:sz w:val="23"/>
                <w:szCs w:val="23"/>
              </w:rPr>
              <w:t>класса</w:t>
            </w:r>
            <w:proofErr w:type="spellEnd"/>
            <w:proofErr w:type="gramEnd"/>
            <w:r>
              <w:rPr>
                <w:sz w:val="23"/>
                <w:szCs w:val="23"/>
              </w:rPr>
              <w:t xml:space="preserve"> Л.Б. </w:t>
            </w:r>
            <w:proofErr w:type="spellStart"/>
            <w:r>
              <w:rPr>
                <w:sz w:val="23"/>
                <w:szCs w:val="23"/>
              </w:rPr>
              <w:t>Баряева</w:t>
            </w:r>
            <w:proofErr w:type="spellEnd"/>
            <w:r>
              <w:rPr>
                <w:sz w:val="23"/>
                <w:szCs w:val="23"/>
              </w:rPr>
              <w:t xml:space="preserve">, Д.И. Бойков – СПб.: ЦДК проф. Л.Б. </w:t>
            </w:r>
            <w:proofErr w:type="spellStart"/>
            <w:r>
              <w:rPr>
                <w:sz w:val="23"/>
                <w:szCs w:val="23"/>
              </w:rPr>
              <w:t>Баряевой</w:t>
            </w:r>
            <w:proofErr w:type="spellEnd"/>
            <w:r>
              <w:rPr>
                <w:sz w:val="23"/>
                <w:szCs w:val="23"/>
              </w:rPr>
              <w:t xml:space="preserve">, 2011. </w:t>
            </w:r>
          </w:p>
        </w:tc>
        <w:tc>
          <w:tcPr>
            <w:tcW w:w="1984" w:type="dxa"/>
          </w:tcPr>
          <w:p w:rsidR="00DE1CF3" w:rsidRDefault="00DE1CF3" w:rsidP="00554CE3">
            <w:pPr>
              <w:rPr>
                <w:rFonts w:ascii="Times New Roman" w:hAnsi="Times New Roman"/>
                <w:b/>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2</w:t>
            </w:r>
          </w:p>
        </w:tc>
        <w:tc>
          <w:tcPr>
            <w:tcW w:w="1559" w:type="dxa"/>
          </w:tcPr>
          <w:p w:rsidR="00DE1CF3" w:rsidRDefault="00DE1CF3">
            <w:pPr>
              <w:pStyle w:val="Default"/>
              <w:jc w:val="both"/>
              <w:rPr>
                <w:sz w:val="23"/>
                <w:szCs w:val="23"/>
              </w:rPr>
            </w:pPr>
            <w:r>
              <w:rPr>
                <w:sz w:val="23"/>
                <w:szCs w:val="23"/>
              </w:rPr>
              <w:t xml:space="preserve">Адаптивная физическая культура </w:t>
            </w:r>
          </w:p>
        </w:tc>
        <w:tc>
          <w:tcPr>
            <w:tcW w:w="2268" w:type="dxa"/>
          </w:tcPr>
          <w:p w:rsidR="00DE1CF3" w:rsidRDefault="00DE1CF3">
            <w:pPr>
              <w:pStyle w:val="Default"/>
              <w:jc w:val="both"/>
              <w:rPr>
                <w:sz w:val="23"/>
                <w:szCs w:val="23"/>
              </w:rPr>
            </w:pPr>
            <w:r>
              <w:rPr>
                <w:sz w:val="23"/>
                <w:szCs w:val="23"/>
              </w:rPr>
              <w:t xml:space="preserve">Программа по адаптивной физической культуре </w:t>
            </w:r>
          </w:p>
        </w:tc>
        <w:tc>
          <w:tcPr>
            <w:tcW w:w="2268" w:type="dxa"/>
          </w:tcPr>
          <w:p w:rsidR="00DE1CF3" w:rsidRDefault="00DE1CF3">
            <w:pPr>
              <w:pStyle w:val="Default"/>
              <w:jc w:val="both"/>
              <w:rPr>
                <w:sz w:val="23"/>
                <w:szCs w:val="23"/>
              </w:rPr>
            </w:pPr>
            <w:r>
              <w:rPr>
                <w:sz w:val="23"/>
                <w:szCs w:val="23"/>
              </w:rPr>
              <w:t xml:space="preserve">Программа по адаптивной физической культуре для 2 класса Л.Б. </w:t>
            </w:r>
            <w:proofErr w:type="spellStart"/>
            <w:r>
              <w:rPr>
                <w:sz w:val="23"/>
                <w:szCs w:val="23"/>
              </w:rPr>
              <w:t>Баряева</w:t>
            </w:r>
            <w:proofErr w:type="spellEnd"/>
            <w:r>
              <w:rPr>
                <w:sz w:val="23"/>
                <w:szCs w:val="23"/>
              </w:rPr>
              <w:t>, Д.И. Бойков – СПб</w:t>
            </w:r>
            <w:proofErr w:type="gramStart"/>
            <w:r>
              <w:rPr>
                <w:sz w:val="23"/>
                <w:szCs w:val="23"/>
              </w:rPr>
              <w:t xml:space="preserve">.: </w:t>
            </w:r>
            <w:proofErr w:type="gramEnd"/>
            <w:r>
              <w:rPr>
                <w:sz w:val="23"/>
                <w:szCs w:val="23"/>
              </w:rPr>
              <w:t xml:space="preserve">ЦДК проф. Л.Б. </w:t>
            </w:r>
            <w:proofErr w:type="spellStart"/>
            <w:r>
              <w:rPr>
                <w:sz w:val="23"/>
                <w:szCs w:val="23"/>
              </w:rPr>
              <w:t>Баряевой</w:t>
            </w:r>
            <w:proofErr w:type="spellEnd"/>
            <w:r>
              <w:rPr>
                <w:sz w:val="23"/>
                <w:szCs w:val="23"/>
              </w:rPr>
              <w:t xml:space="preserve">, 2011. </w:t>
            </w:r>
          </w:p>
        </w:tc>
        <w:tc>
          <w:tcPr>
            <w:tcW w:w="1984" w:type="dxa"/>
          </w:tcPr>
          <w:p w:rsidR="00DE1CF3" w:rsidRDefault="00DE1CF3">
            <w:pPr>
              <w:pStyle w:val="Default"/>
              <w:jc w:val="both"/>
              <w:rPr>
                <w:sz w:val="23"/>
                <w:szCs w:val="23"/>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2</w:t>
            </w:r>
          </w:p>
        </w:tc>
        <w:tc>
          <w:tcPr>
            <w:tcW w:w="1559" w:type="dxa"/>
          </w:tcPr>
          <w:p w:rsidR="00DE1CF3" w:rsidRDefault="00DE1CF3">
            <w:pPr>
              <w:pStyle w:val="Default"/>
              <w:jc w:val="both"/>
              <w:rPr>
                <w:sz w:val="23"/>
                <w:szCs w:val="23"/>
              </w:rPr>
            </w:pPr>
            <w:r>
              <w:rPr>
                <w:sz w:val="23"/>
                <w:szCs w:val="23"/>
              </w:rPr>
              <w:t>Ручной труд</w:t>
            </w:r>
          </w:p>
        </w:tc>
        <w:tc>
          <w:tcPr>
            <w:tcW w:w="2268" w:type="dxa"/>
          </w:tcPr>
          <w:p w:rsidR="00DE1CF3" w:rsidRDefault="00DE1CF3">
            <w:pPr>
              <w:pStyle w:val="Default"/>
              <w:jc w:val="both"/>
              <w:rPr>
                <w:sz w:val="23"/>
                <w:szCs w:val="23"/>
              </w:rPr>
            </w:pPr>
            <w:r>
              <w:rPr>
                <w:sz w:val="23"/>
                <w:szCs w:val="23"/>
              </w:rPr>
              <w:t>Программа по ручному труду</w:t>
            </w:r>
          </w:p>
        </w:tc>
        <w:tc>
          <w:tcPr>
            <w:tcW w:w="2268" w:type="dxa"/>
          </w:tcPr>
          <w:p w:rsidR="00DE1CF3" w:rsidRDefault="00DE1CF3">
            <w:pPr>
              <w:pStyle w:val="Default"/>
              <w:jc w:val="both"/>
              <w:rPr>
                <w:sz w:val="23"/>
                <w:szCs w:val="23"/>
              </w:rPr>
            </w:pPr>
            <w:r>
              <w:rPr>
                <w:sz w:val="23"/>
                <w:szCs w:val="23"/>
              </w:rPr>
              <w:t xml:space="preserve">Программа по ручному труду для 2 класса Л.Б. </w:t>
            </w:r>
            <w:proofErr w:type="spellStart"/>
            <w:r>
              <w:rPr>
                <w:sz w:val="23"/>
                <w:szCs w:val="23"/>
              </w:rPr>
              <w:t>Баряева</w:t>
            </w:r>
            <w:proofErr w:type="spellEnd"/>
            <w:r>
              <w:rPr>
                <w:sz w:val="23"/>
                <w:szCs w:val="23"/>
              </w:rPr>
              <w:t>, Д.И. Бойков – СПб</w:t>
            </w:r>
            <w:proofErr w:type="gramStart"/>
            <w:r>
              <w:rPr>
                <w:sz w:val="23"/>
                <w:szCs w:val="23"/>
              </w:rPr>
              <w:t xml:space="preserve">.: </w:t>
            </w:r>
            <w:proofErr w:type="gramEnd"/>
            <w:r>
              <w:rPr>
                <w:sz w:val="23"/>
                <w:szCs w:val="23"/>
              </w:rPr>
              <w:lastRenderedPageBreak/>
              <w:t xml:space="preserve">ЦДК проф. Л.Б. </w:t>
            </w:r>
            <w:proofErr w:type="spellStart"/>
            <w:r>
              <w:rPr>
                <w:sz w:val="23"/>
                <w:szCs w:val="23"/>
              </w:rPr>
              <w:t>Баряевой</w:t>
            </w:r>
            <w:proofErr w:type="spellEnd"/>
            <w:r>
              <w:rPr>
                <w:sz w:val="23"/>
                <w:szCs w:val="23"/>
              </w:rPr>
              <w:t>, 2011.</w:t>
            </w:r>
          </w:p>
        </w:tc>
        <w:tc>
          <w:tcPr>
            <w:tcW w:w="1984" w:type="dxa"/>
          </w:tcPr>
          <w:p w:rsidR="00DE1CF3" w:rsidRDefault="00DE1CF3">
            <w:pPr>
              <w:pStyle w:val="Default"/>
              <w:jc w:val="both"/>
              <w:rPr>
                <w:sz w:val="23"/>
                <w:szCs w:val="23"/>
              </w:rPr>
            </w:pPr>
            <w:r>
              <w:rPr>
                <w:sz w:val="23"/>
                <w:szCs w:val="23"/>
              </w:rPr>
              <w:lastRenderedPageBreak/>
              <w:t xml:space="preserve">. </w:t>
            </w: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lastRenderedPageBreak/>
              <w:t>3</w:t>
            </w:r>
          </w:p>
        </w:tc>
        <w:tc>
          <w:tcPr>
            <w:tcW w:w="1559" w:type="dxa"/>
          </w:tcPr>
          <w:p w:rsidR="00DE1CF3" w:rsidRDefault="00DE1CF3">
            <w:pPr>
              <w:pStyle w:val="Default"/>
              <w:jc w:val="both"/>
              <w:rPr>
                <w:sz w:val="23"/>
                <w:szCs w:val="23"/>
              </w:rPr>
            </w:pPr>
            <w:r>
              <w:rPr>
                <w:sz w:val="23"/>
                <w:szCs w:val="23"/>
              </w:rPr>
              <w:t xml:space="preserve">Развитие речи и окружающий мир </w:t>
            </w:r>
          </w:p>
        </w:tc>
        <w:tc>
          <w:tcPr>
            <w:tcW w:w="2268" w:type="dxa"/>
          </w:tcPr>
          <w:p w:rsidR="00DE1CF3" w:rsidRDefault="00DE1CF3">
            <w:pPr>
              <w:pStyle w:val="Default"/>
              <w:jc w:val="both"/>
              <w:rPr>
                <w:sz w:val="23"/>
                <w:szCs w:val="23"/>
              </w:rPr>
            </w:pPr>
            <w:r>
              <w:rPr>
                <w:sz w:val="23"/>
                <w:szCs w:val="23"/>
              </w:rPr>
              <w:t xml:space="preserve">Программа по развитию речи и окружающему миру </w:t>
            </w:r>
          </w:p>
        </w:tc>
        <w:tc>
          <w:tcPr>
            <w:tcW w:w="2268" w:type="dxa"/>
          </w:tcPr>
          <w:p w:rsidR="00DE1CF3" w:rsidRDefault="00DE1CF3">
            <w:pPr>
              <w:pStyle w:val="Default"/>
              <w:jc w:val="both"/>
              <w:rPr>
                <w:sz w:val="23"/>
                <w:szCs w:val="23"/>
              </w:rPr>
            </w:pPr>
            <w:r>
              <w:rPr>
                <w:sz w:val="23"/>
                <w:szCs w:val="23"/>
              </w:rPr>
              <w:t xml:space="preserve">Программа по развитию речи и окружающему миру для 3 класса Л.Б. </w:t>
            </w:r>
            <w:proofErr w:type="spellStart"/>
            <w:r>
              <w:rPr>
                <w:sz w:val="23"/>
                <w:szCs w:val="23"/>
              </w:rPr>
              <w:t>Баряева</w:t>
            </w:r>
            <w:proofErr w:type="spellEnd"/>
            <w:r>
              <w:rPr>
                <w:sz w:val="23"/>
                <w:szCs w:val="23"/>
              </w:rPr>
              <w:t>, Д.И. Бойков - СПб</w:t>
            </w:r>
            <w:proofErr w:type="gramStart"/>
            <w:r>
              <w:rPr>
                <w:sz w:val="23"/>
                <w:szCs w:val="23"/>
              </w:rPr>
              <w:t xml:space="preserve">.: </w:t>
            </w:r>
            <w:proofErr w:type="gramEnd"/>
            <w:r>
              <w:rPr>
                <w:sz w:val="23"/>
                <w:szCs w:val="23"/>
              </w:rPr>
              <w:t xml:space="preserve">ЦДК проф. Л.Б. </w:t>
            </w:r>
            <w:proofErr w:type="spellStart"/>
            <w:r>
              <w:rPr>
                <w:sz w:val="23"/>
                <w:szCs w:val="23"/>
              </w:rPr>
              <w:t>Баряевой</w:t>
            </w:r>
            <w:proofErr w:type="spellEnd"/>
            <w:r>
              <w:rPr>
                <w:sz w:val="23"/>
                <w:szCs w:val="23"/>
              </w:rPr>
              <w:t xml:space="preserve">, 2011. </w:t>
            </w:r>
          </w:p>
        </w:tc>
        <w:tc>
          <w:tcPr>
            <w:tcW w:w="1984" w:type="dxa"/>
          </w:tcPr>
          <w:p w:rsidR="00DE1CF3" w:rsidRDefault="00DE1CF3" w:rsidP="00554CE3">
            <w:pPr>
              <w:rPr>
                <w:rFonts w:ascii="Times New Roman" w:hAnsi="Times New Roman"/>
                <w:b/>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3</w:t>
            </w:r>
          </w:p>
        </w:tc>
        <w:tc>
          <w:tcPr>
            <w:tcW w:w="1559" w:type="dxa"/>
          </w:tcPr>
          <w:p w:rsidR="00DE1CF3" w:rsidRDefault="00DE1CF3">
            <w:pPr>
              <w:pStyle w:val="Default"/>
              <w:jc w:val="both"/>
              <w:rPr>
                <w:sz w:val="23"/>
                <w:szCs w:val="23"/>
              </w:rPr>
            </w:pPr>
            <w:r>
              <w:rPr>
                <w:sz w:val="23"/>
                <w:szCs w:val="23"/>
              </w:rPr>
              <w:t xml:space="preserve">Альтернативное чтение </w:t>
            </w:r>
          </w:p>
        </w:tc>
        <w:tc>
          <w:tcPr>
            <w:tcW w:w="2268" w:type="dxa"/>
          </w:tcPr>
          <w:p w:rsidR="00DE1CF3" w:rsidRDefault="00DE1CF3">
            <w:pPr>
              <w:pStyle w:val="Default"/>
              <w:jc w:val="both"/>
              <w:rPr>
                <w:sz w:val="23"/>
                <w:szCs w:val="23"/>
              </w:rPr>
            </w:pPr>
            <w:r>
              <w:rPr>
                <w:sz w:val="23"/>
                <w:szCs w:val="23"/>
              </w:rPr>
              <w:t xml:space="preserve">Программа по альтернативному чтению </w:t>
            </w:r>
          </w:p>
        </w:tc>
        <w:tc>
          <w:tcPr>
            <w:tcW w:w="2268" w:type="dxa"/>
          </w:tcPr>
          <w:p w:rsidR="00DE1CF3" w:rsidRDefault="00DE1CF3">
            <w:pPr>
              <w:pStyle w:val="Default"/>
              <w:jc w:val="both"/>
              <w:rPr>
                <w:sz w:val="23"/>
                <w:szCs w:val="23"/>
              </w:rPr>
            </w:pPr>
            <w:r>
              <w:rPr>
                <w:sz w:val="23"/>
                <w:szCs w:val="23"/>
              </w:rPr>
              <w:t xml:space="preserve">Программа по альтернативному чтению для 3 класса Л.Б. </w:t>
            </w:r>
            <w:proofErr w:type="spellStart"/>
            <w:r>
              <w:rPr>
                <w:sz w:val="23"/>
                <w:szCs w:val="23"/>
              </w:rPr>
              <w:t>Баряева</w:t>
            </w:r>
            <w:proofErr w:type="spellEnd"/>
            <w:r>
              <w:rPr>
                <w:sz w:val="23"/>
                <w:szCs w:val="23"/>
              </w:rPr>
              <w:t>, Д.И. Бойков – СПб</w:t>
            </w:r>
            <w:proofErr w:type="gramStart"/>
            <w:r>
              <w:rPr>
                <w:sz w:val="23"/>
                <w:szCs w:val="23"/>
              </w:rPr>
              <w:t xml:space="preserve">.: </w:t>
            </w:r>
            <w:proofErr w:type="gramEnd"/>
            <w:r>
              <w:rPr>
                <w:sz w:val="23"/>
                <w:szCs w:val="23"/>
              </w:rPr>
              <w:t xml:space="preserve">ЦДК проф. Л.Б. </w:t>
            </w:r>
            <w:proofErr w:type="spellStart"/>
            <w:r>
              <w:rPr>
                <w:sz w:val="23"/>
                <w:szCs w:val="23"/>
              </w:rPr>
              <w:t>Баряевой</w:t>
            </w:r>
            <w:proofErr w:type="spellEnd"/>
            <w:r>
              <w:rPr>
                <w:sz w:val="23"/>
                <w:szCs w:val="23"/>
              </w:rPr>
              <w:t xml:space="preserve">, 2011. </w:t>
            </w:r>
          </w:p>
        </w:tc>
        <w:tc>
          <w:tcPr>
            <w:tcW w:w="1984" w:type="dxa"/>
          </w:tcPr>
          <w:p w:rsidR="00DE1CF3" w:rsidRDefault="00DE1CF3" w:rsidP="00554CE3">
            <w:pPr>
              <w:rPr>
                <w:rFonts w:ascii="Times New Roman" w:hAnsi="Times New Roman"/>
                <w:b/>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3</w:t>
            </w:r>
          </w:p>
        </w:tc>
        <w:tc>
          <w:tcPr>
            <w:tcW w:w="1559" w:type="dxa"/>
          </w:tcPr>
          <w:p w:rsidR="00DE1CF3" w:rsidRDefault="00DE1CF3">
            <w:pPr>
              <w:pStyle w:val="Default"/>
              <w:jc w:val="both"/>
              <w:rPr>
                <w:sz w:val="23"/>
                <w:szCs w:val="23"/>
              </w:rPr>
            </w:pPr>
            <w:r>
              <w:rPr>
                <w:sz w:val="23"/>
                <w:szCs w:val="23"/>
              </w:rPr>
              <w:t xml:space="preserve">Графика и письмо </w:t>
            </w:r>
          </w:p>
        </w:tc>
        <w:tc>
          <w:tcPr>
            <w:tcW w:w="2268" w:type="dxa"/>
          </w:tcPr>
          <w:p w:rsidR="00DE1CF3" w:rsidRDefault="00DE1CF3">
            <w:pPr>
              <w:pStyle w:val="Default"/>
              <w:jc w:val="both"/>
              <w:rPr>
                <w:sz w:val="23"/>
                <w:szCs w:val="23"/>
              </w:rPr>
            </w:pPr>
            <w:r>
              <w:rPr>
                <w:sz w:val="23"/>
                <w:szCs w:val="23"/>
              </w:rPr>
              <w:t xml:space="preserve">Программа по графике и письму </w:t>
            </w:r>
          </w:p>
        </w:tc>
        <w:tc>
          <w:tcPr>
            <w:tcW w:w="2268" w:type="dxa"/>
          </w:tcPr>
          <w:p w:rsidR="00DE1CF3" w:rsidRDefault="00DE1CF3">
            <w:pPr>
              <w:pStyle w:val="Default"/>
              <w:jc w:val="both"/>
              <w:rPr>
                <w:sz w:val="23"/>
                <w:szCs w:val="23"/>
              </w:rPr>
            </w:pPr>
            <w:r>
              <w:rPr>
                <w:sz w:val="23"/>
                <w:szCs w:val="23"/>
              </w:rPr>
              <w:t xml:space="preserve">Программа по графике и письму для 3 класса Л.Б. </w:t>
            </w:r>
            <w:proofErr w:type="spellStart"/>
            <w:r>
              <w:rPr>
                <w:sz w:val="23"/>
                <w:szCs w:val="23"/>
              </w:rPr>
              <w:t>Баряева</w:t>
            </w:r>
            <w:proofErr w:type="spellEnd"/>
            <w:r>
              <w:rPr>
                <w:sz w:val="23"/>
                <w:szCs w:val="23"/>
              </w:rPr>
              <w:t>, Д.И. Бойков – СПб</w:t>
            </w:r>
            <w:proofErr w:type="gramStart"/>
            <w:r>
              <w:rPr>
                <w:sz w:val="23"/>
                <w:szCs w:val="23"/>
              </w:rPr>
              <w:t xml:space="preserve">.: </w:t>
            </w:r>
            <w:proofErr w:type="gramEnd"/>
            <w:r>
              <w:rPr>
                <w:sz w:val="23"/>
                <w:szCs w:val="23"/>
              </w:rPr>
              <w:t xml:space="preserve">ЦДК проф. Л.Б. </w:t>
            </w:r>
            <w:proofErr w:type="spellStart"/>
            <w:r>
              <w:rPr>
                <w:sz w:val="23"/>
                <w:szCs w:val="23"/>
              </w:rPr>
              <w:t>Баряевой</w:t>
            </w:r>
            <w:proofErr w:type="spellEnd"/>
            <w:r>
              <w:rPr>
                <w:sz w:val="23"/>
                <w:szCs w:val="23"/>
              </w:rPr>
              <w:t xml:space="preserve">, 2011. </w:t>
            </w:r>
          </w:p>
        </w:tc>
        <w:tc>
          <w:tcPr>
            <w:tcW w:w="1984" w:type="dxa"/>
          </w:tcPr>
          <w:p w:rsidR="00DE1CF3" w:rsidRDefault="00DE1CF3" w:rsidP="00554CE3">
            <w:pPr>
              <w:rPr>
                <w:rFonts w:ascii="Times New Roman" w:hAnsi="Times New Roman"/>
                <w:b/>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3</w:t>
            </w:r>
          </w:p>
        </w:tc>
        <w:tc>
          <w:tcPr>
            <w:tcW w:w="1559" w:type="dxa"/>
          </w:tcPr>
          <w:p w:rsidR="00DE1CF3" w:rsidRDefault="00DE1CF3">
            <w:pPr>
              <w:pStyle w:val="Default"/>
              <w:jc w:val="both"/>
              <w:rPr>
                <w:sz w:val="23"/>
                <w:szCs w:val="23"/>
              </w:rPr>
            </w:pPr>
            <w:r>
              <w:rPr>
                <w:sz w:val="23"/>
                <w:szCs w:val="23"/>
              </w:rPr>
              <w:t>Математические представления и конструирование</w:t>
            </w:r>
          </w:p>
        </w:tc>
        <w:tc>
          <w:tcPr>
            <w:tcW w:w="2268" w:type="dxa"/>
          </w:tcPr>
          <w:p w:rsidR="00DE1CF3" w:rsidRDefault="00DE1CF3">
            <w:pPr>
              <w:pStyle w:val="Default"/>
              <w:jc w:val="both"/>
              <w:rPr>
                <w:sz w:val="23"/>
                <w:szCs w:val="23"/>
              </w:rPr>
            </w:pPr>
            <w:r>
              <w:rPr>
                <w:sz w:val="23"/>
                <w:szCs w:val="23"/>
              </w:rPr>
              <w:t>Программа по математическим представлениям и конструированию</w:t>
            </w:r>
          </w:p>
        </w:tc>
        <w:tc>
          <w:tcPr>
            <w:tcW w:w="2268" w:type="dxa"/>
          </w:tcPr>
          <w:p w:rsidR="00DE1CF3" w:rsidRDefault="00DE1CF3">
            <w:pPr>
              <w:pStyle w:val="Default"/>
              <w:jc w:val="both"/>
              <w:rPr>
                <w:sz w:val="23"/>
                <w:szCs w:val="23"/>
              </w:rPr>
            </w:pPr>
            <w:r>
              <w:rPr>
                <w:sz w:val="23"/>
                <w:szCs w:val="23"/>
              </w:rPr>
              <w:t xml:space="preserve">Программа по математическим представлениям и конструированию для 3 класса  </w:t>
            </w:r>
            <w:proofErr w:type="spellStart"/>
            <w:r>
              <w:rPr>
                <w:sz w:val="23"/>
                <w:szCs w:val="23"/>
              </w:rPr>
              <w:t>Л.Б.Баряева</w:t>
            </w:r>
            <w:proofErr w:type="spellEnd"/>
            <w:r>
              <w:rPr>
                <w:sz w:val="23"/>
                <w:szCs w:val="23"/>
              </w:rPr>
              <w:t>, Д.И. Бойков – СПб</w:t>
            </w:r>
            <w:proofErr w:type="gramStart"/>
            <w:r>
              <w:rPr>
                <w:sz w:val="23"/>
                <w:szCs w:val="23"/>
              </w:rPr>
              <w:t xml:space="preserve">.: </w:t>
            </w:r>
            <w:proofErr w:type="gramEnd"/>
            <w:r>
              <w:rPr>
                <w:sz w:val="23"/>
                <w:szCs w:val="23"/>
              </w:rPr>
              <w:t xml:space="preserve">ЦДК проф. Л.Б. </w:t>
            </w:r>
            <w:proofErr w:type="spellStart"/>
            <w:r>
              <w:rPr>
                <w:sz w:val="23"/>
                <w:szCs w:val="23"/>
              </w:rPr>
              <w:t>Баряевой</w:t>
            </w:r>
            <w:proofErr w:type="spellEnd"/>
            <w:r>
              <w:rPr>
                <w:sz w:val="23"/>
                <w:szCs w:val="23"/>
              </w:rPr>
              <w:t>, 2011.</w:t>
            </w:r>
          </w:p>
          <w:p w:rsidR="00DE1CF3" w:rsidRDefault="00DE1CF3">
            <w:pPr>
              <w:pStyle w:val="Default"/>
              <w:jc w:val="both"/>
              <w:rPr>
                <w:sz w:val="23"/>
                <w:szCs w:val="23"/>
              </w:rPr>
            </w:pPr>
          </w:p>
          <w:p w:rsidR="00DE1CF3" w:rsidRDefault="00DE1CF3">
            <w:pPr>
              <w:pStyle w:val="Default"/>
              <w:jc w:val="both"/>
              <w:rPr>
                <w:sz w:val="23"/>
                <w:szCs w:val="23"/>
              </w:rPr>
            </w:pPr>
          </w:p>
        </w:tc>
        <w:tc>
          <w:tcPr>
            <w:tcW w:w="1984" w:type="dxa"/>
          </w:tcPr>
          <w:p w:rsidR="00DE1CF3" w:rsidRDefault="00DE1CF3" w:rsidP="00554CE3">
            <w:pPr>
              <w:rPr>
                <w:rFonts w:ascii="Times New Roman" w:hAnsi="Times New Roman"/>
                <w:b/>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3</w:t>
            </w:r>
          </w:p>
        </w:tc>
        <w:tc>
          <w:tcPr>
            <w:tcW w:w="1559" w:type="dxa"/>
          </w:tcPr>
          <w:p w:rsidR="00DE1CF3" w:rsidRDefault="00DE1CF3">
            <w:pPr>
              <w:pStyle w:val="Default"/>
              <w:jc w:val="both"/>
              <w:rPr>
                <w:sz w:val="23"/>
                <w:szCs w:val="23"/>
              </w:rPr>
            </w:pPr>
            <w:r>
              <w:rPr>
                <w:sz w:val="23"/>
                <w:szCs w:val="23"/>
              </w:rPr>
              <w:t xml:space="preserve">Музыка и движение </w:t>
            </w:r>
          </w:p>
        </w:tc>
        <w:tc>
          <w:tcPr>
            <w:tcW w:w="2268" w:type="dxa"/>
          </w:tcPr>
          <w:p w:rsidR="00DE1CF3" w:rsidRDefault="00DE1CF3">
            <w:pPr>
              <w:pStyle w:val="Default"/>
              <w:jc w:val="both"/>
              <w:rPr>
                <w:sz w:val="23"/>
                <w:szCs w:val="23"/>
              </w:rPr>
            </w:pPr>
            <w:r>
              <w:rPr>
                <w:sz w:val="23"/>
                <w:szCs w:val="23"/>
              </w:rPr>
              <w:t xml:space="preserve">Программа по музыке и движению </w:t>
            </w:r>
          </w:p>
        </w:tc>
        <w:tc>
          <w:tcPr>
            <w:tcW w:w="2268" w:type="dxa"/>
          </w:tcPr>
          <w:p w:rsidR="00DE1CF3" w:rsidRDefault="00DE1CF3">
            <w:pPr>
              <w:pStyle w:val="Default"/>
              <w:jc w:val="both"/>
              <w:rPr>
                <w:sz w:val="23"/>
                <w:szCs w:val="23"/>
              </w:rPr>
            </w:pPr>
            <w:r>
              <w:rPr>
                <w:sz w:val="23"/>
                <w:szCs w:val="23"/>
              </w:rPr>
              <w:t xml:space="preserve">Программа по музыке и движению для 3 класса </w:t>
            </w:r>
            <w:proofErr w:type="spellStart"/>
            <w:proofErr w:type="gramStart"/>
            <w:r>
              <w:rPr>
                <w:sz w:val="23"/>
                <w:szCs w:val="23"/>
              </w:rPr>
              <w:t>класса</w:t>
            </w:r>
            <w:proofErr w:type="spellEnd"/>
            <w:proofErr w:type="gramEnd"/>
            <w:r>
              <w:rPr>
                <w:sz w:val="23"/>
                <w:szCs w:val="23"/>
              </w:rPr>
              <w:t xml:space="preserve"> Л.Б. </w:t>
            </w:r>
            <w:proofErr w:type="spellStart"/>
            <w:r>
              <w:rPr>
                <w:sz w:val="23"/>
                <w:szCs w:val="23"/>
              </w:rPr>
              <w:t>Баряева</w:t>
            </w:r>
            <w:proofErr w:type="spellEnd"/>
            <w:r>
              <w:rPr>
                <w:sz w:val="23"/>
                <w:szCs w:val="23"/>
              </w:rPr>
              <w:t xml:space="preserve">, Д.И. Бойков – СПб.: ЦДК проф. Л.Б. </w:t>
            </w:r>
            <w:proofErr w:type="spellStart"/>
            <w:r>
              <w:rPr>
                <w:sz w:val="23"/>
                <w:szCs w:val="23"/>
              </w:rPr>
              <w:t>Баряевой</w:t>
            </w:r>
            <w:proofErr w:type="spellEnd"/>
            <w:r>
              <w:rPr>
                <w:sz w:val="23"/>
                <w:szCs w:val="23"/>
              </w:rPr>
              <w:t xml:space="preserve">, 2011 </w:t>
            </w:r>
          </w:p>
        </w:tc>
        <w:tc>
          <w:tcPr>
            <w:tcW w:w="1984" w:type="dxa"/>
          </w:tcPr>
          <w:p w:rsidR="00DE1CF3" w:rsidRDefault="00DE1CF3" w:rsidP="00554CE3">
            <w:pPr>
              <w:rPr>
                <w:rFonts w:ascii="Times New Roman" w:hAnsi="Times New Roman"/>
                <w:b/>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3</w:t>
            </w:r>
          </w:p>
        </w:tc>
        <w:tc>
          <w:tcPr>
            <w:tcW w:w="1559" w:type="dxa"/>
          </w:tcPr>
          <w:p w:rsidR="00DE1CF3" w:rsidRDefault="00DE1CF3">
            <w:pPr>
              <w:pStyle w:val="Default"/>
              <w:jc w:val="both"/>
              <w:rPr>
                <w:sz w:val="23"/>
                <w:szCs w:val="23"/>
              </w:rPr>
            </w:pPr>
            <w:r>
              <w:rPr>
                <w:sz w:val="23"/>
                <w:szCs w:val="23"/>
              </w:rPr>
              <w:t xml:space="preserve">Адаптивная физическая культура </w:t>
            </w:r>
          </w:p>
        </w:tc>
        <w:tc>
          <w:tcPr>
            <w:tcW w:w="2268" w:type="dxa"/>
          </w:tcPr>
          <w:p w:rsidR="00DE1CF3" w:rsidRDefault="00DE1CF3">
            <w:pPr>
              <w:pStyle w:val="Default"/>
              <w:jc w:val="both"/>
              <w:rPr>
                <w:sz w:val="23"/>
                <w:szCs w:val="23"/>
              </w:rPr>
            </w:pPr>
            <w:r>
              <w:rPr>
                <w:sz w:val="23"/>
                <w:szCs w:val="23"/>
              </w:rPr>
              <w:t xml:space="preserve">Программа по адаптивной физической культуре </w:t>
            </w:r>
          </w:p>
        </w:tc>
        <w:tc>
          <w:tcPr>
            <w:tcW w:w="2268" w:type="dxa"/>
          </w:tcPr>
          <w:p w:rsidR="00DE1CF3" w:rsidRDefault="00DE1CF3">
            <w:pPr>
              <w:pStyle w:val="Default"/>
              <w:jc w:val="both"/>
              <w:rPr>
                <w:sz w:val="23"/>
                <w:szCs w:val="23"/>
              </w:rPr>
            </w:pPr>
            <w:r>
              <w:rPr>
                <w:sz w:val="23"/>
                <w:szCs w:val="23"/>
              </w:rPr>
              <w:t xml:space="preserve">Программа по адаптивной физической культуре для 3 класса Л.Б. </w:t>
            </w:r>
            <w:proofErr w:type="spellStart"/>
            <w:r>
              <w:rPr>
                <w:sz w:val="23"/>
                <w:szCs w:val="23"/>
              </w:rPr>
              <w:t>Баряева</w:t>
            </w:r>
            <w:proofErr w:type="spellEnd"/>
            <w:r>
              <w:rPr>
                <w:sz w:val="23"/>
                <w:szCs w:val="23"/>
              </w:rPr>
              <w:t>, Д.И. Бойков – СПб</w:t>
            </w:r>
            <w:proofErr w:type="gramStart"/>
            <w:r>
              <w:rPr>
                <w:sz w:val="23"/>
                <w:szCs w:val="23"/>
              </w:rPr>
              <w:t xml:space="preserve">.: </w:t>
            </w:r>
            <w:proofErr w:type="gramEnd"/>
            <w:r>
              <w:rPr>
                <w:sz w:val="23"/>
                <w:szCs w:val="23"/>
              </w:rPr>
              <w:t xml:space="preserve">ЦДК проф. Л.Б. </w:t>
            </w:r>
            <w:proofErr w:type="spellStart"/>
            <w:r>
              <w:rPr>
                <w:sz w:val="23"/>
                <w:szCs w:val="23"/>
              </w:rPr>
              <w:t>Баряевой</w:t>
            </w:r>
            <w:proofErr w:type="spellEnd"/>
            <w:r>
              <w:rPr>
                <w:sz w:val="23"/>
                <w:szCs w:val="23"/>
              </w:rPr>
              <w:t xml:space="preserve">, 2011. </w:t>
            </w:r>
          </w:p>
        </w:tc>
        <w:tc>
          <w:tcPr>
            <w:tcW w:w="1984" w:type="dxa"/>
          </w:tcPr>
          <w:p w:rsidR="00DE1CF3" w:rsidRDefault="00DE1CF3" w:rsidP="00554CE3">
            <w:pPr>
              <w:rPr>
                <w:rFonts w:ascii="Times New Roman" w:hAnsi="Times New Roman"/>
                <w:b/>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3</w:t>
            </w:r>
          </w:p>
        </w:tc>
        <w:tc>
          <w:tcPr>
            <w:tcW w:w="1559" w:type="dxa"/>
          </w:tcPr>
          <w:p w:rsidR="00DE1CF3" w:rsidRDefault="00DE1CF3">
            <w:pPr>
              <w:pStyle w:val="Default"/>
              <w:jc w:val="both"/>
              <w:rPr>
                <w:sz w:val="23"/>
                <w:szCs w:val="23"/>
              </w:rPr>
            </w:pPr>
            <w:r>
              <w:rPr>
                <w:sz w:val="23"/>
                <w:szCs w:val="23"/>
              </w:rPr>
              <w:t xml:space="preserve">Ручной труд </w:t>
            </w:r>
          </w:p>
        </w:tc>
        <w:tc>
          <w:tcPr>
            <w:tcW w:w="2268" w:type="dxa"/>
          </w:tcPr>
          <w:p w:rsidR="00DE1CF3" w:rsidRDefault="00DE1CF3">
            <w:pPr>
              <w:pStyle w:val="Default"/>
              <w:jc w:val="both"/>
              <w:rPr>
                <w:sz w:val="23"/>
                <w:szCs w:val="23"/>
              </w:rPr>
            </w:pPr>
            <w:r>
              <w:rPr>
                <w:sz w:val="23"/>
                <w:szCs w:val="23"/>
              </w:rPr>
              <w:t xml:space="preserve">Программа по ручному труду </w:t>
            </w:r>
          </w:p>
        </w:tc>
        <w:tc>
          <w:tcPr>
            <w:tcW w:w="2268" w:type="dxa"/>
          </w:tcPr>
          <w:p w:rsidR="00DE1CF3" w:rsidRDefault="00DE1CF3">
            <w:pPr>
              <w:pStyle w:val="Default"/>
              <w:jc w:val="both"/>
              <w:rPr>
                <w:sz w:val="23"/>
                <w:szCs w:val="23"/>
              </w:rPr>
            </w:pPr>
            <w:r>
              <w:rPr>
                <w:sz w:val="23"/>
                <w:szCs w:val="23"/>
              </w:rPr>
              <w:t xml:space="preserve">Программа по ручному труду для 3 класса Л.Б. </w:t>
            </w:r>
            <w:proofErr w:type="spellStart"/>
            <w:r>
              <w:rPr>
                <w:sz w:val="23"/>
                <w:szCs w:val="23"/>
              </w:rPr>
              <w:t>Баряева</w:t>
            </w:r>
            <w:proofErr w:type="spellEnd"/>
            <w:r>
              <w:rPr>
                <w:sz w:val="23"/>
                <w:szCs w:val="23"/>
              </w:rPr>
              <w:t>, Д.И. Бойков – СПб</w:t>
            </w:r>
            <w:proofErr w:type="gramStart"/>
            <w:r>
              <w:rPr>
                <w:sz w:val="23"/>
                <w:szCs w:val="23"/>
              </w:rPr>
              <w:t xml:space="preserve">.: </w:t>
            </w:r>
            <w:proofErr w:type="gramEnd"/>
            <w:r>
              <w:rPr>
                <w:sz w:val="23"/>
                <w:szCs w:val="23"/>
              </w:rPr>
              <w:t xml:space="preserve">ЦДК проф. Л.Б. </w:t>
            </w:r>
            <w:proofErr w:type="spellStart"/>
            <w:r>
              <w:rPr>
                <w:sz w:val="23"/>
                <w:szCs w:val="23"/>
              </w:rPr>
              <w:lastRenderedPageBreak/>
              <w:t>Баряевой</w:t>
            </w:r>
            <w:proofErr w:type="spellEnd"/>
            <w:r>
              <w:rPr>
                <w:sz w:val="23"/>
                <w:szCs w:val="23"/>
              </w:rPr>
              <w:t xml:space="preserve">, 2011. </w:t>
            </w:r>
          </w:p>
        </w:tc>
        <w:tc>
          <w:tcPr>
            <w:tcW w:w="1984" w:type="dxa"/>
          </w:tcPr>
          <w:p w:rsidR="00DE1CF3" w:rsidRDefault="00DE1CF3" w:rsidP="00554CE3">
            <w:pPr>
              <w:rPr>
                <w:rFonts w:ascii="Times New Roman" w:hAnsi="Times New Roman"/>
                <w:b/>
                <w:sz w:val="28"/>
                <w:szCs w:val="28"/>
              </w:rPr>
            </w:pPr>
          </w:p>
          <w:p w:rsidR="00DE1CF3" w:rsidRPr="004E501E" w:rsidRDefault="00DE1CF3" w:rsidP="004E501E">
            <w:pPr>
              <w:rPr>
                <w:rFonts w:ascii="Times New Roman" w:hAnsi="Times New Roman"/>
                <w:sz w:val="28"/>
                <w:szCs w:val="28"/>
              </w:rPr>
            </w:pPr>
          </w:p>
          <w:p w:rsidR="00DE1CF3" w:rsidRPr="004E501E" w:rsidRDefault="00DE1CF3" w:rsidP="004E501E">
            <w:pPr>
              <w:rPr>
                <w:rFonts w:ascii="Times New Roman" w:hAnsi="Times New Roman"/>
                <w:sz w:val="28"/>
                <w:szCs w:val="28"/>
              </w:rPr>
            </w:pPr>
          </w:p>
          <w:p w:rsidR="00DE1CF3" w:rsidRDefault="00DE1CF3" w:rsidP="004E501E">
            <w:pPr>
              <w:rPr>
                <w:rFonts w:ascii="Times New Roman" w:hAnsi="Times New Roman"/>
                <w:sz w:val="28"/>
                <w:szCs w:val="28"/>
              </w:rPr>
            </w:pPr>
          </w:p>
          <w:p w:rsidR="00DE1CF3" w:rsidRDefault="00DE1CF3" w:rsidP="004E501E">
            <w:pPr>
              <w:rPr>
                <w:rFonts w:ascii="Times New Roman" w:hAnsi="Times New Roman"/>
                <w:sz w:val="28"/>
                <w:szCs w:val="28"/>
              </w:rPr>
            </w:pPr>
          </w:p>
          <w:p w:rsidR="00DE1CF3" w:rsidRPr="004E501E" w:rsidRDefault="00DE1CF3" w:rsidP="004E501E">
            <w:pPr>
              <w:jc w:val="right"/>
              <w:rPr>
                <w:rFonts w:ascii="Times New Roman" w:hAnsi="Times New Roman"/>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lastRenderedPageBreak/>
              <w:t>4</w:t>
            </w:r>
          </w:p>
        </w:tc>
        <w:tc>
          <w:tcPr>
            <w:tcW w:w="1559" w:type="dxa"/>
          </w:tcPr>
          <w:p w:rsidR="00DE1CF3" w:rsidRDefault="00DE1CF3">
            <w:pPr>
              <w:pStyle w:val="Default"/>
              <w:jc w:val="both"/>
              <w:rPr>
                <w:sz w:val="23"/>
                <w:szCs w:val="23"/>
              </w:rPr>
            </w:pPr>
            <w:r>
              <w:rPr>
                <w:sz w:val="23"/>
                <w:szCs w:val="23"/>
              </w:rPr>
              <w:t xml:space="preserve">Развитие речи и окружающий мир </w:t>
            </w:r>
          </w:p>
        </w:tc>
        <w:tc>
          <w:tcPr>
            <w:tcW w:w="2268" w:type="dxa"/>
          </w:tcPr>
          <w:p w:rsidR="00DE1CF3" w:rsidRDefault="00DE1CF3">
            <w:pPr>
              <w:pStyle w:val="Default"/>
              <w:jc w:val="both"/>
              <w:rPr>
                <w:sz w:val="23"/>
                <w:szCs w:val="23"/>
              </w:rPr>
            </w:pPr>
            <w:r>
              <w:rPr>
                <w:sz w:val="23"/>
                <w:szCs w:val="23"/>
              </w:rPr>
              <w:t xml:space="preserve">Программа по развитию речи и окружающему миру </w:t>
            </w:r>
          </w:p>
        </w:tc>
        <w:tc>
          <w:tcPr>
            <w:tcW w:w="2268" w:type="dxa"/>
          </w:tcPr>
          <w:p w:rsidR="00DE1CF3" w:rsidRDefault="00DE1CF3">
            <w:pPr>
              <w:pStyle w:val="Default"/>
              <w:jc w:val="both"/>
              <w:rPr>
                <w:sz w:val="23"/>
                <w:szCs w:val="23"/>
              </w:rPr>
            </w:pPr>
            <w:r>
              <w:rPr>
                <w:sz w:val="23"/>
                <w:szCs w:val="23"/>
              </w:rPr>
              <w:t xml:space="preserve">Программа по развитию речи и окружающему миру для 4 класса Л.Б. </w:t>
            </w:r>
            <w:proofErr w:type="spellStart"/>
            <w:r>
              <w:rPr>
                <w:sz w:val="23"/>
                <w:szCs w:val="23"/>
              </w:rPr>
              <w:t>Баряева</w:t>
            </w:r>
            <w:proofErr w:type="spellEnd"/>
            <w:r>
              <w:rPr>
                <w:sz w:val="23"/>
                <w:szCs w:val="23"/>
              </w:rPr>
              <w:t>, Д.И. Бойков - СПб</w:t>
            </w:r>
            <w:proofErr w:type="gramStart"/>
            <w:r>
              <w:rPr>
                <w:sz w:val="23"/>
                <w:szCs w:val="23"/>
              </w:rPr>
              <w:t xml:space="preserve">.: </w:t>
            </w:r>
            <w:proofErr w:type="gramEnd"/>
            <w:r>
              <w:rPr>
                <w:sz w:val="23"/>
                <w:szCs w:val="23"/>
              </w:rPr>
              <w:t xml:space="preserve">ЦДК проф. Л.Б. </w:t>
            </w:r>
            <w:proofErr w:type="spellStart"/>
            <w:r>
              <w:rPr>
                <w:sz w:val="23"/>
                <w:szCs w:val="23"/>
              </w:rPr>
              <w:t>Баряевой</w:t>
            </w:r>
            <w:proofErr w:type="spellEnd"/>
            <w:r>
              <w:rPr>
                <w:sz w:val="23"/>
                <w:szCs w:val="23"/>
              </w:rPr>
              <w:t xml:space="preserve">, 2011. </w:t>
            </w:r>
          </w:p>
        </w:tc>
        <w:tc>
          <w:tcPr>
            <w:tcW w:w="1984" w:type="dxa"/>
          </w:tcPr>
          <w:p w:rsidR="00DE1CF3" w:rsidRDefault="00DE1CF3" w:rsidP="00554CE3">
            <w:pPr>
              <w:rPr>
                <w:rFonts w:ascii="Times New Roman" w:hAnsi="Times New Roman"/>
                <w:b/>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4</w:t>
            </w:r>
          </w:p>
        </w:tc>
        <w:tc>
          <w:tcPr>
            <w:tcW w:w="1559" w:type="dxa"/>
          </w:tcPr>
          <w:p w:rsidR="00DE1CF3" w:rsidRDefault="00DE1CF3">
            <w:pPr>
              <w:pStyle w:val="Default"/>
              <w:jc w:val="both"/>
              <w:rPr>
                <w:sz w:val="23"/>
                <w:szCs w:val="23"/>
              </w:rPr>
            </w:pPr>
            <w:r>
              <w:rPr>
                <w:sz w:val="23"/>
                <w:szCs w:val="23"/>
              </w:rPr>
              <w:t xml:space="preserve">Альтернативное чтение </w:t>
            </w:r>
          </w:p>
        </w:tc>
        <w:tc>
          <w:tcPr>
            <w:tcW w:w="2268" w:type="dxa"/>
          </w:tcPr>
          <w:p w:rsidR="00DE1CF3" w:rsidRDefault="00DE1CF3">
            <w:pPr>
              <w:pStyle w:val="Default"/>
              <w:jc w:val="both"/>
              <w:rPr>
                <w:sz w:val="23"/>
                <w:szCs w:val="23"/>
              </w:rPr>
            </w:pPr>
            <w:r>
              <w:rPr>
                <w:sz w:val="23"/>
                <w:szCs w:val="23"/>
              </w:rPr>
              <w:t xml:space="preserve">Программа по альтернативному чтению </w:t>
            </w:r>
          </w:p>
        </w:tc>
        <w:tc>
          <w:tcPr>
            <w:tcW w:w="2268" w:type="dxa"/>
          </w:tcPr>
          <w:p w:rsidR="00DE1CF3" w:rsidRDefault="00DE1CF3">
            <w:pPr>
              <w:pStyle w:val="Default"/>
              <w:jc w:val="both"/>
              <w:rPr>
                <w:sz w:val="23"/>
                <w:szCs w:val="23"/>
              </w:rPr>
            </w:pPr>
            <w:r>
              <w:rPr>
                <w:sz w:val="23"/>
                <w:szCs w:val="23"/>
              </w:rPr>
              <w:t xml:space="preserve">Программа по альтернативному чтению для 4 класса Л.Б. </w:t>
            </w:r>
            <w:proofErr w:type="spellStart"/>
            <w:r>
              <w:rPr>
                <w:sz w:val="23"/>
                <w:szCs w:val="23"/>
              </w:rPr>
              <w:t>Баряева</w:t>
            </w:r>
            <w:proofErr w:type="spellEnd"/>
            <w:r>
              <w:rPr>
                <w:sz w:val="23"/>
                <w:szCs w:val="23"/>
              </w:rPr>
              <w:t xml:space="preserve">, Д.И. Бойков, СПб, «ЦДК проф. Л.Б </w:t>
            </w:r>
          </w:p>
        </w:tc>
        <w:tc>
          <w:tcPr>
            <w:tcW w:w="1984" w:type="dxa"/>
          </w:tcPr>
          <w:p w:rsidR="00DE1CF3" w:rsidRDefault="00DE1CF3" w:rsidP="00554CE3">
            <w:pPr>
              <w:rPr>
                <w:rFonts w:ascii="Times New Roman" w:hAnsi="Times New Roman"/>
                <w:b/>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4</w:t>
            </w:r>
          </w:p>
        </w:tc>
        <w:tc>
          <w:tcPr>
            <w:tcW w:w="1559" w:type="dxa"/>
          </w:tcPr>
          <w:p w:rsidR="00DE1CF3" w:rsidRDefault="00DE1CF3">
            <w:pPr>
              <w:pStyle w:val="Default"/>
              <w:jc w:val="both"/>
              <w:rPr>
                <w:sz w:val="23"/>
                <w:szCs w:val="23"/>
              </w:rPr>
            </w:pPr>
            <w:r>
              <w:rPr>
                <w:sz w:val="23"/>
                <w:szCs w:val="23"/>
              </w:rPr>
              <w:t xml:space="preserve">Графика и письмо </w:t>
            </w:r>
          </w:p>
        </w:tc>
        <w:tc>
          <w:tcPr>
            <w:tcW w:w="2268" w:type="dxa"/>
          </w:tcPr>
          <w:p w:rsidR="00DE1CF3" w:rsidRDefault="00DE1CF3">
            <w:pPr>
              <w:pStyle w:val="Default"/>
              <w:jc w:val="both"/>
              <w:rPr>
                <w:sz w:val="23"/>
                <w:szCs w:val="23"/>
              </w:rPr>
            </w:pPr>
            <w:r>
              <w:rPr>
                <w:sz w:val="23"/>
                <w:szCs w:val="23"/>
              </w:rPr>
              <w:t xml:space="preserve">Программа по графике и письму </w:t>
            </w:r>
          </w:p>
        </w:tc>
        <w:tc>
          <w:tcPr>
            <w:tcW w:w="2268" w:type="dxa"/>
          </w:tcPr>
          <w:p w:rsidR="00DE1CF3" w:rsidRDefault="00DE1CF3">
            <w:pPr>
              <w:pStyle w:val="Default"/>
              <w:jc w:val="both"/>
              <w:rPr>
                <w:sz w:val="23"/>
                <w:szCs w:val="23"/>
              </w:rPr>
            </w:pPr>
            <w:r>
              <w:rPr>
                <w:sz w:val="23"/>
                <w:szCs w:val="23"/>
              </w:rPr>
              <w:t xml:space="preserve">Программа по графике и письму для 4 класса Л.Б. </w:t>
            </w:r>
            <w:proofErr w:type="spellStart"/>
            <w:r>
              <w:rPr>
                <w:sz w:val="23"/>
                <w:szCs w:val="23"/>
              </w:rPr>
              <w:t>Баряева</w:t>
            </w:r>
            <w:proofErr w:type="spellEnd"/>
            <w:r>
              <w:rPr>
                <w:sz w:val="23"/>
                <w:szCs w:val="23"/>
              </w:rPr>
              <w:t>, Д.И. Бойков – СПб</w:t>
            </w:r>
            <w:proofErr w:type="gramStart"/>
            <w:r>
              <w:rPr>
                <w:sz w:val="23"/>
                <w:szCs w:val="23"/>
              </w:rPr>
              <w:t xml:space="preserve">.: </w:t>
            </w:r>
            <w:proofErr w:type="gramEnd"/>
            <w:r>
              <w:rPr>
                <w:sz w:val="23"/>
                <w:szCs w:val="23"/>
              </w:rPr>
              <w:t xml:space="preserve">ЦДК проф. Л.Б. </w:t>
            </w:r>
            <w:proofErr w:type="spellStart"/>
            <w:r>
              <w:rPr>
                <w:sz w:val="23"/>
                <w:szCs w:val="23"/>
              </w:rPr>
              <w:t>Баряевой</w:t>
            </w:r>
            <w:proofErr w:type="spellEnd"/>
            <w:r>
              <w:rPr>
                <w:sz w:val="23"/>
                <w:szCs w:val="23"/>
              </w:rPr>
              <w:t xml:space="preserve">, 2011. </w:t>
            </w:r>
          </w:p>
        </w:tc>
        <w:tc>
          <w:tcPr>
            <w:tcW w:w="1984" w:type="dxa"/>
          </w:tcPr>
          <w:p w:rsidR="00DE1CF3" w:rsidRDefault="00DE1CF3" w:rsidP="00554CE3">
            <w:pPr>
              <w:rPr>
                <w:rFonts w:ascii="Times New Roman" w:hAnsi="Times New Roman"/>
                <w:b/>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4</w:t>
            </w:r>
          </w:p>
        </w:tc>
        <w:tc>
          <w:tcPr>
            <w:tcW w:w="1559" w:type="dxa"/>
          </w:tcPr>
          <w:p w:rsidR="00DE1CF3" w:rsidRDefault="00DE1CF3">
            <w:pPr>
              <w:pStyle w:val="Default"/>
              <w:jc w:val="both"/>
              <w:rPr>
                <w:sz w:val="23"/>
                <w:szCs w:val="23"/>
              </w:rPr>
            </w:pPr>
            <w:r>
              <w:rPr>
                <w:sz w:val="23"/>
                <w:szCs w:val="23"/>
              </w:rPr>
              <w:t xml:space="preserve">Математические представления и конструирование </w:t>
            </w:r>
          </w:p>
        </w:tc>
        <w:tc>
          <w:tcPr>
            <w:tcW w:w="2268" w:type="dxa"/>
          </w:tcPr>
          <w:p w:rsidR="00DE1CF3" w:rsidRDefault="00DE1CF3">
            <w:pPr>
              <w:pStyle w:val="Default"/>
              <w:jc w:val="both"/>
              <w:rPr>
                <w:sz w:val="23"/>
                <w:szCs w:val="23"/>
              </w:rPr>
            </w:pPr>
            <w:r>
              <w:rPr>
                <w:sz w:val="23"/>
                <w:szCs w:val="23"/>
              </w:rPr>
              <w:t xml:space="preserve">Программа по математическим представлениям и конструированию </w:t>
            </w:r>
          </w:p>
        </w:tc>
        <w:tc>
          <w:tcPr>
            <w:tcW w:w="2268" w:type="dxa"/>
          </w:tcPr>
          <w:p w:rsidR="00DE1CF3" w:rsidRDefault="00DE1CF3">
            <w:pPr>
              <w:pStyle w:val="Default"/>
              <w:jc w:val="both"/>
              <w:rPr>
                <w:sz w:val="23"/>
                <w:szCs w:val="23"/>
              </w:rPr>
            </w:pPr>
            <w:r>
              <w:rPr>
                <w:sz w:val="23"/>
                <w:szCs w:val="23"/>
              </w:rPr>
              <w:t xml:space="preserve">Программа по математическим представлениям и конструированию для 4 класса Л.Б. </w:t>
            </w:r>
            <w:proofErr w:type="spellStart"/>
            <w:r>
              <w:rPr>
                <w:sz w:val="23"/>
                <w:szCs w:val="23"/>
              </w:rPr>
              <w:t>Баряева</w:t>
            </w:r>
            <w:proofErr w:type="spellEnd"/>
            <w:r>
              <w:rPr>
                <w:sz w:val="23"/>
                <w:szCs w:val="23"/>
              </w:rPr>
              <w:t>, Д.И. Бойков – СПб</w:t>
            </w:r>
            <w:proofErr w:type="gramStart"/>
            <w:r>
              <w:rPr>
                <w:sz w:val="23"/>
                <w:szCs w:val="23"/>
              </w:rPr>
              <w:t xml:space="preserve">.: </w:t>
            </w:r>
            <w:proofErr w:type="gramEnd"/>
            <w:r>
              <w:rPr>
                <w:sz w:val="23"/>
                <w:szCs w:val="23"/>
              </w:rPr>
              <w:t xml:space="preserve">ЦДК проф. Л.Б. </w:t>
            </w:r>
            <w:proofErr w:type="spellStart"/>
            <w:r>
              <w:rPr>
                <w:sz w:val="23"/>
                <w:szCs w:val="23"/>
              </w:rPr>
              <w:t>Баряевой</w:t>
            </w:r>
            <w:proofErr w:type="spellEnd"/>
            <w:r>
              <w:rPr>
                <w:sz w:val="23"/>
                <w:szCs w:val="23"/>
              </w:rPr>
              <w:t xml:space="preserve">, 2011. </w:t>
            </w:r>
          </w:p>
        </w:tc>
        <w:tc>
          <w:tcPr>
            <w:tcW w:w="1984" w:type="dxa"/>
          </w:tcPr>
          <w:p w:rsidR="00DE1CF3" w:rsidRDefault="00DE1CF3" w:rsidP="00554CE3">
            <w:pPr>
              <w:rPr>
                <w:rFonts w:ascii="Times New Roman" w:hAnsi="Times New Roman"/>
                <w:b/>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4</w:t>
            </w:r>
          </w:p>
        </w:tc>
        <w:tc>
          <w:tcPr>
            <w:tcW w:w="1559" w:type="dxa"/>
          </w:tcPr>
          <w:p w:rsidR="00DE1CF3" w:rsidRDefault="00DE1CF3">
            <w:pPr>
              <w:pStyle w:val="Default"/>
              <w:jc w:val="both"/>
              <w:rPr>
                <w:sz w:val="23"/>
                <w:szCs w:val="23"/>
              </w:rPr>
            </w:pPr>
            <w:r>
              <w:rPr>
                <w:sz w:val="23"/>
                <w:szCs w:val="23"/>
              </w:rPr>
              <w:t>Музыка и движение</w:t>
            </w:r>
          </w:p>
        </w:tc>
        <w:tc>
          <w:tcPr>
            <w:tcW w:w="2268" w:type="dxa"/>
          </w:tcPr>
          <w:p w:rsidR="00DE1CF3" w:rsidRDefault="00DE1CF3">
            <w:pPr>
              <w:pStyle w:val="Default"/>
              <w:jc w:val="both"/>
              <w:rPr>
                <w:sz w:val="23"/>
                <w:szCs w:val="23"/>
              </w:rPr>
            </w:pPr>
            <w:r>
              <w:rPr>
                <w:sz w:val="23"/>
                <w:szCs w:val="23"/>
              </w:rPr>
              <w:t>Программа по музыке и движению</w:t>
            </w:r>
          </w:p>
        </w:tc>
        <w:tc>
          <w:tcPr>
            <w:tcW w:w="2268" w:type="dxa"/>
          </w:tcPr>
          <w:p w:rsidR="00DE1CF3" w:rsidRDefault="00DE1CF3">
            <w:pPr>
              <w:pStyle w:val="Default"/>
              <w:jc w:val="both"/>
              <w:rPr>
                <w:sz w:val="23"/>
                <w:szCs w:val="23"/>
              </w:rPr>
            </w:pPr>
            <w:r>
              <w:rPr>
                <w:sz w:val="23"/>
                <w:szCs w:val="23"/>
              </w:rPr>
              <w:t>Программа по музыке и движению 4 класса</w:t>
            </w:r>
          </w:p>
          <w:p w:rsidR="00DE1CF3" w:rsidRDefault="00DE1CF3">
            <w:pPr>
              <w:pStyle w:val="Default"/>
              <w:jc w:val="both"/>
              <w:rPr>
                <w:sz w:val="23"/>
                <w:szCs w:val="23"/>
              </w:rPr>
            </w:pPr>
            <w:r>
              <w:rPr>
                <w:sz w:val="23"/>
                <w:szCs w:val="23"/>
              </w:rPr>
              <w:t xml:space="preserve">Л.Б. </w:t>
            </w:r>
            <w:proofErr w:type="spellStart"/>
            <w:r>
              <w:rPr>
                <w:sz w:val="23"/>
                <w:szCs w:val="23"/>
              </w:rPr>
              <w:t>Баряева</w:t>
            </w:r>
            <w:proofErr w:type="spellEnd"/>
            <w:r>
              <w:rPr>
                <w:sz w:val="23"/>
                <w:szCs w:val="23"/>
              </w:rPr>
              <w:t>, Д.И. Бойков – СПб</w:t>
            </w:r>
            <w:proofErr w:type="gramStart"/>
            <w:r>
              <w:rPr>
                <w:sz w:val="23"/>
                <w:szCs w:val="23"/>
              </w:rPr>
              <w:t xml:space="preserve">.: </w:t>
            </w:r>
            <w:proofErr w:type="gramEnd"/>
            <w:r>
              <w:rPr>
                <w:sz w:val="23"/>
                <w:szCs w:val="23"/>
              </w:rPr>
              <w:t xml:space="preserve">ЦДК проф. Л.Б. </w:t>
            </w:r>
            <w:proofErr w:type="spellStart"/>
            <w:r>
              <w:rPr>
                <w:sz w:val="23"/>
                <w:szCs w:val="23"/>
              </w:rPr>
              <w:t>Баряевой</w:t>
            </w:r>
            <w:proofErr w:type="spellEnd"/>
            <w:r>
              <w:rPr>
                <w:sz w:val="23"/>
                <w:szCs w:val="23"/>
              </w:rPr>
              <w:t>, 2011.</w:t>
            </w:r>
          </w:p>
        </w:tc>
        <w:tc>
          <w:tcPr>
            <w:tcW w:w="1984" w:type="dxa"/>
          </w:tcPr>
          <w:p w:rsidR="00DE1CF3" w:rsidRDefault="00DE1CF3">
            <w:pPr>
              <w:pStyle w:val="Default"/>
              <w:jc w:val="both"/>
              <w:rPr>
                <w:sz w:val="23"/>
                <w:szCs w:val="23"/>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4</w:t>
            </w:r>
          </w:p>
        </w:tc>
        <w:tc>
          <w:tcPr>
            <w:tcW w:w="1559" w:type="dxa"/>
          </w:tcPr>
          <w:p w:rsidR="00DE1CF3" w:rsidRDefault="00DE1CF3">
            <w:pPr>
              <w:pStyle w:val="Default"/>
              <w:jc w:val="both"/>
              <w:rPr>
                <w:sz w:val="23"/>
                <w:szCs w:val="23"/>
              </w:rPr>
            </w:pPr>
            <w:r>
              <w:rPr>
                <w:sz w:val="23"/>
                <w:szCs w:val="23"/>
              </w:rPr>
              <w:t xml:space="preserve">Адаптивная физическая культура </w:t>
            </w:r>
          </w:p>
        </w:tc>
        <w:tc>
          <w:tcPr>
            <w:tcW w:w="2268" w:type="dxa"/>
          </w:tcPr>
          <w:p w:rsidR="00DE1CF3" w:rsidRDefault="00DE1CF3">
            <w:pPr>
              <w:pStyle w:val="Default"/>
              <w:jc w:val="both"/>
              <w:rPr>
                <w:sz w:val="23"/>
                <w:szCs w:val="23"/>
              </w:rPr>
            </w:pPr>
            <w:r>
              <w:rPr>
                <w:sz w:val="23"/>
                <w:szCs w:val="23"/>
              </w:rPr>
              <w:t xml:space="preserve">Программа по адаптивной физической культуре </w:t>
            </w:r>
          </w:p>
        </w:tc>
        <w:tc>
          <w:tcPr>
            <w:tcW w:w="2268" w:type="dxa"/>
          </w:tcPr>
          <w:p w:rsidR="00DE1CF3" w:rsidRDefault="00DE1CF3">
            <w:pPr>
              <w:pStyle w:val="Default"/>
              <w:jc w:val="both"/>
              <w:rPr>
                <w:sz w:val="23"/>
                <w:szCs w:val="23"/>
              </w:rPr>
            </w:pPr>
            <w:r>
              <w:rPr>
                <w:sz w:val="23"/>
                <w:szCs w:val="23"/>
              </w:rPr>
              <w:t xml:space="preserve">Программа по адаптивной физической культуре для 4 класса Л.Б. </w:t>
            </w:r>
            <w:proofErr w:type="spellStart"/>
            <w:r>
              <w:rPr>
                <w:sz w:val="23"/>
                <w:szCs w:val="23"/>
              </w:rPr>
              <w:t>Баряева</w:t>
            </w:r>
            <w:proofErr w:type="spellEnd"/>
            <w:r>
              <w:rPr>
                <w:sz w:val="23"/>
                <w:szCs w:val="23"/>
              </w:rPr>
              <w:t>, Д.И. Бойков – СПб</w:t>
            </w:r>
            <w:proofErr w:type="gramStart"/>
            <w:r>
              <w:rPr>
                <w:sz w:val="23"/>
                <w:szCs w:val="23"/>
              </w:rPr>
              <w:t xml:space="preserve">.: </w:t>
            </w:r>
            <w:proofErr w:type="gramEnd"/>
            <w:r>
              <w:rPr>
                <w:sz w:val="23"/>
                <w:szCs w:val="23"/>
              </w:rPr>
              <w:t xml:space="preserve">ЦДК проф. Л.Б. </w:t>
            </w:r>
            <w:proofErr w:type="spellStart"/>
            <w:r>
              <w:rPr>
                <w:sz w:val="23"/>
                <w:szCs w:val="23"/>
              </w:rPr>
              <w:t>Баряевой</w:t>
            </w:r>
            <w:proofErr w:type="spellEnd"/>
            <w:r>
              <w:rPr>
                <w:sz w:val="23"/>
                <w:szCs w:val="23"/>
              </w:rPr>
              <w:t xml:space="preserve">, 2011. </w:t>
            </w:r>
          </w:p>
        </w:tc>
        <w:tc>
          <w:tcPr>
            <w:tcW w:w="1984" w:type="dxa"/>
          </w:tcPr>
          <w:p w:rsidR="00DE1CF3" w:rsidRDefault="00DE1CF3" w:rsidP="00554CE3">
            <w:pPr>
              <w:rPr>
                <w:rFonts w:ascii="Times New Roman" w:hAnsi="Times New Roman"/>
                <w:b/>
                <w:sz w:val="28"/>
                <w:szCs w:val="28"/>
              </w:rPr>
            </w:pPr>
          </w:p>
          <w:p w:rsidR="00DE1CF3" w:rsidRPr="00DE1CF3" w:rsidRDefault="00DE1CF3" w:rsidP="00DE1CF3">
            <w:pPr>
              <w:rPr>
                <w:rFonts w:ascii="Times New Roman" w:hAnsi="Times New Roman"/>
                <w:sz w:val="28"/>
                <w:szCs w:val="28"/>
              </w:rPr>
            </w:pPr>
          </w:p>
          <w:p w:rsidR="00DE1CF3" w:rsidRPr="00DE1CF3" w:rsidRDefault="00DE1CF3" w:rsidP="00DE1CF3">
            <w:pPr>
              <w:rPr>
                <w:rFonts w:ascii="Times New Roman" w:hAnsi="Times New Roman"/>
                <w:sz w:val="28"/>
                <w:szCs w:val="28"/>
              </w:rPr>
            </w:pPr>
          </w:p>
          <w:p w:rsidR="00DE1CF3" w:rsidRDefault="00DE1CF3" w:rsidP="00DE1CF3">
            <w:pPr>
              <w:rPr>
                <w:rFonts w:ascii="Times New Roman" w:hAnsi="Times New Roman"/>
                <w:sz w:val="28"/>
                <w:szCs w:val="28"/>
              </w:rPr>
            </w:pPr>
          </w:p>
          <w:p w:rsidR="00DE1CF3" w:rsidRPr="00DE1CF3" w:rsidRDefault="00DE1CF3" w:rsidP="00DE1CF3">
            <w:pPr>
              <w:rPr>
                <w:rFonts w:ascii="Times New Roman" w:hAnsi="Times New Roman"/>
                <w:sz w:val="28"/>
                <w:szCs w:val="28"/>
              </w:rPr>
            </w:pPr>
          </w:p>
          <w:p w:rsidR="00DE1CF3" w:rsidRDefault="00DE1CF3" w:rsidP="00DE1CF3">
            <w:pPr>
              <w:rPr>
                <w:rFonts w:ascii="Times New Roman" w:hAnsi="Times New Roman"/>
                <w:sz w:val="28"/>
                <w:szCs w:val="28"/>
              </w:rPr>
            </w:pPr>
          </w:p>
          <w:p w:rsidR="00DE1CF3" w:rsidRDefault="00DE1CF3" w:rsidP="00DE1CF3">
            <w:pPr>
              <w:rPr>
                <w:rFonts w:ascii="Times New Roman" w:hAnsi="Times New Roman"/>
                <w:sz w:val="28"/>
                <w:szCs w:val="28"/>
              </w:rPr>
            </w:pPr>
          </w:p>
          <w:p w:rsidR="00DE1CF3" w:rsidRPr="00DE1CF3" w:rsidRDefault="00DE1CF3" w:rsidP="00DE1CF3">
            <w:pPr>
              <w:jc w:val="right"/>
              <w:rPr>
                <w:rFonts w:ascii="Times New Roman" w:hAnsi="Times New Roman"/>
                <w:sz w:val="28"/>
                <w:szCs w:val="28"/>
              </w:rPr>
            </w:pPr>
          </w:p>
        </w:tc>
      </w:tr>
      <w:tr w:rsidR="00DE1CF3" w:rsidTr="00A45589">
        <w:tc>
          <w:tcPr>
            <w:tcW w:w="534" w:type="dxa"/>
          </w:tcPr>
          <w:p w:rsidR="00DE1CF3" w:rsidRDefault="00DE1CF3" w:rsidP="00554CE3">
            <w:pPr>
              <w:rPr>
                <w:rFonts w:ascii="Times New Roman" w:hAnsi="Times New Roman"/>
                <w:b/>
                <w:sz w:val="28"/>
                <w:szCs w:val="28"/>
              </w:rPr>
            </w:pPr>
            <w:r>
              <w:rPr>
                <w:rFonts w:ascii="Times New Roman" w:hAnsi="Times New Roman"/>
                <w:b/>
                <w:sz w:val="28"/>
                <w:szCs w:val="28"/>
              </w:rPr>
              <w:t>4</w:t>
            </w:r>
          </w:p>
        </w:tc>
        <w:tc>
          <w:tcPr>
            <w:tcW w:w="1559" w:type="dxa"/>
          </w:tcPr>
          <w:p w:rsidR="00DE1CF3" w:rsidRDefault="00DE1CF3">
            <w:pPr>
              <w:pStyle w:val="Default"/>
              <w:jc w:val="both"/>
              <w:rPr>
                <w:sz w:val="23"/>
                <w:szCs w:val="23"/>
              </w:rPr>
            </w:pPr>
            <w:r>
              <w:rPr>
                <w:sz w:val="23"/>
                <w:szCs w:val="23"/>
              </w:rPr>
              <w:t xml:space="preserve">Ручной труд </w:t>
            </w:r>
          </w:p>
        </w:tc>
        <w:tc>
          <w:tcPr>
            <w:tcW w:w="2268" w:type="dxa"/>
          </w:tcPr>
          <w:p w:rsidR="00DE1CF3" w:rsidRDefault="00DE1CF3">
            <w:pPr>
              <w:pStyle w:val="Default"/>
              <w:jc w:val="both"/>
              <w:rPr>
                <w:sz w:val="23"/>
                <w:szCs w:val="23"/>
              </w:rPr>
            </w:pPr>
            <w:r>
              <w:rPr>
                <w:sz w:val="23"/>
                <w:szCs w:val="23"/>
              </w:rPr>
              <w:t xml:space="preserve">Программа по ручному труду </w:t>
            </w:r>
          </w:p>
        </w:tc>
        <w:tc>
          <w:tcPr>
            <w:tcW w:w="2268" w:type="dxa"/>
          </w:tcPr>
          <w:p w:rsidR="00DE1CF3" w:rsidRDefault="00DE1CF3">
            <w:pPr>
              <w:pStyle w:val="Default"/>
              <w:jc w:val="both"/>
              <w:rPr>
                <w:sz w:val="23"/>
                <w:szCs w:val="23"/>
              </w:rPr>
            </w:pPr>
            <w:r>
              <w:rPr>
                <w:sz w:val="23"/>
                <w:szCs w:val="23"/>
              </w:rPr>
              <w:t xml:space="preserve">Программа по ручному труду для 4 класса Л.Б. </w:t>
            </w:r>
            <w:proofErr w:type="spellStart"/>
            <w:r>
              <w:rPr>
                <w:sz w:val="23"/>
                <w:szCs w:val="23"/>
              </w:rPr>
              <w:t>Баряева</w:t>
            </w:r>
            <w:proofErr w:type="spellEnd"/>
            <w:r>
              <w:rPr>
                <w:sz w:val="23"/>
                <w:szCs w:val="23"/>
              </w:rPr>
              <w:t>, Д.И. Бойков – СПб</w:t>
            </w:r>
            <w:proofErr w:type="gramStart"/>
            <w:r>
              <w:rPr>
                <w:sz w:val="23"/>
                <w:szCs w:val="23"/>
              </w:rPr>
              <w:t xml:space="preserve">.: </w:t>
            </w:r>
            <w:proofErr w:type="gramEnd"/>
            <w:r>
              <w:rPr>
                <w:sz w:val="23"/>
                <w:szCs w:val="23"/>
              </w:rPr>
              <w:t xml:space="preserve">ЦДК проф. Л.Б. </w:t>
            </w:r>
            <w:proofErr w:type="spellStart"/>
            <w:r>
              <w:rPr>
                <w:sz w:val="23"/>
                <w:szCs w:val="23"/>
              </w:rPr>
              <w:t>Баряевой</w:t>
            </w:r>
            <w:proofErr w:type="spellEnd"/>
            <w:r>
              <w:rPr>
                <w:sz w:val="23"/>
                <w:szCs w:val="23"/>
              </w:rPr>
              <w:t xml:space="preserve">, 2011. </w:t>
            </w:r>
          </w:p>
        </w:tc>
        <w:tc>
          <w:tcPr>
            <w:tcW w:w="1984" w:type="dxa"/>
          </w:tcPr>
          <w:p w:rsidR="00DE1CF3" w:rsidRDefault="00DE1CF3" w:rsidP="00554CE3">
            <w:pPr>
              <w:rPr>
                <w:rFonts w:ascii="Times New Roman" w:hAnsi="Times New Roman"/>
                <w:b/>
                <w:sz w:val="28"/>
                <w:szCs w:val="28"/>
              </w:rPr>
            </w:pPr>
          </w:p>
        </w:tc>
      </w:tr>
    </w:tbl>
    <w:p w:rsidR="00554CE3" w:rsidRDefault="00554CE3" w:rsidP="00CA64B5">
      <w:pPr>
        <w:rPr>
          <w:rFonts w:ascii="Times New Roman" w:eastAsia="Times New Roman" w:hAnsi="Times New Roman" w:cs="Times New Roman"/>
          <w:b/>
          <w:sz w:val="28"/>
          <w:szCs w:val="28"/>
        </w:rPr>
      </w:pPr>
    </w:p>
    <w:p w:rsidR="00554CE3" w:rsidRPr="00554CE3" w:rsidRDefault="00554CE3" w:rsidP="00554CE3">
      <w:pPr>
        <w:rPr>
          <w:rFonts w:ascii="Times New Roman" w:eastAsia="Times New Roman" w:hAnsi="Times New Roman" w:cs="Times New Roman"/>
          <w:sz w:val="28"/>
          <w:szCs w:val="28"/>
        </w:rPr>
      </w:pPr>
    </w:p>
    <w:p w:rsidR="00554CE3" w:rsidRPr="00554CE3" w:rsidRDefault="00554CE3" w:rsidP="00554CE3">
      <w:pPr>
        <w:rPr>
          <w:rFonts w:ascii="Times New Roman" w:eastAsia="Times New Roman" w:hAnsi="Times New Roman" w:cs="Times New Roman"/>
          <w:sz w:val="28"/>
          <w:szCs w:val="28"/>
        </w:rPr>
      </w:pPr>
    </w:p>
    <w:p w:rsidR="00554CE3" w:rsidRPr="00554CE3" w:rsidRDefault="00554CE3" w:rsidP="00554CE3">
      <w:pPr>
        <w:rPr>
          <w:rFonts w:ascii="Times New Roman" w:eastAsia="Times New Roman" w:hAnsi="Times New Roman" w:cs="Times New Roman"/>
          <w:sz w:val="28"/>
          <w:szCs w:val="28"/>
        </w:rPr>
      </w:pPr>
    </w:p>
    <w:p w:rsidR="00554CE3" w:rsidRPr="00554CE3" w:rsidRDefault="00554CE3" w:rsidP="00554CE3">
      <w:pPr>
        <w:rPr>
          <w:rFonts w:ascii="Times New Roman" w:eastAsia="Times New Roman" w:hAnsi="Times New Roman" w:cs="Times New Roman"/>
          <w:sz w:val="28"/>
          <w:szCs w:val="28"/>
        </w:rPr>
      </w:pPr>
    </w:p>
    <w:p w:rsidR="00554CE3" w:rsidRPr="00554CE3" w:rsidRDefault="00554CE3" w:rsidP="00554CE3">
      <w:pPr>
        <w:rPr>
          <w:rFonts w:ascii="Times New Roman" w:eastAsia="Times New Roman" w:hAnsi="Times New Roman" w:cs="Times New Roman"/>
          <w:sz w:val="28"/>
          <w:szCs w:val="28"/>
        </w:rPr>
      </w:pPr>
    </w:p>
    <w:p w:rsidR="00554CE3" w:rsidRPr="00554CE3" w:rsidRDefault="00554CE3" w:rsidP="00554CE3">
      <w:pPr>
        <w:rPr>
          <w:rFonts w:ascii="Times New Roman" w:eastAsia="Times New Roman" w:hAnsi="Times New Roman" w:cs="Times New Roman"/>
          <w:sz w:val="28"/>
          <w:szCs w:val="28"/>
        </w:rPr>
      </w:pPr>
    </w:p>
    <w:p w:rsidR="00554CE3" w:rsidRPr="00554CE3" w:rsidRDefault="00554CE3" w:rsidP="00554CE3">
      <w:pPr>
        <w:rPr>
          <w:rFonts w:ascii="Times New Roman" w:eastAsia="Times New Roman" w:hAnsi="Times New Roman" w:cs="Times New Roman"/>
          <w:sz w:val="28"/>
          <w:szCs w:val="28"/>
        </w:rPr>
      </w:pPr>
    </w:p>
    <w:p w:rsidR="00554CE3" w:rsidRPr="00554CE3" w:rsidRDefault="00554CE3" w:rsidP="00554CE3">
      <w:pPr>
        <w:rPr>
          <w:rFonts w:ascii="Times New Roman" w:eastAsia="Times New Roman" w:hAnsi="Times New Roman" w:cs="Times New Roman"/>
          <w:sz w:val="28"/>
          <w:szCs w:val="28"/>
        </w:rPr>
      </w:pPr>
    </w:p>
    <w:p w:rsidR="00554CE3" w:rsidRDefault="00554CE3" w:rsidP="00CA64B5">
      <w:pPr>
        <w:rPr>
          <w:rFonts w:ascii="Times New Roman" w:eastAsia="Times New Roman" w:hAnsi="Times New Roman" w:cs="Times New Roman"/>
          <w:b/>
          <w:sz w:val="28"/>
          <w:szCs w:val="28"/>
        </w:rPr>
      </w:pPr>
    </w:p>
    <w:p w:rsidR="00554CE3" w:rsidRDefault="00554CE3" w:rsidP="00CA64B5">
      <w:pPr>
        <w:rPr>
          <w:rFonts w:ascii="Times New Roman" w:eastAsia="Times New Roman" w:hAnsi="Times New Roman" w:cs="Times New Roman"/>
          <w:b/>
          <w:sz w:val="28"/>
          <w:szCs w:val="28"/>
        </w:rPr>
      </w:pPr>
    </w:p>
    <w:p w:rsidR="00554CE3" w:rsidRDefault="00554CE3" w:rsidP="00CA64B5">
      <w:pPr>
        <w:rPr>
          <w:rFonts w:ascii="Times New Roman" w:eastAsia="Times New Roman" w:hAnsi="Times New Roman" w:cs="Times New Roman"/>
          <w:b/>
          <w:sz w:val="28"/>
          <w:szCs w:val="28"/>
        </w:rPr>
      </w:pPr>
    </w:p>
    <w:p w:rsidR="00554CE3" w:rsidRDefault="00554CE3" w:rsidP="00CA64B5">
      <w:pPr>
        <w:rPr>
          <w:rFonts w:ascii="Times New Roman" w:eastAsia="Times New Roman" w:hAnsi="Times New Roman" w:cs="Times New Roman"/>
          <w:b/>
          <w:sz w:val="28"/>
          <w:szCs w:val="28"/>
        </w:rPr>
      </w:pPr>
    </w:p>
    <w:p w:rsidR="00554CE3" w:rsidRDefault="00554CE3" w:rsidP="00CA64B5">
      <w:pPr>
        <w:rPr>
          <w:rFonts w:ascii="Times New Roman" w:eastAsia="Times New Roman" w:hAnsi="Times New Roman" w:cs="Times New Roman"/>
          <w:b/>
          <w:sz w:val="28"/>
          <w:szCs w:val="28"/>
        </w:rPr>
      </w:pPr>
    </w:p>
    <w:p w:rsidR="00554CE3" w:rsidRDefault="00554CE3" w:rsidP="00CA64B5">
      <w:pPr>
        <w:rPr>
          <w:rFonts w:ascii="Times New Roman" w:eastAsia="Times New Roman" w:hAnsi="Times New Roman" w:cs="Times New Roman"/>
          <w:b/>
          <w:sz w:val="28"/>
          <w:szCs w:val="28"/>
        </w:rPr>
      </w:pPr>
    </w:p>
    <w:p w:rsidR="00A45589" w:rsidRDefault="00554CE3" w:rsidP="00A45589">
      <w:pPr>
        <w:ind w:firstLine="708"/>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rPr>
        <w:br w:type="textWrapping" w:clear="all"/>
      </w:r>
    </w:p>
    <w:p w:rsidR="009702D0" w:rsidRPr="00AA6322" w:rsidRDefault="009702D0" w:rsidP="00A45589">
      <w:pPr>
        <w:ind w:firstLine="708"/>
        <w:rPr>
          <w:rFonts w:ascii="Times New Roman" w:eastAsia="Times New Roman" w:hAnsi="Times New Roman" w:cs="Times New Roman"/>
          <w:b/>
          <w:sz w:val="28"/>
          <w:szCs w:val="28"/>
        </w:rPr>
      </w:pPr>
      <w:r w:rsidRPr="009702D0">
        <w:rPr>
          <w:rFonts w:ascii="Times New Roman" w:eastAsia="Calibri" w:hAnsi="Times New Roman" w:cs="Times New Roman"/>
          <w:sz w:val="28"/>
          <w:szCs w:val="28"/>
          <w:lang w:eastAsia="en-US"/>
        </w:rPr>
        <w:t>Учебно-воспитательный процесс осуществляется в 3-х этажном здании, построенном по типовому проекту. Занятия проводятся в 7 предметных кабинетах, 2 мастерских, 1 компьютерный класс (с выходом в Интернет). Имеется медицинский кабинет, библиотека, оснащенная компьютерами, столовая на 150 посадочных мест, спортивный зал, 2 стадиона, хоккейная коробка.</w:t>
      </w:r>
    </w:p>
    <w:p w:rsidR="009702D0" w:rsidRPr="009702D0" w:rsidRDefault="009702D0" w:rsidP="00D8423C">
      <w:pPr>
        <w:rPr>
          <w:rFonts w:ascii="Times New Roman" w:eastAsia="Calibri" w:hAnsi="Times New Roman" w:cs="Times New Roman"/>
          <w:sz w:val="28"/>
          <w:szCs w:val="28"/>
          <w:lang w:eastAsia="en-US"/>
        </w:rPr>
      </w:pPr>
      <w:r w:rsidRPr="009702D0">
        <w:rPr>
          <w:rFonts w:ascii="Times New Roman" w:eastAsia="Calibri" w:hAnsi="Times New Roman" w:cs="Times New Roman"/>
          <w:sz w:val="28"/>
          <w:szCs w:val="28"/>
          <w:lang w:eastAsia="en-US"/>
        </w:rPr>
        <w:t xml:space="preserve"> Общий фонд школьной библиотеки составляет 6704 экземпляров. </w:t>
      </w:r>
    </w:p>
    <w:p w:rsidR="009702D0" w:rsidRPr="009702D0" w:rsidRDefault="009702D0" w:rsidP="00D8423C">
      <w:pPr>
        <w:rPr>
          <w:rFonts w:ascii="Times New Roman" w:eastAsia="Calibri" w:hAnsi="Times New Roman" w:cs="Times New Roman"/>
          <w:sz w:val="28"/>
          <w:szCs w:val="28"/>
          <w:lang w:eastAsia="en-US"/>
        </w:rPr>
      </w:pPr>
      <w:r w:rsidRPr="009702D0">
        <w:rPr>
          <w:rFonts w:ascii="Times New Roman" w:eastAsia="Calibri" w:hAnsi="Times New Roman" w:cs="Times New Roman"/>
          <w:sz w:val="28"/>
          <w:szCs w:val="28"/>
          <w:lang w:eastAsia="en-US"/>
        </w:rPr>
        <w:t>670 экземпляров справочной;</w:t>
      </w:r>
    </w:p>
    <w:p w:rsidR="009702D0" w:rsidRPr="009702D0" w:rsidRDefault="009702D0" w:rsidP="00D8423C">
      <w:pPr>
        <w:rPr>
          <w:rFonts w:ascii="Times New Roman" w:eastAsia="Calibri" w:hAnsi="Times New Roman" w:cs="Times New Roman"/>
          <w:sz w:val="28"/>
          <w:szCs w:val="28"/>
          <w:lang w:eastAsia="en-US"/>
        </w:rPr>
      </w:pPr>
      <w:r w:rsidRPr="009702D0">
        <w:rPr>
          <w:rFonts w:ascii="Times New Roman" w:eastAsia="Calibri" w:hAnsi="Times New Roman" w:cs="Times New Roman"/>
          <w:sz w:val="28"/>
          <w:szCs w:val="28"/>
          <w:lang w:eastAsia="en-US"/>
        </w:rPr>
        <w:t>6588 экземпляров художественной;</w:t>
      </w:r>
    </w:p>
    <w:p w:rsidR="009702D0" w:rsidRPr="009702D0" w:rsidRDefault="009702D0" w:rsidP="00D8423C">
      <w:pPr>
        <w:rPr>
          <w:rFonts w:ascii="Times New Roman" w:eastAsia="Calibri" w:hAnsi="Times New Roman" w:cs="Times New Roman"/>
          <w:sz w:val="28"/>
          <w:szCs w:val="28"/>
          <w:lang w:eastAsia="en-US"/>
        </w:rPr>
      </w:pPr>
      <w:r w:rsidRPr="009702D0">
        <w:rPr>
          <w:rFonts w:ascii="Times New Roman" w:eastAsia="Calibri" w:hAnsi="Times New Roman" w:cs="Times New Roman"/>
          <w:sz w:val="28"/>
          <w:szCs w:val="28"/>
          <w:lang w:eastAsia="en-US"/>
        </w:rPr>
        <w:t>272 экземпляров методической;</w:t>
      </w:r>
    </w:p>
    <w:p w:rsidR="009702D0" w:rsidRPr="009702D0" w:rsidRDefault="009702D0" w:rsidP="00D8423C">
      <w:pPr>
        <w:rPr>
          <w:rFonts w:ascii="Times New Roman" w:eastAsia="Calibri" w:hAnsi="Times New Roman" w:cs="Times New Roman"/>
          <w:sz w:val="28"/>
          <w:szCs w:val="28"/>
          <w:lang w:eastAsia="en-US"/>
        </w:rPr>
      </w:pPr>
      <w:r w:rsidRPr="009702D0">
        <w:rPr>
          <w:rFonts w:ascii="Times New Roman" w:eastAsia="Calibri" w:hAnsi="Times New Roman" w:cs="Times New Roman"/>
          <w:sz w:val="28"/>
          <w:szCs w:val="28"/>
          <w:lang w:eastAsia="en-US"/>
        </w:rPr>
        <w:t>УМК для учащ</w:t>
      </w:r>
      <w:r>
        <w:rPr>
          <w:rFonts w:ascii="Times New Roman" w:eastAsia="Calibri" w:hAnsi="Times New Roman" w:cs="Times New Roman"/>
          <w:sz w:val="28"/>
          <w:szCs w:val="28"/>
          <w:lang w:eastAsia="en-US"/>
        </w:rPr>
        <w:t>ихсяотдельных классов</w:t>
      </w:r>
      <w:r w:rsidRPr="009702D0">
        <w:rPr>
          <w:rFonts w:ascii="Times New Roman" w:eastAsia="Calibri" w:hAnsi="Times New Roman" w:cs="Times New Roman"/>
          <w:sz w:val="28"/>
          <w:szCs w:val="28"/>
          <w:lang w:eastAsia="en-US"/>
        </w:rPr>
        <w:t xml:space="preserve">. </w:t>
      </w:r>
    </w:p>
    <w:p w:rsidR="009702D0" w:rsidRPr="009702D0" w:rsidRDefault="009702D0" w:rsidP="00A45589">
      <w:pPr>
        <w:ind w:firstLine="708"/>
        <w:rPr>
          <w:rFonts w:ascii="Times New Roman" w:eastAsia="Calibri" w:hAnsi="Times New Roman" w:cs="Times New Roman"/>
          <w:sz w:val="28"/>
          <w:szCs w:val="28"/>
          <w:lang w:eastAsia="en-US"/>
        </w:rPr>
      </w:pPr>
      <w:r w:rsidRPr="009702D0">
        <w:rPr>
          <w:rFonts w:ascii="Times New Roman" w:eastAsia="Calibri" w:hAnsi="Times New Roman" w:cs="Times New Roman"/>
          <w:sz w:val="28"/>
          <w:szCs w:val="28"/>
          <w:lang w:eastAsia="en-US"/>
        </w:rPr>
        <w:t>У школы имеется свой сайт.</w:t>
      </w:r>
    </w:p>
    <w:p w:rsidR="009702D0" w:rsidRPr="009702D0" w:rsidRDefault="009702D0" w:rsidP="00A45589">
      <w:pPr>
        <w:ind w:firstLine="708"/>
        <w:jc w:val="both"/>
        <w:rPr>
          <w:rFonts w:ascii="Times New Roman" w:eastAsia="Calibri" w:hAnsi="Times New Roman" w:cs="Times New Roman"/>
          <w:sz w:val="28"/>
          <w:szCs w:val="28"/>
          <w:lang w:eastAsia="en-US"/>
        </w:rPr>
      </w:pPr>
      <w:r w:rsidRPr="009702D0">
        <w:rPr>
          <w:rFonts w:ascii="Times New Roman" w:eastAsia="Calibri" w:hAnsi="Times New Roman" w:cs="Times New Roman"/>
          <w:sz w:val="28"/>
          <w:szCs w:val="28"/>
          <w:lang w:eastAsia="en-US"/>
        </w:rPr>
        <w:t xml:space="preserve">Таким образом, в  целом  материально-техническое оснащение позволяет создать условия для реализации концепции инклюзивного образования. Школа получила санитарно-эпидемиологическое заключение на право ведения образовательной деятельности. В течение учебного года постоянно уделяется внимание улучшению материально-технической базы, охраны здоровья,  обеспечению санитарно-гигиенического режима работы с детьми с </w:t>
      </w:r>
      <w:r>
        <w:rPr>
          <w:rFonts w:ascii="Times New Roman" w:eastAsia="Calibri" w:hAnsi="Times New Roman" w:cs="Times New Roman"/>
          <w:sz w:val="28"/>
          <w:szCs w:val="28"/>
          <w:lang w:eastAsia="en-US"/>
        </w:rPr>
        <w:t>умственной отсталостью</w:t>
      </w:r>
      <w:r w:rsidRPr="009702D0">
        <w:rPr>
          <w:rFonts w:ascii="Times New Roman" w:eastAsia="Calibri" w:hAnsi="Times New Roman" w:cs="Times New Roman"/>
          <w:sz w:val="28"/>
          <w:szCs w:val="28"/>
          <w:lang w:eastAsia="en-US"/>
        </w:rPr>
        <w:t xml:space="preserve">. Но не хватает интерактивных досок. </w:t>
      </w:r>
    </w:p>
    <w:p w:rsidR="009702D0" w:rsidRPr="009702D0" w:rsidRDefault="009702D0" w:rsidP="00D8423C">
      <w:pPr>
        <w:jc w:val="both"/>
        <w:rPr>
          <w:rFonts w:ascii="Times New Roman" w:eastAsia="Calibri" w:hAnsi="Times New Roman" w:cs="Times New Roman"/>
          <w:sz w:val="28"/>
          <w:szCs w:val="28"/>
          <w:lang w:eastAsia="en-US"/>
        </w:rPr>
      </w:pPr>
      <w:r w:rsidRPr="009702D0">
        <w:rPr>
          <w:rFonts w:ascii="Times New Roman" w:eastAsia="Calibri" w:hAnsi="Times New Roman" w:cs="Times New Roman"/>
          <w:sz w:val="28"/>
          <w:szCs w:val="28"/>
          <w:lang w:eastAsia="en-US"/>
        </w:rPr>
        <w:t>Администрация школы продолжит работу над улучшением материально-технической базы школы, обновлением фонда библиотеки в целях выравнивания условий получения образования.</w:t>
      </w:r>
    </w:p>
    <w:p w:rsidR="00E2571E" w:rsidRPr="00A45589" w:rsidRDefault="009702D0" w:rsidP="00A45589">
      <w:pPr>
        <w:jc w:val="both"/>
        <w:rPr>
          <w:rFonts w:ascii="Times New Roman" w:eastAsia="Calibri" w:hAnsi="Times New Roman" w:cs="Times New Roman"/>
          <w:sz w:val="28"/>
          <w:szCs w:val="28"/>
          <w:lang w:eastAsia="en-US"/>
        </w:rPr>
      </w:pPr>
      <w:r w:rsidRPr="009702D0">
        <w:rPr>
          <w:rFonts w:ascii="Times New Roman" w:eastAsia="Calibri" w:hAnsi="Times New Roman" w:cs="Times New Roman"/>
          <w:sz w:val="28"/>
          <w:szCs w:val="28"/>
          <w:lang w:eastAsia="en-US"/>
        </w:rPr>
        <w:t xml:space="preserve">      В школе организовано горячее питание.  В пищевом рационе школьников предусмотрены белковые продукты, овощи и фрукты. Пища содержит растительное масло и витамины, которые  повышают сопротивляемость к инфекционным заболеваниям, способствуют правильному развитию и росту ребенка. Медицинский работник и  администрация школы регулярно ведут </w:t>
      </w:r>
      <w:proofErr w:type="gramStart"/>
      <w:r w:rsidRPr="009702D0">
        <w:rPr>
          <w:rFonts w:ascii="Times New Roman" w:eastAsia="Calibri" w:hAnsi="Times New Roman" w:cs="Times New Roman"/>
          <w:sz w:val="28"/>
          <w:szCs w:val="28"/>
          <w:lang w:eastAsia="en-US"/>
        </w:rPr>
        <w:t>контроль за</w:t>
      </w:r>
      <w:proofErr w:type="gramEnd"/>
      <w:r w:rsidRPr="009702D0">
        <w:rPr>
          <w:rFonts w:ascii="Times New Roman" w:eastAsia="Calibri" w:hAnsi="Times New Roman" w:cs="Times New Roman"/>
          <w:sz w:val="28"/>
          <w:szCs w:val="28"/>
          <w:lang w:eastAsia="en-US"/>
        </w:rPr>
        <w:t xml:space="preserve"> качеством пищи и её дозировкой. Доставка продуктов производится ежедневно. Столовая рассчитана на 150 посадочных мест, питание осуществляется по графику. Обеспеченность посудой 100%.</w:t>
      </w:r>
    </w:p>
    <w:p w:rsidR="00E2571E" w:rsidRDefault="00E2571E" w:rsidP="009702D0">
      <w:pPr>
        <w:autoSpaceDE w:val="0"/>
        <w:autoSpaceDN w:val="0"/>
        <w:spacing w:after="0" w:line="240" w:lineRule="auto"/>
        <w:rPr>
          <w:rFonts w:ascii="Times New Roman" w:eastAsia="Times New Roman" w:hAnsi="Times New Roman" w:cs="Times New Roman"/>
          <w:sz w:val="28"/>
          <w:szCs w:val="28"/>
        </w:rPr>
      </w:pPr>
    </w:p>
    <w:p w:rsidR="00E2571E" w:rsidRDefault="00E2571E" w:rsidP="009702D0">
      <w:pPr>
        <w:autoSpaceDE w:val="0"/>
        <w:autoSpaceDN w:val="0"/>
        <w:spacing w:after="0" w:line="240" w:lineRule="auto"/>
        <w:rPr>
          <w:rFonts w:ascii="Times New Roman" w:eastAsia="Times New Roman" w:hAnsi="Times New Roman" w:cs="Times New Roman"/>
          <w:sz w:val="28"/>
          <w:szCs w:val="28"/>
        </w:rPr>
      </w:pPr>
    </w:p>
    <w:p w:rsidR="00E2571E" w:rsidRDefault="00E2571E" w:rsidP="009702D0">
      <w:pPr>
        <w:autoSpaceDE w:val="0"/>
        <w:autoSpaceDN w:val="0"/>
        <w:spacing w:after="0" w:line="240" w:lineRule="auto"/>
        <w:rPr>
          <w:rFonts w:ascii="Times New Roman" w:eastAsia="Times New Roman" w:hAnsi="Times New Roman" w:cs="Times New Roman"/>
          <w:sz w:val="28"/>
          <w:szCs w:val="28"/>
        </w:rPr>
      </w:pPr>
    </w:p>
    <w:p w:rsidR="00E2571E" w:rsidRDefault="00E2571E" w:rsidP="009702D0">
      <w:pPr>
        <w:autoSpaceDE w:val="0"/>
        <w:autoSpaceDN w:val="0"/>
        <w:spacing w:after="0" w:line="240" w:lineRule="auto"/>
        <w:rPr>
          <w:rFonts w:ascii="Times New Roman" w:eastAsia="Times New Roman" w:hAnsi="Times New Roman" w:cs="Times New Roman"/>
          <w:sz w:val="28"/>
          <w:szCs w:val="28"/>
        </w:rPr>
      </w:pPr>
    </w:p>
    <w:p w:rsidR="00D04F7F" w:rsidRDefault="00D04F7F" w:rsidP="009702D0">
      <w:pPr>
        <w:autoSpaceDE w:val="0"/>
        <w:autoSpaceDN w:val="0"/>
        <w:spacing w:after="0" w:line="240" w:lineRule="auto"/>
        <w:rPr>
          <w:rFonts w:ascii="Times New Roman" w:eastAsia="Times New Roman" w:hAnsi="Times New Roman" w:cs="Times New Roman"/>
          <w:sz w:val="28"/>
          <w:szCs w:val="28"/>
        </w:rPr>
      </w:pPr>
    </w:p>
    <w:p w:rsidR="00D04F7F" w:rsidRDefault="00D04F7F" w:rsidP="009702D0">
      <w:pPr>
        <w:autoSpaceDE w:val="0"/>
        <w:autoSpaceDN w:val="0"/>
        <w:spacing w:after="0" w:line="240" w:lineRule="auto"/>
        <w:rPr>
          <w:rFonts w:ascii="Times New Roman" w:eastAsia="Times New Roman" w:hAnsi="Times New Roman" w:cs="Times New Roman"/>
          <w:sz w:val="28"/>
          <w:szCs w:val="28"/>
        </w:rPr>
      </w:pPr>
    </w:p>
    <w:p w:rsidR="00D04F7F" w:rsidRDefault="00D04F7F" w:rsidP="009702D0">
      <w:pPr>
        <w:autoSpaceDE w:val="0"/>
        <w:autoSpaceDN w:val="0"/>
        <w:spacing w:after="0" w:line="240" w:lineRule="auto"/>
        <w:rPr>
          <w:rFonts w:ascii="Times New Roman" w:eastAsia="Times New Roman" w:hAnsi="Times New Roman" w:cs="Times New Roman"/>
          <w:sz w:val="28"/>
          <w:szCs w:val="28"/>
        </w:rPr>
      </w:pPr>
    </w:p>
    <w:p w:rsidR="00D04F7F" w:rsidRDefault="00D04F7F" w:rsidP="009702D0">
      <w:pPr>
        <w:autoSpaceDE w:val="0"/>
        <w:autoSpaceDN w:val="0"/>
        <w:spacing w:after="0" w:line="240" w:lineRule="auto"/>
        <w:rPr>
          <w:rFonts w:ascii="Times New Roman" w:eastAsia="Times New Roman" w:hAnsi="Times New Roman" w:cs="Times New Roman"/>
          <w:sz w:val="28"/>
          <w:szCs w:val="28"/>
        </w:rPr>
      </w:pPr>
    </w:p>
    <w:p w:rsidR="00D04F7F" w:rsidRDefault="00D04F7F" w:rsidP="009702D0">
      <w:pPr>
        <w:autoSpaceDE w:val="0"/>
        <w:autoSpaceDN w:val="0"/>
        <w:spacing w:after="0" w:line="240" w:lineRule="auto"/>
        <w:rPr>
          <w:rFonts w:ascii="Times New Roman" w:eastAsia="Times New Roman" w:hAnsi="Times New Roman" w:cs="Times New Roman"/>
          <w:sz w:val="28"/>
          <w:szCs w:val="28"/>
        </w:rPr>
      </w:pPr>
    </w:p>
    <w:p w:rsidR="00D04F7F" w:rsidRDefault="00D04F7F" w:rsidP="009702D0">
      <w:pPr>
        <w:autoSpaceDE w:val="0"/>
        <w:autoSpaceDN w:val="0"/>
        <w:spacing w:after="0" w:line="240" w:lineRule="auto"/>
        <w:rPr>
          <w:rFonts w:ascii="Times New Roman" w:eastAsia="Times New Roman" w:hAnsi="Times New Roman" w:cs="Times New Roman"/>
          <w:sz w:val="28"/>
          <w:szCs w:val="28"/>
        </w:rPr>
      </w:pPr>
    </w:p>
    <w:p w:rsidR="00D04F7F" w:rsidRDefault="00D04F7F" w:rsidP="009702D0">
      <w:pPr>
        <w:autoSpaceDE w:val="0"/>
        <w:autoSpaceDN w:val="0"/>
        <w:spacing w:after="0" w:line="240" w:lineRule="auto"/>
        <w:rPr>
          <w:rFonts w:ascii="Times New Roman" w:eastAsia="Times New Roman" w:hAnsi="Times New Roman" w:cs="Times New Roman"/>
          <w:sz w:val="28"/>
          <w:szCs w:val="28"/>
        </w:rPr>
      </w:pPr>
    </w:p>
    <w:p w:rsidR="00D04F7F" w:rsidRDefault="00D04F7F" w:rsidP="009702D0">
      <w:pPr>
        <w:autoSpaceDE w:val="0"/>
        <w:autoSpaceDN w:val="0"/>
        <w:spacing w:after="0" w:line="240" w:lineRule="auto"/>
        <w:rPr>
          <w:rFonts w:ascii="Times New Roman" w:eastAsia="Times New Roman" w:hAnsi="Times New Roman" w:cs="Times New Roman"/>
          <w:sz w:val="28"/>
          <w:szCs w:val="28"/>
        </w:rPr>
      </w:pPr>
    </w:p>
    <w:p w:rsidR="00D04F7F" w:rsidRDefault="00D04F7F" w:rsidP="009702D0">
      <w:pPr>
        <w:autoSpaceDE w:val="0"/>
        <w:autoSpaceDN w:val="0"/>
        <w:spacing w:after="0" w:line="240" w:lineRule="auto"/>
        <w:rPr>
          <w:rFonts w:ascii="Times New Roman" w:eastAsia="Times New Roman" w:hAnsi="Times New Roman" w:cs="Times New Roman"/>
          <w:sz w:val="28"/>
          <w:szCs w:val="28"/>
        </w:rPr>
      </w:pPr>
    </w:p>
    <w:p w:rsidR="00D04F7F" w:rsidRDefault="00D04F7F" w:rsidP="009702D0">
      <w:pPr>
        <w:autoSpaceDE w:val="0"/>
        <w:autoSpaceDN w:val="0"/>
        <w:spacing w:after="0" w:line="240" w:lineRule="auto"/>
        <w:rPr>
          <w:rFonts w:ascii="Times New Roman" w:eastAsia="Times New Roman" w:hAnsi="Times New Roman" w:cs="Times New Roman"/>
          <w:sz w:val="28"/>
          <w:szCs w:val="28"/>
        </w:rPr>
      </w:pPr>
    </w:p>
    <w:p w:rsidR="00D04F7F" w:rsidRDefault="00D04F7F" w:rsidP="009702D0">
      <w:pPr>
        <w:autoSpaceDE w:val="0"/>
        <w:autoSpaceDN w:val="0"/>
        <w:spacing w:after="0" w:line="240" w:lineRule="auto"/>
        <w:rPr>
          <w:rFonts w:ascii="Times New Roman" w:eastAsia="Times New Roman" w:hAnsi="Times New Roman" w:cs="Times New Roman"/>
          <w:sz w:val="28"/>
          <w:szCs w:val="28"/>
        </w:rPr>
      </w:pPr>
    </w:p>
    <w:p w:rsidR="00D04F7F" w:rsidRDefault="00D04F7F" w:rsidP="009702D0">
      <w:pPr>
        <w:autoSpaceDE w:val="0"/>
        <w:autoSpaceDN w:val="0"/>
        <w:spacing w:after="0" w:line="240" w:lineRule="auto"/>
        <w:rPr>
          <w:rFonts w:ascii="Times New Roman" w:eastAsia="Times New Roman" w:hAnsi="Times New Roman" w:cs="Times New Roman"/>
          <w:sz w:val="28"/>
          <w:szCs w:val="28"/>
        </w:rPr>
      </w:pPr>
    </w:p>
    <w:p w:rsidR="00D04F7F" w:rsidRDefault="00D04F7F" w:rsidP="009702D0">
      <w:pPr>
        <w:autoSpaceDE w:val="0"/>
        <w:autoSpaceDN w:val="0"/>
        <w:spacing w:after="0" w:line="240" w:lineRule="auto"/>
        <w:rPr>
          <w:rFonts w:ascii="Times New Roman" w:eastAsia="Times New Roman" w:hAnsi="Times New Roman" w:cs="Times New Roman"/>
          <w:sz w:val="28"/>
          <w:szCs w:val="28"/>
        </w:rPr>
      </w:pPr>
    </w:p>
    <w:p w:rsidR="00D04F7F" w:rsidRDefault="00D04F7F" w:rsidP="009702D0">
      <w:pPr>
        <w:autoSpaceDE w:val="0"/>
        <w:autoSpaceDN w:val="0"/>
        <w:spacing w:after="0" w:line="240" w:lineRule="auto"/>
        <w:rPr>
          <w:rFonts w:ascii="Times New Roman" w:eastAsia="Times New Roman" w:hAnsi="Times New Roman" w:cs="Times New Roman"/>
          <w:sz w:val="28"/>
          <w:szCs w:val="28"/>
        </w:rPr>
      </w:pPr>
    </w:p>
    <w:p w:rsidR="00D04F7F" w:rsidRDefault="00D04F7F" w:rsidP="009702D0">
      <w:pPr>
        <w:autoSpaceDE w:val="0"/>
        <w:autoSpaceDN w:val="0"/>
        <w:spacing w:after="0" w:line="240" w:lineRule="auto"/>
        <w:rPr>
          <w:rFonts w:ascii="Times New Roman" w:eastAsia="Times New Roman" w:hAnsi="Times New Roman" w:cs="Times New Roman"/>
          <w:sz w:val="28"/>
          <w:szCs w:val="28"/>
        </w:rPr>
      </w:pPr>
    </w:p>
    <w:p w:rsidR="00D04F7F" w:rsidRDefault="00D04F7F" w:rsidP="009702D0">
      <w:pPr>
        <w:autoSpaceDE w:val="0"/>
        <w:autoSpaceDN w:val="0"/>
        <w:spacing w:after="0" w:line="240" w:lineRule="auto"/>
        <w:rPr>
          <w:rFonts w:ascii="Times New Roman" w:eastAsia="Times New Roman" w:hAnsi="Times New Roman" w:cs="Times New Roman"/>
          <w:sz w:val="28"/>
          <w:szCs w:val="28"/>
        </w:rPr>
      </w:pPr>
    </w:p>
    <w:p w:rsidR="00D04F7F" w:rsidRDefault="00D04F7F" w:rsidP="009702D0">
      <w:pPr>
        <w:autoSpaceDE w:val="0"/>
        <w:autoSpaceDN w:val="0"/>
        <w:spacing w:after="0" w:line="240" w:lineRule="auto"/>
        <w:rPr>
          <w:rFonts w:ascii="Times New Roman" w:eastAsia="Times New Roman" w:hAnsi="Times New Roman" w:cs="Times New Roman"/>
          <w:sz w:val="28"/>
          <w:szCs w:val="28"/>
        </w:rPr>
      </w:pPr>
    </w:p>
    <w:p w:rsidR="00D04F7F" w:rsidRDefault="00D04F7F" w:rsidP="009702D0">
      <w:pPr>
        <w:autoSpaceDE w:val="0"/>
        <w:autoSpaceDN w:val="0"/>
        <w:spacing w:after="0" w:line="240" w:lineRule="auto"/>
        <w:rPr>
          <w:rFonts w:ascii="Times New Roman" w:eastAsia="Times New Roman" w:hAnsi="Times New Roman" w:cs="Times New Roman"/>
          <w:sz w:val="28"/>
          <w:szCs w:val="28"/>
        </w:rPr>
      </w:pPr>
    </w:p>
    <w:p w:rsidR="00D04F7F" w:rsidRDefault="00D04F7F" w:rsidP="009702D0">
      <w:pPr>
        <w:autoSpaceDE w:val="0"/>
        <w:autoSpaceDN w:val="0"/>
        <w:spacing w:after="0" w:line="240" w:lineRule="auto"/>
        <w:rPr>
          <w:rFonts w:ascii="Times New Roman" w:eastAsia="Times New Roman" w:hAnsi="Times New Roman" w:cs="Times New Roman"/>
          <w:sz w:val="28"/>
          <w:szCs w:val="28"/>
        </w:rPr>
      </w:pPr>
    </w:p>
    <w:p w:rsidR="00D04F7F" w:rsidRDefault="00D04F7F" w:rsidP="009702D0">
      <w:pPr>
        <w:autoSpaceDE w:val="0"/>
        <w:autoSpaceDN w:val="0"/>
        <w:spacing w:after="0" w:line="240" w:lineRule="auto"/>
        <w:rPr>
          <w:rFonts w:ascii="Times New Roman" w:eastAsia="Times New Roman" w:hAnsi="Times New Roman" w:cs="Times New Roman"/>
          <w:sz w:val="28"/>
          <w:szCs w:val="28"/>
        </w:rPr>
      </w:pPr>
    </w:p>
    <w:p w:rsidR="00D04F7F" w:rsidRDefault="00D04F7F" w:rsidP="009702D0">
      <w:pPr>
        <w:autoSpaceDE w:val="0"/>
        <w:autoSpaceDN w:val="0"/>
        <w:spacing w:after="0" w:line="240" w:lineRule="auto"/>
        <w:rPr>
          <w:rFonts w:ascii="Times New Roman" w:eastAsia="Times New Roman" w:hAnsi="Times New Roman" w:cs="Times New Roman"/>
          <w:sz w:val="28"/>
          <w:szCs w:val="28"/>
        </w:rPr>
      </w:pPr>
    </w:p>
    <w:p w:rsidR="00D04F7F" w:rsidRDefault="00D04F7F" w:rsidP="009702D0">
      <w:pPr>
        <w:autoSpaceDE w:val="0"/>
        <w:autoSpaceDN w:val="0"/>
        <w:spacing w:after="0" w:line="240" w:lineRule="auto"/>
        <w:rPr>
          <w:rFonts w:ascii="Times New Roman" w:eastAsia="Times New Roman" w:hAnsi="Times New Roman" w:cs="Times New Roman"/>
          <w:sz w:val="28"/>
          <w:szCs w:val="28"/>
        </w:rPr>
      </w:pPr>
    </w:p>
    <w:p w:rsidR="00E2571E" w:rsidRPr="00E2571E" w:rsidRDefault="00E2571E" w:rsidP="00A45589">
      <w:pPr>
        <w:spacing w:after="0" w:line="240" w:lineRule="auto"/>
        <w:jc w:val="right"/>
        <w:rPr>
          <w:rFonts w:ascii="Times New Roman" w:eastAsia="Times New Roman" w:hAnsi="Times New Roman" w:cs="Times New Roman"/>
          <w:b/>
          <w:kern w:val="36"/>
          <w:sz w:val="28"/>
          <w:szCs w:val="28"/>
        </w:rPr>
      </w:pPr>
      <w:r w:rsidRPr="00E2571E">
        <w:rPr>
          <w:rFonts w:ascii="Times New Roman" w:eastAsia="Times New Roman" w:hAnsi="Times New Roman" w:cs="Times New Roman"/>
          <w:b/>
          <w:kern w:val="36"/>
          <w:sz w:val="28"/>
          <w:szCs w:val="28"/>
        </w:rPr>
        <w:t>Приложение</w:t>
      </w:r>
    </w:p>
    <w:p w:rsidR="00E2571E" w:rsidRPr="00E2571E" w:rsidRDefault="00E2571E" w:rsidP="00E2571E">
      <w:pPr>
        <w:spacing w:after="0" w:line="240" w:lineRule="auto"/>
        <w:jc w:val="both"/>
        <w:rPr>
          <w:rFonts w:ascii="Times New Roman" w:eastAsia="Times New Roman" w:hAnsi="Times New Roman" w:cs="Times New Roman"/>
          <w:kern w:val="36"/>
          <w:sz w:val="28"/>
          <w:szCs w:val="28"/>
        </w:rPr>
      </w:pPr>
    </w:p>
    <w:p w:rsidR="00E2571E" w:rsidRPr="00E2571E" w:rsidRDefault="00E2571E" w:rsidP="00A45589">
      <w:pPr>
        <w:spacing w:after="0" w:line="360" w:lineRule="auto"/>
        <w:ind w:firstLine="708"/>
        <w:jc w:val="center"/>
        <w:rPr>
          <w:rFonts w:ascii="Times New Roman" w:eastAsia="Times New Roman" w:hAnsi="Times New Roman" w:cs="Times New Roman"/>
          <w:b/>
          <w:sz w:val="28"/>
          <w:szCs w:val="28"/>
        </w:rPr>
      </w:pPr>
      <w:r w:rsidRPr="00E2571E">
        <w:rPr>
          <w:rFonts w:ascii="Times New Roman" w:eastAsia="Times New Roman" w:hAnsi="Times New Roman" w:cs="Times New Roman"/>
          <w:b/>
          <w:sz w:val="28"/>
          <w:szCs w:val="28"/>
        </w:rPr>
        <w:t>Использованные при разработке программы нормативные правовые и рекомендательные документы:</w:t>
      </w:r>
    </w:p>
    <w:p w:rsidR="00E2571E" w:rsidRPr="00E2571E" w:rsidRDefault="00E2571E" w:rsidP="00E2571E">
      <w:pPr>
        <w:spacing w:after="0" w:line="240" w:lineRule="auto"/>
        <w:ind w:firstLine="708"/>
        <w:jc w:val="both"/>
        <w:rPr>
          <w:rFonts w:ascii="Times New Roman" w:eastAsia="Times New Roman" w:hAnsi="Times New Roman" w:cs="Times New Roman"/>
          <w:sz w:val="28"/>
          <w:szCs w:val="28"/>
        </w:rPr>
      </w:pPr>
      <w:r w:rsidRPr="00E2571E">
        <w:rPr>
          <w:rFonts w:ascii="Times New Roman" w:eastAsia="Times New Roman" w:hAnsi="Times New Roman" w:cs="Times New Roman"/>
          <w:sz w:val="28"/>
          <w:szCs w:val="28"/>
        </w:rPr>
        <w:t>- Федерального закона Российской Федерации от 24.07.1998 г. № 124-ФЗ "Об основных гарантиях прав ребенка в Российской Федерации";</w:t>
      </w:r>
    </w:p>
    <w:p w:rsidR="00E2571E" w:rsidRPr="00E2571E" w:rsidRDefault="00E2571E" w:rsidP="00E2571E">
      <w:pPr>
        <w:spacing w:after="0" w:line="240" w:lineRule="auto"/>
        <w:ind w:firstLine="708"/>
        <w:jc w:val="both"/>
        <w:rPr>
          <w:rFonts w:ascii="Times New Roman" w:eastAsia="Times New Roman" w:hAnsi="Times New Roman" w:cs="Times New Roman"/>
          <w:sz w:val="28"/>
          <w:szCs w:val="28"/>
        </w:rPr>
      </w:pPr>
      <w:r w:rsidRPr="00E2571E">
        <w:rPr>
          <w:rFonts w:ascii="Times New Roman" w:eastAsia="Times New Roman" w:hAnsi="Times New Roman" w:cs="Times New Roman"/>
          <w:sz w:val="28"/>
          <w:szCs w:val="28"/>
        </w:rPr>
        <w:t xml:space="preserve">- </w:t>
      </w:r>
      <w:r w:rsidRPr="00E2571E">
        <w:rPr>
          <w:rFonts w:ascii="Times New Roman" w:eastAsia="Times New Roman" w:hAnsi="Times New Roman" w:cs="Times New Roman"/>
          <w:color w:val="000000"/>
          <w:sz w:val="28"/>
          <w:szCs w:val="28"/>
        </w:rPr>
        <w:t xml:space="preserve">приказа Министерства образования и науки РФ от 03.02.2006 г. № 21 "Об утверждении методических рекомендаций об осуществлении функций классного руководителя педагогическими работниками государственных общеобразовательных учреждений субъектов Российской Федерации и муниципальных общеобразовательных учреждений". </w:t>
      </w:r>
    </w:p>
    <w:p w:rsidR="00E2571E" w:rsidRPr="00E2571E" w:rsidRDefault="00E2571E" w:rsidP="00E2571E">
      <w:pPr>
        <w:spacing w:after="0" w:line="240" w:lineRule="auto"/>
        <w:ind w:firstLine="708"/>
        <w:jc w:val="both"/>
        <w:rPr>
          <w:rFonts w:ascii="Times New Roman" w:eastAsia="Times New Roman" w:hAnsi="Times New Roman" w:cs="Times New Roman"/>
          <w:bCs/>
          <w:sz w:val="28"/>
          <w:szCs w:val="28"/>
        </w:rPr>
      </w:pPr>
      <w:r w:rsidRPr="00E2571E">
        <w:rPr>
          <w:rFonts w:ascii="Times New Roman" w:eastAsia="Times New Roman" w:hAnsi="Times New Roman" w:cs="Times New Roman"/>
          <w:sz w:val="28"/>
          <w:szCs w:val="28"/>
        </w:rPr>
        <w:t xml:space="preserve">- </w:t>
      </w:r>
      <w:r w:rsidRPr="00E2571E">
        <w:rPr>
          <w:rFonts w:ascii="Times New Roman" w:eastAsia="Times New Roman" w:hAnsi="Times New Roman" w:cs="Times New Roman"/>
          <w:b/>
          <w:bCs/>
          <w:sz w:val="28"/>
          <w:szCs w:val="28"/>
        </w:rPr>
        <w:t xml:space="preserve">приказа Министерства образования и науки РФ от 4 октября </w:t>
      </w:r>
      <w:smartTag w:uri="urn:schemas-microsoft-com:office:smarttags" w:element="metricconverter">
        <w:smartTagPr>
          <w:attr w:name="ProductID" w:val="2010 г"/>
        </w:smartTagPr>
        <w:r w:rsidRPr="00E2571E">
          <w:rPr>
            <w:rFonts w:ascii="Times New Roman" w:eastAsia="Times New Roman" w:hAnsi="Times New Roman" w:cs="Times New Roman"/>
            <w:b/>
            <w:bCs/>
            <w:sz w:val="28"/>
            <w:szCs w:val="28"/>
          </w:rPr>
          <w:t>2010 г</w:t>
        </w:r>
      </w:smartTag>
      <w:r w:rsidRPr="00E2571E">
        <w:rPr>
          <w:rFonts w:ascii="Times New Roman" w:eastAsia="Times New Roman" w:hAnsi="Times New Roman" w:cs="Times New Roman"/>
          <w:b/>
          <w:bCs/>
          <w:sz w:val="28"/>
          <w:szCs w:val="28"/>
        </w:rPr>
        <w:t xml:space="preserve">. №  </w:t>
      </w:r>
      <w:smartTag w:uri="urn:schemas-microsoft-com:office:smarttags" w:element="metricconverter">
        <w:smartTagPr>
          <w:attr w:name="ProductID" w:val="986 г"/>
        </w:smartTagPr>
        <w:r w:rsidRPr="00E2571E">
          <w:rPr>
            <w:rFonts w:ascii="Times New Roman" w:eastAsia="Times New Roman" w:hAnsi="Times New Roman" w:cs="Times New Roman"/>
            <w:b/>
            <w:bCs/>
            <w:sz w:val="28"/>
            <w:szCs w:val="28"/>
          </w:rPr>
          <w:t>986 г</w:t>
        </w:r>
      </w:smartTag>
      <w:r w:rsidRPr="00E2571E">
        <w:rPr>
          <w:rFonts w:ascii="Times New Roman" w:eastAsia="Times New Roman" w:hAnsi="Times New Roman" w:cs="Times New Roman"/>
          <w:b/>
          <w:bCs/>
          <w:sz w:val="28"/>
          <w:szCs w:val="28"/>
        </w:rPr>
        <w:t>. Москва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E2571E" w:rsidRPr="00E2571E" w:rsidRDefault="00E2571E" w:rsidP="00E2571E">
      <w:pPr>
        <w:autoSpaceDE w:val="0"/>
        <w:autoSpaceDN w:val="0"/>
        <w:adjustRightInd w:val="0"/>
        <w:spacing w:after="0" w:line="240" w:lineRule="auto"/>
        <w:ind w:firstLine="709"/>
        <w:jc w:val="both"/>
        <w:outlineLvl w:val="0"/>
        <w:rPr>
          <w:rFonts w:ascii="Times New Roman" w:eastAsia="Times New Roman" w:hAnsi="Times New Roman" w:cs="Times New Roman"/>
          <w:bCs/>
          <w:sz w:val="28"/>
          <w:szCs w:val="28"/>
        </w:rPr>
      </w:pPr>
      <w:r w:rsidRPr="00E2571E">
        <w:rPr>
          <w:rFonts w:ascii="Times New Roman" w:eastAsia="Times New Roman" w:hAnsi="Times New Roman" w:cs="Times New Roman"/>
          <w:b/>
          <w:bCs/>
          <w:sz w:val="28"/>
          <w:szCs w:val="28"/>
        </w:rPr>
        <w:t xml:space="preserve">- </w:t>
      </w:r>
      <w:r w:rsidRPr="00E2571E">
        <w:rPr>
          <w:rFonts w:ascii="Times New Roman" w:eastAsia="Times New Roman" w:hAnsi="Times New Roman" w:cs="Times New Roman"/>
          <w:bCs/>
          <w:sz w:val="28"/>
          <w:szCs w:val="28"/>
        </w:rPr>
        <w:t xml:space="preserve">письма Министерства образования и науки РФ от 12 мая </w:t>
      </w:r>
      <w:smartTag w:uri="urn:schemas-microsoft-com:office:smarttags" w:element="metricconverter">
        <w:smartTagPr>
          <w:attr w:name="ProductID" w:val="2011 г"/>
        </w:smartTagPr>
        <w:r w:rsidRPr="00E2571E">
          <w:rPr>
            <w:rFonts w:ascii="Times New Roman" w:eastAsia="Times New Roman" w:hAnsi="Times New Roman" w:cs="Times New Roman"/>
            <w:bCs/>
            <w:sz w:val="28"/>
            <w:szCs w:val="28"/>
          </w:rPr>
          <w:t>2011 г</w:t>
        </w:r>
      </w:smartTag>
      <w:r w:rsidRPr="00E2571E">
        <w:rPr>
          <w:rFonts w:ascii="Times New Roman" w:eastAsia="Times New Roman" w:hAnsi="Times New Roman" w:cs="Times New Roman"/>
          <w:bCs/>
          <w:sz w:val="28"/>
          <w:szCs w:val="28"/>
        </w:rPr>
        <w:t>. № 03-296 "Об организации внеурочной деятельности при введении федерального государственного образовательного Стандарта общего образования".</w:t>
      </w:r>
    </w:p>
    <w:p w:rsidR="00E2571E" w:rsidRPr="00E2571E" w:rsidRDefault="00E2571E" w:rsidP="00E2571E">
      <w:pPr>
        <w:spacing w:after="0" w:line="240" w:lineRule="auto"/>
        <w:ind w:firstLine="709"/>
        <w:jc w:val="both"/>
        <w:rPr>
          <w:rFonts w:ascii="Times New Roman" w:eastAsia="Times New Roman" w:hAnsi="Times New Roman" w:cs="Times New Roman"/>
          <w:sz w:val="28"/>
          <w:szCs w:val="28"/>
        </w:rPr>
      </w:pPr>
      <w:r w:rsidRPr="00E2571E">
        <w:rPr>
          <w:rFonts w:ascii="Times New Roman" w:eastAsia="Times New Roman" w:hAnsi="Times New Roman" w:cs="Times New Roman"/>
          <w:sz w:val="28"/>
          <w:szCs w:val="28"/>
        </w:rPr>
        <w:t>- письма Министерства образования и науки РФ от 21.05.2004 № 14-51-140/13 "Об обеспечении успешной адаптации ребенка при переходе со ступени начального общего образования - на основную".</w:t>
      </w:r>
    </w:p>
    <w:p w:rsidR="00E2571E" w:rsidRPr="00E2571E" w:rsidRDefault="00E2571E" w:rsidP="00E2571E">
      <w:pPr>
        <w:spacing w:after="0" w:line="240" w:lineRule="auto"/>
        <w:ind w:firstLine="709"/>
        <w:jc w:val="both"/>
        <w:rPr>
          <w:rFonts w:ascii="Times New Roman" w:eastAsia="Times New Roman" w:hAnsi="Times New Roman" w:cs="Times New Roman"/>
          <w:sz w:val="28"/>
          <w:szCs w:val="28"/>
        </w:rPr>
      </w:pPr>
      <w:r w:rsidRPr="00E2571E">
        <w:rPr>
          <w:rFonts w:ascii="Times New Roman" w:eastAsia="Times New Roman" w:hAnsi="Times New Roman" w:cs="Times New Roman"/>
          <w:sz w:val="28"/>
          <w:szCs w:val="28"/>
        </w:rPr>
        <w:lastRenderedPageBreak/>
        <w:t>- письма Министерства образования и науки Челябинской области от 14 марта 2006г. № 04-1140</w:t>
      </w:r>
      <w:r w:rsidRPr="00E2571E">
        <w:rPr>
          <w:rFonts w:ascii="Times New Roman" w:eastAsia="Times New Roman" w:hAnsi="Times New Roman" w:cs="Times New Roman"/>
          <w:b/>
          <w:bCs/>
          <w:sz w:val="28"/>
          <w:szCs w:val="28"/>
        </w:rPr>
        <w:t> </w:t>
      </w:r>
      <w:r w:rsidRPr="00E2571E">
        <w:rPr>
          <w:rFonts w:ascii="Times New Roman" w:eastAsia="Times New Roman" w:hAnsi="Times New Roman" w:cs="Times New Roman"/>
          <w:sz w:val="28"/>
          <w:szCs w:val="28"/>
        </w:rPr>
        <w:t>"</w:t>
      </w:r>
      <w:r w:rsidRPr="00E2571E">
        <w:rPr>
          <w:rFonts w:ascii="Times New Roman" w:eastAsia="Times New Roman" w:hAnsi="Times New Roman" w:cs="Times New Roman"/>
          <w:bCs/>
          <w:sz w:val="28"/>
          <w:szCs w:val="28"/>
        </w:rPr>
        <w:t xml:space="preserve">Примерное </w:t>
      </w:r>
      <w:proofErr w:type="spellStart"/>
      <w:r w:rsidRPr="00E2571E">
        <w:rPr>
          <w:rFonts w:ascii="Times New Roman" w:eastAsia="Times New Roman" w:hAnsi="Times New Roman" w:cs="Times New Roman"/>
          <w:bCs/>
          <w:sz w:val="28"/>
          <w:szCs w:val="28"/>
        </w:rPr>
        <w:t>положениео</w:t>
      </w:r>
      <w:proofErr w:type="spellEnd"/>
      <w:r w:rsidRPr="00E2571E">
        <w:rPr>
          <w:rFonts w:ascii="Times New Roman" w:eastAsia="Times New Roman" w:hAnsi="Times New Roman" w:cs="Times New Roman"/>
          <w:bCs/>
          <w:sz w:val="28"/>
          <w:szCs w:val="28"/>
        </w:rPr>
        <w:t xml:space="preserve"> классном руководителе в общеобразовательном учреждении" (</w:t>
      </w:r>
      <w:r w:rsidRPr="00E2571E">
        <w:rPr>
          <w:rFonts w:ascii="Times New Roman" w:eastAsia="Times New Roman" w:hAnsi="Times New Roman" w:cs="Times New Roman"/>
          <w:sz w:val="28"/>
          <w:szCs w:val="28"/>
        </w:rPr>
        <w:t>Приложение №1)</w:t>
      </w:r>
    </w:p>
    <w:p w:rsidR="00E2571E" w:rsidRPr="00E2571E" w:rsidRDefault="00E2571E" w:rsidP="00E2571E">
      <w:pPr>
        <w:spacing w:after="0" w:line="240" w:lineRule="auto"/>
        <w:ind w:firstLine="708"/>
        <w:jc w:val="both"/>
        <w:rPr>
          <w:rFonts w:ascii="Times New Roman" w:eastAsia="Times New Roman" w:hAnsi="Times New Roman" w:cs="Times New Roman"/>
          <w:kern w:val="36"/>
          <w:sz w:val="28"/>
          <w:szCs w:val="28"/>
        </w:rPr>
      </w:pPr>
      <w:r w:rsidRPr="00E2571E">
        <w:rPr>
          <w:rFonts w:ascii="Times New Roman" w:eastAsia="Times New Roman" w:hAnsi="Times New Roman" w:cs="Times New Roman"/>
          <w:sz w:val="28"/>
          <w:szCs w:val="28"/>
        </w:rPr>
        <w:t xml:space="preserve">- </w:t>
      </w:r>
      <w:r w:rsidRPr="00E2571E">
        <w:rPr>
          <w:rFonts w:ascii="Times New Roman" w:eastAsia="Times New Roman" w:hAnsi="Times New Roman" w:cs="Times New Roman"/>
          <w:kern w:val="36"/>
          <w:sz w:val="28"/>
          <w:szCs w:val="28"/>
        </w:rPr>
        <w:t>письма Минобразования РФ от 04.09.1997 г. № 48 "О специфике деятельности специальных (коррекционных) образовательных учреждений I-VIII видов";</w:t>
      </w:r>
    </w:p>
    <w:p w:rsidR="00E2571E" w:rsidRPr="00E2571E" w:rsidRDefault="00E2571E" w:rsidP="00E2571E">
      <w:pPr>
        <w:spacing w:after="0" w:line="240" w:lineRule="auto"/>
        <w:ind w:firstLine="708"/>
        <w:jc w:val="both"/>
        <w:rPr>
          <w:rFonts w:ascii="Times New Roman" w:eastAsia="Times New Roman" w:hAnsi="Times New Roman" w:cs="Times New Roman"/>
          <w:sz w:val="28"/>
          <w:szCs w:val="28"/>
        </w:rPr>
      </w:pPr>
      <w:r w:rsidRPr="00E2571E">
        <w:rPr>
          <w:rFonts w:ascii="Times New Roman" w:eastAsia="Times New Roman" w:hAnsi="Times New Roman" w:cs="Times New Roman"/>
          <w:sz w:val="28"/>
          <w:szCs w:val="28"/>
        </w:rPr>
        <w:t xml:space="preserve">- методического письма Минобразования РФ от 03 апреля </w:t>
      </w:r>
      <w:smartTag w:uri="urn:schemas-microsoft-com:office:smarttags" w:element="metricconverter">
        <w:smartTagPr>
          <w:attr w:name="ProductID" w:val="2003 г"/>
        </w:smartTagPr>
        <w:r w:rsidRPr="00E2571E">
          <w:rPr>
            <w:rFonts w:ascii="Times New Roman" w:eastAsia="Times New Roman" w:hAnsi="Times New Roman" w:cs="Times New Roman"/>
            <w:sz w:val="28"/>
            <w:szCs w:val="28"/>
          </w:rPr>
          <w:t>2003 г</w:t>
        </w:r>
      </w:smartTag>
      <w:r w:rsidRPr="00E2571E">
        <w:rPr>
          <w:rFonts w:ascii="Times New Roman" w:eastAsia="Times New Roman" w:hAnsi="Times New Roman" w:cs="Times New Roman"/>
          <w:sz w:val="28"/>
          <w:szCs w:val="28"/>
        </w:rPr>
        <w:t>. № 27/2722-6 "Об организации работы с обучающимися, имеющими сложный дефект";</w:t>
      </w:r>
    </w:p>
    <w:p w:rsidR="00E2571E" w:rsidRPr="00E2571E" w:rsidRDefault="00E2571E" w:rsidP="00E2571E">
      <w:pPr>
        <w:spacing w:after="0" w:line="240" w:lineRule="auto"/>
        <w:ind w:firstLine="709"/>
        <w:jc w:val="both"/>
        <w:rPr>
          <w:rFonts w:ascii="Times New Roman" w:eastAsia="Times New Roman" w:hAnsi="Times New Roman" w:cs="Times New Roman"/>
          <w:sz w:val="28"/>
          <w:szCs w:val="28"/>
        </w:rPr>
      </w:pPr>
      <w:r w:rsidRPr="00E2571E">
        <w:rPr>
          <w:rFonts w:ascii="Times New Roman" w:eastAsia="Times New Roman" w:hAnsi="Times New Roman" w:cs="Times New Roman"/>
          <w:bCs/>
          <w:sz w:val="28"/>
          <w:szCs w:val="28"/>
        </w:rPr>
        <w:t xml:space="preserve">- </w:t>
      </w:r>
      <w:r w:rsidRPr="00E2571E">
        <w:rPr>
          <w:rFonts w:ascii="Times New Roman" w:eastAsia="Times New Roman" w:hAnsi="Times New Roman" w:cs="Times New Roman"/>
          <w:sz w:val="28"/>
          <w:szCs w:val="28"/>
        </w:rPr>
        <w:t xml:space="preserve">письма Министерства народного образования от 14 ноября </w:t>
      </w:r>
      <w:smartTag w:uri="urn:schemas-microsoft-com:office:smarttags" w:element="metricconverter">
        <w:smartTagPr>
          <w:attr w:name="ProductID" w:val="1988 г"/>
        </w:smartTagPr>
        <w:r w:rsidRPr="00E2571E">
          <w:rPr>
            <w:rFonts w:ascii="Times New Roman" w:eastAsia="Times New Roman" w:hAnsi="Times New Roman" w:cs="Times New Roman"/>
            <w:sz w:val="28"/>
            <w:szCs w:val="28"/>
          </w:rPr>
          <w:t>1988 г</w:t>
        </w:r>
      </w:smartTag>
      <w:r w:rsidRPr="00E2571E">
        <w:rPr>
          <w:rFonts w:ascii="Times New Roman" w:eastAsia="Times New Roman" w:hAnsi="Times New Roman" w:cs="Times New Roman"/>
          <w:sz w:val="28"/>
          <w:szCs w:val="28"/>
        </w:rPr>
        <w:t>. № 17-253-6 "Об индивидуальном обучении больных детей на дому";</w:t>
      </w:r>
    </w:p>
    <w:p w:rsidR="00E2571E" w:rsidRPr="00E2571E" w:rsidRDefault="00E2571E" w:rsidP="00E2571E">
      <w:pPr>
        <w:spacing w:after="0" w:line="240" w:lineRule="auto"/>
        <w:ind w:firstLine="708"/>
        <w:jc w:val="both"/>
        <w:rPr>
          <w:rFonts w:ascii="Times New Roman" w:eastAsia="Times New Roman" w:hAnsi="Times New Roman" w:cs="Times New Roman"/>
          <w:bCs/>
          <w:sz w:val="28"/>
          <w:szCs w:val="28"/>
        </w:rPr>
      </w:pPr>
      <w:r w:rsidRPr="00E2571E">
        <w:rPr>
          <w:rFonts w:ascii="Times New Roman" w:eastAsia="Times New Roman" w:hAnsi="Times New Roman" w:cs="Times New Roman"/>
          <w:bCs/>
          <w:sz w:val="28"/>
          <w:szCs w:val="28"/>
        </w:rPr>
        <w:t xml:space="preserve">- </w:t>
      </w:r>
      <w:r w:rsidRPr="00E2571E">
        <w:rPr>
          <w:rFonts w:ascii="Times New Roman" w:eastAsia="Times New Roman" w:hAnsi="Times New Roman" w:cs="Times New Roman"/>
          <w:sz w:val="28"/>
          <w:szCs w:val="28"/>
        </w:rPr>
        <w:t xml:space="preserve">письма Минобразования России от 15 декабря </w:t>
      </w:r>
      <w:smartTag w:uri="urn:schemas-microsoft-com:office:smarttags" w:element="metricconverter">
        <w:smartTagPr>
          <w:attr w:name="ProductID" w:val="2002 г"/>
        </w:smartTagPr>
        <w:r w:rsidRPr="00E2571E">
          <w:rPr>
            <w:rFonts w:ascii="Times New Roman" w:eastAsia="Times New Roman" w:hAnsi="Times New Roman" w:cs="Times New Roman"/>
            <w:sz w:val="28"/>
            <w:szCs w:val="28"/>
          </w:rPr>
          <w:t>2002 г</w:t>
        </w:r>
      </w:smartTag>
      <w:r w:rsidRPr="00E2571E">
        <w:rPr>
          <w:rFonts w:ascii="Times New Roman" w:eastAsia="Times New Roman" w:hAnsi="Times New Roman" w:cs="Times New Roman"/>
          <w:sz w:val="28"/>
          <w:szCs w:val="28"/>
        </w:rPr>
        <w:t>. № 30-51-914/16  (</w:t>
      </w:r>
      <w:proofErr w:type="spellStart"/>
      <w:r w:rsidRPr="00E2571E">
        <w:rPr>
          <w:rFonts w:ascii="Times New Roman" w:eastAsia="Times New Roman" w:hAnsi="Times New Roman" w:cs="Times New Roman"/>
          <w:sz w:val="28"/>
          <w:szCs w:val="28"/>
        </w:rPr>
        <w:t>Приложение.</w:t>
      </w:r>
      <w:r w:rsidRPr="00E2571E">
        <w:rPr>
          <w:rFonts w:ascii="Times New Roman" w:eastAsia="Times New Roman" w:hAnsi="Times New Roman" w:cs="Times New Roman"/>
          <w:bCs/>
          <w:sz w:val="28"/>
          <w:szCs w:val="28"/>
        </w:rPr>
        <w:t>Минимальный</w:t>
      </w:r>
      <w:proofErr w:type="spellEnd"/>
      <w:r w:rsidRPr="00E2571E">
        <w:rPr>
          <w:rFonts w:ascii="Times New Roman" w:eastAsia="Times New Roman" w:hAnsi="Times New Roman" w:cs="Times New Roman"/>
          <w:bCs/>
          <w:sz w:val="28"/>
          <w:szCs w:val="28"/>
        </w:rPr>
        <w:t xml:space="preserve"> социальный стандарт РФ. </w:t>
      </w:r>
      <w:r w:rsidRPr="00E2571E">
        <w:rPr>
          <w:rFonts w:ascii="Times New Roman" w:eastAsia="Times New Roman" w:hAnsi="Times New Roman" w:cs="Times New Roman"/>
          <w:sz w:val="28"/>
          <w:szCs w:val="28"/>
        </w:rPr>
        <w:t>Минимальный объем социальных услуг по воспитанию в образовательных учреждениях общего образования);</w:t>
      </w:r>
    </w:p>
    <w:p w:rsidR="00E2571E" w:rsidRPr="00E2571E" w:rsidRDefault="00E2571E" w:rsidP="00E2571E">
      <w:pPr>
        <w:spacing w:after="0" w:line="240" w:lineRule="auto"/>
        <w:ind w:firstLine="709"/>
        <w:jc w:val="both"/>
        <w:rPr>
          <w:rFonts w:ascii="Times New Roman" w:eastAsia="Times New Roman" w:hAnsi="Times New Roman" w:cs="Times New Roman"/>
          <w:sz w:val="28"/>
          <w:szCs w:val="28"/>
        </w:rPr>
      </w:pPr>
      <w:r w:rsidRPr="00E2571E">
        <w:rPr>
          <w:rFonts w:ascii="Times New Roman" w:eastAsia="Times New Roman" w:hAnsi="Times New Roman" w:cs="Times New Roman"/>
          <w:sz w:val="28"/>
          <w:szCs w:val="28"/>
        </w:rPr>
        <w:t>- Примерной основной образовательной программы образовательного учреждения. Основная школа / [сост. Е. С.</w:t>
      </w:r>
      <w:r w:rsidRPr="00E2571E">
        <w:rPr>
          <w:rFonts w:ascii="Times New Roman" w:eastAsia="Times New Roman" w:hAnsi="Times New Roman" w:cs="Times New Roman"/>
          <w:sz w:val="28"/>
          <w:szCs w:val="28"/>
          <w:lang w:val="en-US"/>
        </w:rPr>
        <w:t> </w:t>
      </w:r>
      <w:r w:rsidRPr="00E2571E">
        <w:rPr>
          <w:rFonts w:ascii="Times New Roman" w:eastAsia="Times New Roman" w:hAnsi="Times New Roman" w:cs="Times New Roman"/>
          <w:sz w:val="28"/>
          <w:szCs w:val="28"/>
        </w:rPr>
        <w:t xml:space="preserve">Савинов]. — М.: Просвещение, 2011. — 000 с. — </w:t>
      </w:r>
      <w:r w:rsidRPr="00E2571E">
        <w:rPr>
          <w:rFonts w:ascii="Times New Roman" w:eastAsia="Times New Roman" w:hAnsi="Times New Roman" w:cs="Times New Roman"/>
          <w:spacing w:val="-6"/>
          <w:sz w:val="28"/>
          <w:szCs w:val="28"/>
        </w:rPr>
        <w:t>(Стандарты второго поколения);</w:t>
      </w:r>
    </w:p>
    <w:p w:rsidR="00E2571E" w:rsidRPr="00E2571E" w:rsidRDefault="00E2571E" w:rsidP="00E2571E">
      <w:pPr>
        <w:spacing w:after="0" w:line="240" w:lineRule="auto"/>
        <w:ind w:firstLine="709"/>
        <w:jc w:val="both"/>
        <w:rPr>
          <w:rFonts w:ascii="Times New Roman" w:eastAsia="Times New Roman" w:hAnsi="Times New Roman" w:cs="Times New Roman"/>
          <w:sz w:val="28"/>
          <w:szCs w:val="28"/>
        </w:rPr>
      </w:pPr>
      <w:r w:rsidRPr="00E2571E">
        <w:rPr>
          <w:rFonts w:ascii="Times New Roman" w:eastAsia="Times New Roman" w:hAnsi="Times New Roman" w:cs="Times New Roman"/>
          <w:sz w:val="28"/>
          <w:szCs w:val="28"/>
        </w:rPr>
        <w:t xml:space="preserve">- Программ специальных (коррекционных) образовательных школ </w:t>
      </w:r>
      <w:r w:rsidRPr="00E2571E">
        <w:rPr>
          <w:rFonts w:ascii="Times New Roman" w:eastAsia="Times New Roman" w:hAnsi="Times New Roman" w:cs="Times New Roman"/>
          <w:sz w:val="28"/>
          <w:szCs w:val="28"/>
          <w:lang w:val="en-US"/>
        </w:rPr>
        <w:t>VIII</w:t>
      </w:r>
      <w:r w:rsidRPr="00E2571E">
        <w:rPr>
          <w:rFonts w:ascii="Times New Roman" w:eastAsia="Times New Roman" w:hAnsi="Times New Roman" w:cs="Times New Roman"/>
          <w:sz w:val="28"/>
          <w:szCs w:val="28"/>
        </w:rPr>
        <w:t xml:space="preserve"> вида: 1-4 </w:t>
      </w:r>
      <w:proofErr w:type="spellStart"/>
      <w:r w:rsidRPr="00E2571E">
        <w:rPr>
          <w:rFonts w:ascii="Times New Roman" w:eastAsia="Times New Roman" w:hAnsi="Times New Roman" w:cs="Times New Roman"/>
          <w:sz w:val="28"/>
          <w:szCs w:val="28"/>
        </w:rPr>
        <w:t>кл</w:t>
      </w:r>
      <w:proofErr w:type="spellEnd"/>
      <w:r w:rsidRPr="00E2571E">
        <w:rPr>
          <w:rFonts w:ascii="Times New Roman" w:eastAsia="Times New Roman" w:hAnsi="Times New Roman" w:cs="Times New Roman"/>
          <w:sz w:val="28"/>
          <w:szCs w:val="28"/>
        </w:rPr>
        <w:t xml:space="preserve">.: В 1 сб./Под ред. В.В. Воронковой. - М.: </w:t>
      </w:r>
      <w:proofErr w:type="spellStart"/>
      <w:r w:rsidRPr="00E2571E">
        <w:rPr>
          <w:rFonts w:ascii="Times New Roman" w:eastAsia="Times New Roman" w:hAnsi="Times New Roman" w:cs="Times New Roman"/>
          <w:sz w:val="28"/>
          <w:szCs w:val="28"/>
        </w:rPr>
        <w:t>Гуманит</w:t>
      </w:r>
      <w:proofErr w:type="spellEnd"/>
      <w:r w:rsidRPr="00E2571E">
        <w:rPr>
          <w:rFonts w:ascii="Times New Roman" w:eastAsia="Times New Roman" w:hAnsi="Times New Roman" w:cs="Times New Roman"/>
          <w:sz w:val="28"/>
          <w:szCs w:val="28"/>
        </w:rPr>
        <w:t>. Изд. Центр ВЛАДОС, 2010.-</w:t>
      </w:r>
      <w:r w:rsidRPr="00E2571E">
        <w:rPr>
          <w:rFonts w:ascii="Times New Roman" w:eastAsia="Times New Roman" w:hAnsi="Times New Roman" w:cs="Times New Roman"/>
          <w:b/>
          <w:sz w:val="28"/>
          <w:szCs w:val="28"/>
        </w:rPr>
        <w:t>Сб. 1.-</w:t>
      </w:r>
      <w:r w:rsidRPr="00E2571E">
        <w:rPr>
          <w:rFonts w:ascii="Times New Roman" w:eastAsia="Times New Roman" w:hAnsi="Times New Roman" w:cs="Times New Roman"/>
          <w:sz w:val="28"/>
          <w:szCs w:val="28"/>
        </w:rPr>
        <w:t>224 с.;</w:t>
      </w:r>
    </w:p>
    <w:p w:rsidR="00E2571E" w:rsidRPr="00E2571E" w:rsidRDefault="00E2571E" w:rsidP="00E2571E">
      <w:pPr>
        <w:spacing w:after="0" w:line="240" w:lineRule="auto"/>
        <w:ind w:firstLine="709"/>
        <w:jc w:val="both"/>
        <w:rPr>
          <w:rFonts w:ascii="Times New Roman" w:eastAsia="Times New Roman" w:hAnsi="Times New Roman" w:cs="Times New Roman"/>
          <w:sz w:val="28"/>
          <w:szCs w:val="28"/>
        </w:rPr>
      </w:pPr>
      <w:r w:rsidRPr="00E2571E">
        <w:rPr>
          <w:rFonts w:ascii="Times New Roman" w:eastAsia="Times New Roman" w:hAnsi="Times New Roman" w:cs="Times New Roman"/>
          <w:sz w:val="28"/>
          <w:szCs w:val="28"/>
        </w:rPr>
        <w:t xml:space="preserve">- Программ специальных (коррекционных) образовательных учреждений VIII вида: 5-9 </w:t>
      </w:r>
      <w:proofErr w:type="spellStart"/>
      <w:r w:rsidRPr="00E2571E">
        <w:rPr>
          <w:rFonts w:ascii="Times New Roman" w:eastAsia="Times New Roman" w:hAnsi="Times New Roman" w:cs="Times New Roman"/>
          <w:sz w:val="28"/>
          <w:szCs w:val="28"/>
        </w:rPr>
        <w:t>кл</w:t>
      </w:r>
      <w:proofErr w:type="spellEnd"/>
      <w:r w:rsidRPr="00E2571E">
        <w:rPr>
          <w:rFonts w:ascii="Times New Roman" w:eastAsia="Times New Roman" w:hAnsi="Times New Roman" w:cs="Times New Roman"/>
          <w:sz w:val="28"/>
          <w:szCs w:val="28"/>
        </w:rPr>
        <w:t xml:space="preserve">.: В 2 </w:t>
      </w:r>
      <w:proofErr w:type="spellStart"/>
      <w:r w:rsidRPr="00E2571E">
        <w:rPr>
          <w:rFonts w:ascii="Times New Roman" w:eastAsia="Times New Roman" w:hAnsi="Times New Roman" w:cs="Times New Roman"/>
          <w:sz w:val="28"/>
          <w:szCs w:val="28"/>
        </w:rPr>
        <w:t>сб</w:t>
      </w:r>
      <w:proofErr w:type="spellEnd"/>
      <w:r w:rsidRPr="00E2571E">
        <w:rPr>
          <w:rFonts w:ascii="Times New Roman" w:eastAsia="Times New Roman" w:hAnsi="Times New Roman" w:cs="Times New Roman"/>
          <w:sz w:val="28"/>
          <w:szCs w:val="28"/>
        </w:rPr>
        <w:t xml:space="preserve"> / Под ред. В.В. Воронковой. – М.: </w:t>
      </w:r>
      <w:proofErr w:type="spellStart"/>
      <w:r w:rsidRPr="00E2571E">
        <w:rPr>
          <w:rFonts w:ascii="Times New Roman" w:eastAsia="Times New Roman" w:hAnsi="Times New Roman" w:cs="Times New Roman"/>
          <w:sz w:val="28"/>
          <w:szCs w:val="28"/>
        </w:rPr>
        <w:t>Гуманит</w:t>
      </w:r>
      <w:proofErr w:type="spellEnd"/>
      <w:r w:rsidRPr="00E2571E">
        <w:rPr>
          <w:rFonts w:ascii="Times New Roman" w:eastAsia="Times New Roman" w:hAnsi="Times New Roman" w:cs="Times New Roman"/>
          <w:sz w:val="28"/>
          <w:szCs w:val="28"/>
        </w:rPr>
        <w:t xml:space="preserve">. Изд. Центр ВЛАДОС, 2010.-Сб. 1.-224 с., Сб. 2. – 304 с., </w:t>
      </w:r>
    </w:p>
    <w:p w:rsidR="00E2571E" w:rsidRPr="00E2571E" w:rsidRDefault="00E2571E" w:rsidP="00E2571E">
      <w:pPr>
        <w:spacing w:after="0" w:line="240" w:lineRule="auto"/>
        <w:jc w:val="both"/>
        <w:rPr>
          <w:rFonts w:ascii="Times New Roman" w:eastAsia="Times New Roman" w:hAnsi="Times New Roman" w:cs="Times New Roman"/>
          <w:kern w:val="36"/>
          <w:sz w:val="28"/>
          <w:szCs w:val="28"/>
        </w:rPr>
      </w:pPr>
    </w:p>
    <w:p w:rsidR="00E2571E" w:rsidRPr="00E2571E" w:rsidRDefault="00E2571E" w:rsidP="00E2571E">
      <w:pPr>
        <w:spacing w:after="0" w:line="240" w:lineRule="auto"/>
        <w:rPr>
          <w:rFonts w:ascii="Times New Roman" w:eastAsia="Times New Roman" w:hAnsi="Times New Roman" w:cs="Times New Roman"/>
          <w:sz w:val="28"/>
          <w:szCs w:val="28"/>
        </w:rPr>
      </w:pPr>
    </w:p>
    <w:p w:rsidR="00E2571E" w:rsidRPr="00E2571E" w:rsidRDefault="00E2571E" w:rsidP="00E2571E">
      <w:pPr>
        <w:spacing w:after="0" w:line="240" w:lineRule="auto"/>
        <w:jc w:val="center"/>
        <w:rPr>
          <w:rFonts w:ascii="Times New Roman" w:eastAsia="Times New Roman" w:hAnsi="Times New Roman" w:cs="Times New Roman"/>
          <w:b/>
          <w:sz w:val="28"/>
          <w:szCs w:val="28"/>
          <w:u w:val="single"/>
        </w:rPr>
      </w:pPr>
    </w:p>
    <w:p w:rsidR="00E2571E" w:rsidRPr="009702D0" w:rsidRDefault="00E2571E" w:rsidP="009702D0">
      <w:pPr>
        <w:autoSpaceDE w:val="0"/>
        <w:autoSpaceDN w:val="0"/>
        <w:spacing w:after="0" w:line="240" w:lineRule="auto"/>
        <w:rPr>
          <w:rFonts w:ascii="Times New Roman" w:eastAsia="Times New Roman" w:hAnsi="Times New Roman" w:cs="Times New Roman"/>
          <w:b/>
          <w:bCs/>
          <w:sz w:val="28"/>
          <w:szCs w:val="28"/>
        </w:rPr>
      </w:pPr>
    </w:p>
    <w:p w:rsidR="009702D0" w:rsidRPr="009702D0" w:rsidRDefault="009702D0" w:rsidP="009702D0">
      <w:pPr>
        <w:widowControl w:val="0"/>
        <w:shd w:val="clear" w:color="auto" w:fill="FFFFFF"/>
        <w:autoSpaceDE w:val="0"/>
        <w:autoSpaceDN w:val="0"/>
        <w:adjustRightInd w:val="0"/>
        <w:spacing w:after="0" w:line="240" w:lineRule="auto"/>
        <w:jc w:val="both"/>
        <w:outlineLvl w:val="6"/>
        <w:rPr>
          <w:rFonts w:ascii="Times New Roman" w:eastAsia="Times New Roman" w:hAnsi="Times New Roman" w:cs="Times New Roman"/>
          <w:b/>
          <w:sz w:val="28"/>
          <w:szCs w:val="28"/>
        </w:rPr>
      </w:pPr>
      <w:r w:rsidRPr="009702D0">
        <w:rPr>
          <w:rFonts w:ascii="Times New Roman" w:eastAsia="Times New Roman" w:hAnsi="Times New Roman" w:cs="Times New Roman"/>
          <w:b/>
          <w:sz w:val="28"/>
          <w:szCs w:val="28"/>
        </w:rPr>
        <w:t>Список литературы:</w:t>
      </w:r>
    </w:p>
    <w:p w:rsidR="009702D0" w:rsidRPr="009702D0" w:rsidRDefault="009702D0" w:rsidP="009702D0">
      <w:pPr>
        <w:widowControl w:val="0"/>
        <w:shd w:val="clear" w:color="auto" w:fill="FFFFFF"/>
        <w:autoSpaceDE w:val="0"/>
        <w:autoSpaceDN w:val="0"/>
        <w:adjustRightInd w:val="0"/>
        <w:spacing w:after="0" w:line="240" w:lineRule="auto"/>
        <w:jc w:val="both"/>
        <w:outlineLvl w:val="6"/>
        <w:rPr>
          <w:rFonts w:ascii="Times New Roman" w:eastAsia="Times New Roman" w:hAnsi="Times New Roman" w:cs="Times New Roman"/>
          <w:b/>
          <w:sz w:val="28"/>
          <w:szCs w:val="28"/>
        </w:rPr>
      </w:pPr>
      <w:r w:rsidRPr="009702D0">
        <w:rPr>
          <w:rFonts w:ascii="Times New Roman" w:eastAsia="Times New Roman" w:hAnsi="Times New Roman" w:cs="Times New Roman"/>
          <w:sz w:val="28"/>
          <w:szCs w:val="28"/>
        </w:rPr>
        <w:t>1</w:t>
      </w:r>
      <w:r w:rsidRPr="009702D0">
        <w:rPr>
          <w:rFonts w:ascii="Times New Roman" w:eastAsia="Times New Roman" w:hAnsi="Times New Roman" w:cs="Times New Roman"/>
          <w:b/>
          <w:sz w:val="28"/>
          <w:szCs w:val="28"/>
        </w:rPr>
        <w:t xml:space="preserve">. </w:t>
      </w:r>
      <w:r w:rsidRPr="009702D0">
        <w:rPr>
          <w:rFonts w:ascii="Times New Roman" w:eastAsia="Times New Roman" w:hAnsi="Times New Roman" w:cs="Times New Roman"/>
          <w:sz w:val="28"/>
          <w:szCs w:val="28"/>
        </w:rPr>
        <w:t>Выготский Л. С. Проблемы дефектологии. — М., 1995. — С. 215.</w:t>
      </w:r>
    </w:p>
    <w:p w:rsidR="009702D0" w:rsidRPr="009702D0" w:rsidRDefault="009702D0" w:rsidP="009702D0">
      <w:pPr>
        <w:spacing w:after="0" w:line="240" w:lineRule="auto"/>
        <w:jc w:val="both"/>
        <w:rPr>
          <w:rFonts w:ascii="Times New Roman" w:eastAsia="Times New Roman" w:hAnsi="Times New Roman" w:cs="Times New Roman"/>
          <w:sz w:val="28"/>
          <w:szCs w:val="28"/>
        </w:rPr>
      </w:pPr>
      <w:r w:rsidRPr="009702D0">
        <w:rPr>
          <w:rFonts w:ascii="Times New Roman" w:eastAsia="Times New Roman" w:hAnsi="Times New Roman" w:cs="Times New Roman"/>
          <w:sz w:val="28"/>
          <w:szCs w:val="28"/>
        </w:rPr>
        <w:t xml:space="preserve">2. </w:t>
      </w:r>
      <w:proofErr w:type="spellStart"/>
      <w:r w:rsidRPr="009702D0">
        <w:rPr>
          <w:rFonts w:ascii="Times New Roman" w:eastAsia="Times New Roman" w:hAnsi="Times New Roman" w:cs="Times New Roman"/>
          <w:sz w:val="28"/>
          <w:szCs w:val="28"/>
        </w:rPr>
        <w:t>Дульнев</w:t>
      </w:r>
      <w:proofErr w:type="spellEnd"/>
      <w:r w:rsidRPr="009702D0">
        <w:rPr>
          <w:rFonts w:ascii="Times New Roman" w:eastAsia="Times New Roman" w:hAnsi="Times New Roman" w:cs="Times New Roman"/>
          <w:sz w:val="28"/>
          <w:szCs w:val="28"/>
        </w:rPr>
        <w:t xml:space="preserve"> Г.М. Актуальные вопросы работы с глубоко отсталыми детьми: Обучение и воспитание умственно отсталых детей. — М., 1960. — 227с.</w:t>
      </w:r>
    </w:p>
    <w:p w:rsidR="009702D0" w:rsidRPr="009702D0" w:rsidRDefault="009702D0" w:rsidP="009702D0">
      <w:pPr>
        <w:spacing w:after="0" w:line="240" w:lineRule="auto"/>
        <w:jc w:val="both"/>
        <w:rPr>
          <w:rFonts w:ascii="Times New Roman" w:eastAsia="Times New Roman" w:hAnsi="Times New Roman" w:cs="Times New Roman"/>
          <w:sz w:val="28"/>
          <w:szCs w:val="28"/>
        </w:rPr>
      </w:pPr>
      <w:r w:rsidRPr="009702D0">
        <w:rPr>
          <w:rFonts w:ascii="Times New Roman" w:eastAsia="Times New Roman" w:hAnsi="Times New Roman" w:cs="Times New Roman"/>
          <w:sz w:val="28"/>
          <w:szCs w:val="28"/>
        </w:rPr>
        <w:t xml:space="preserve">3. </w:t>
      </w:r>
      <w:proofErr w:type="spellStart"/>
      <w:r w:rsidRPr="009702D0">
        <w:rPr>
          <w:rFonts w:ascii="Times New Roman" w:eastAsia="Times New Roman" w:hAnsi="Times New Roman" w:cs="Times New Roman"/>
          <w:sz w:val="28"/>
          <w:szCs w:val="28"/>
        </w:rPr>
        <w:t>Забрамная</w:t>
      </w:r>
      <w:proofErr w:type="spellEnd"/>
      <w:r w:rsidRPr="009702D0">
        <w:rPr>
          <w:rFonts w:ascii="Times New Roman" w:eastAsia="Times New Roman" w:hAnsi="Times New Roman" w:cs="Times New Roman"/>
          <w:sz w:val="28"/>
          <w:szCs w:val="28"/>
        </w:rPr>
        <w:t xml:space="preserve"> С. Д. (</w:t>
      </w:r>
      <w:proofErr w:type="spellStart"/>
      <w:r w:rsidRPr="009702D0">
        <w:rPr>
          <w:rFonts w:ascii="Times New Roman" w:eastAsia="Times New Roman" w:hAnsi="Times New Roman" w:cs="Times New Roman"/>
          <w:sz w:val="28"/>
          <w:szCs w:val="28"/>
        </w:rPr>
        <w:t>Забрамная</w:t>
      </w:r>
      <w:proofErr w:type="spellEnd"/>
      <w:r w:rsidRPr="009702D0">
        <w:rPr>
          <w:rFonts w:ascii="Times New Roman" w:eastAsia="Times New Roman" w:hAnsi="Times New Roman" w:cs="Times New Roman"/>
          <w:sz w:val="28"/>
          <w:szCs w:val="28"/>
        </w:rPr>
        <w:t xml:space="preserve"> С. Д. Психолого-педагогическая диагностика умственного развития детей. - М.: Просвещение, </w:t>
      </w:r>
      <w:proofErr w:type="spellStart"/>
      <w:r w:rsidRPr="009702D0">
        <w:rPr>
          <w:rFonts w:ascii="Times New Roman" w:eastAsia="Times New Roman" w:hAnsi="Times New Roman" w:cs="Times New Roman"/>
          <w:sz w:val="28"/>
          <w:szCs w:val="28"/>
        </w:rPr>
        <w:t>Владос</w:t>
      </w:r>
      <w:proofErr w:type="spellEnd"/>
      <w:r w:rsidRPr="009702D0">
        <w:rPr>
          <w:rFonts w:ascii="Times New Roman" w:eastAsia="Times New Roman" w:hAnsi="Times New Roman" w:cs="Times New Roman"/>
          <w:sz w:val="28"/>
          <w:szCs w:val="28"/>
        </w:rPr>
        <w:t>, 1995. с. 5-18).</w:t>
      </w:r>
    </w:p>
    <w:p w:rsidR="009702D0" w:rsidRPr="009702D0" w:rsidRDefault="009702D0" w:rsidP="009702D0">
      <w:pPr>
        <w:spacing w:after="0" w:line="240" w:lineRule="auto"/>
        <w:jc w:val="both"/>
        <w:rPr>
          <w:rFonts w:ascii="Times New Roman" w:eastAsia="Times New Roman" w:hAnsi="Times New Roman" w:cs="Times New Roman"/>
          <w:sz w:val="28"/>
          <w:szCs w:val="28"/>
        </w:rPr>
      </w:pPr>
      <w:r w:rsidRPr="009702D0">
        <w:rPr>
          <w:rFonts w:ascii="Times New Roman" w:eastAsia="Times New Roman" w:hAnsi="Times New Roman" w:cs="Times New Roman"/>
          <w:sz w:val="28"/>
          <w:szCs w:val="28"/>
        </w:rPr>
        <w:t xml:space="preserve">4. Исаев Д.Н. Умственная отсталость у детей и подростков. Руководство. – </w:t>
      </w:r>
      <w:proofErr w:type="spellStart"/>
      <w:r w:rsidRPr="009702D0">
        <w:rPr>
          <w:rFonts w:ascii="Times New Roman" w:eastAsia="Times New Roman" w:hAnsi="Times New Roman" w:cs="Times New Roman"/>
          <w:sz w:val="28"/>
          <w:szCs w:val="28"/>
        </w:rPr>
        <w:t>Спб</w:t>
      </w:r>
      <w:proofErr w:type="spellEnd"/>
      <w:r w:rsidRPr="009702D0">
        <w:rPr>
          <w:rFonts w:ascii="Times New Roman" w:eastAsia="Times New Roman" w:hAnsi="Times New Roman" w:cs="Times New Roman"/>
          <w:sz w:val="28"/>
          <w:szCs w:val="28"/>
        </w:rPr>
        <w:t>.: Речь, 2003. – 391с.</w:t>
      </w:r>
    </w:p>
    <w:p w:rsidR="009702D0" w:rsidRPr="009702D0" w:rsidRDefault="009702D0" w:rsidP="009702D0">
      <w:pPr>
        <w:spacing w:after="0" w:line="240" w:lineRule="auto"/>
        <w:jc w:val="both"/>
        <w:rPr>
          <w:rFonts w:ascii="Times New Roman" w:eastAsia="Times New Roman" w:hAnsi="Times New Roman" w:cs="Times New Roman"/>
          <w:sz w:val="28"/>
          <w:szCs w:val="28"/>
        </w:rPr>
      </w:pPr>
      <w:r w:rsidRPr="009702D0">
        <w:rPr>
          <w:rFonts w:ascii="Times New Roman" w:eastAsia="Times New Roman" w:hAnsi="Times New Roman" w:cs="Times New Roman"/>
          <w:sz w:val="28"/>
          <w:szCs w:val="28"/>
        </w:rPr>
        <w:t xml:space="preserve">5.Малер А.Р., </w:t>
      </w:r>
      <w:proofErr w:type="spellStart"/>
      <w:r w:rsidRPr="009702D0">
        <w:rPr>
          <w:rFonts w:ascii="Times New Roman" w:eastAsia="Times New Roman" w:hAnsi="Times New Roman" w:cs="Times New Roman"/>
          <w:sz w:val="28"/>
          <w:szCs w:val="28"/>
        </w:rPr>
        <w:t>Цикотог.В</w:t>
      </w:r>
      <w:proofErr w:type="spellEnd"/>
      <w:r w:rsidRPr="009702D0">
        <w:rPr>
          <w:rFonts w:ascii="Times New Roman" w:eastAsia="Times New Roman" w:hAnsi="Times New Roman" w:cs="Times New Roman"/>
          <w:sz w:val="28"/>
          <w:szCs w:val="28"/>
        </w:rPr>
        <w:t xml:space="preserve">. Воспитание и обучение детей с тяжелой интеллектуальной недостаточностью: </w:t>
      </w:r>
      <w:proofErr w:type="spellStart"/>
      <w:r w:rsidRPr="009702D0">
        <w:rPr>
          <w:rFonts w:ascii="Times New Roman" w:eastAsia="Times New Roman" w:hAnsi="Times New Roman" w:cs="Times New Roman"/>
          <w:sz w:val="28"/>
          <w:szCs w:val="28"/>
        </w:rPr>
        <w:t>учеб</w:t>
      </w:r>
      <w:proofErr w:type="gramStart"/>
      <w:r w:rsidRPr="009702D0">
        <w:rPr>
          <w:rFonts w:ascii="Times New Roman" w:eastAsia="Times New Roman" w:hAnsi="Times New Roman" w:cs="Times New Roman"/>
          <w:sz w:val="28"/>
          <w:szCs w:val="28"/>
        </w:rPr>
        <w:t>.п</w:t>
      </w:r>
      <w:proofErr w:type="gramEnd"/>
      <w:r w:rsidRPr="009702D0">
        <w:rPr>
          <w:rFonts w:ascii="Times New Roman" w:eastAsia="Times New Roman" w:hAnsi="Times New Roman" w:cs="Times New Roman"/>
          <w:sz w:val="28"/>
          <w:szCs w:val="28"/>
        </w:rPr>
        <w:t>особие</w:t>
      </w:r>
      <w:proofErr w:type="spellEnd"/>
      <w:r w:rsidRPr="009702D0">
        <w:rPr>
          <w:rFonts w:ascii="Times New Roman" w:eastAsia="Times New Roman" w:hAnsi="Times New Roman" w:cs="Times New Roman"/>
          <w:sz w:val="28"/>
          <w:szCs w:val="28"/>
        </w:rPr>
        <w:t xml:space="preserve"> для студ. </w:t>
      </w:r>
      <w:proofErr w:type="spellStart"/>
      <w:r w:rsidRPr="009702D0">
        <w:rPr>
          <w:rFonts w:ascii="Times New Roman" w:eastAsia="Times New Roman" w:hAnsi="Times New Roman" w:cs="Times New Roman"/>
          <w:sz w:val="28"/>
          <w:szCs w:val="28"/>
        </w:rPr>
        <w:t>высш</w:t>
      </w:r>
      <w:proofErr w:type="spellEnd"/>
      <w:r w:rsidRPr="009702D0">
        <w:rPr>
          <w:rFonts w:ascii="Times New Roman" w:eastAsia="Times New Roman" w:hAnsi="Times New Roman" w:cs="Times New Roman"/>
          <w:sz w:val="28"/>
          <w:szCs w:val="28"/>
        </w:rPr>
        <w:t xml:space="preserve">. </w:t>
      </w:r>
      <w:proofErr w:type="spellStart"/>
      <w:r w:rsidRPr="009702D0">
        <w:rPr>
          <w:rFonts w:ascii="Times New Roman" w:eastAsia="Times New Roman" w:hAnsi="Times New Roman" w:cs="Times New Roman"/>
          <w:sz w:val="28"/>
          <w:szCs w:val="28"/>
        </w:rPr>
        <w:t>пед</w:t>
      </w:r>
      <w:proofErr w:type="spellEnd"/>
      <w:r w:rsidRPr="009702D0">
        <w:rPr>
          <w:rFonts w:ascii="Times New Roman" w:eastAsia="Times New Roman" w:hAnsi="Times New Roman" w:cs="Times New Roman"/>
          <w:sz w:val="28"/>
          <w:szCs w:val="28"/>
        </w:rPr>
        <w:t>. учеб. заведений. – М.: Издательский центр «Академия», 2003 – 208 с.</w:t>
      </w:r>
    </w:p>
    <w:p w:rsidR="009702D0" w:rsidRPr="009702D0" w:rsidRDefault="009702D0" w:rsidP="009702D0">
      <w:pPr>
        <w:spacing w:after="0" w:line="240" w:lineRule="auto"/>
        <w:jc w:val="both"/>
        <w:rPr>
          <w:rFonts w:ascii="Times New Roman" w:eastAsia="Times New Roman" w:hAnsi="Times New Roman" w:cs="Times New Roman"/>
          <w:sz w:val="28"/>
          <w:szCs w:val="28"/>
        </w:rPr>
      </w:pPr>
      <w:r w:rsidRPr="009702D0">
        <w:rPr>
          <w:rFonts w:ascii="Times New Roman" w:eastAsia="Times New Roman" w:hAnsi="Times New Roman" w:cs="Times New Roman"/>
          <w:sz w:val="28"/>
          <w:szCs w:val="28"/>
        </w:rPr>
        <w:t>6.Маллер А. Р. Некоторые особенности личностных каче</w:t>
      </w:r>
      <w:proofErr w:type="gramStart"/>
      <w:r w:rsidRPr="009702D0">
        <w:rPr>
          <w:rFonts w:ascii="Times New Roman" w:eastAsia="Times New Roman" w:hAnsi="Times New Roman" w:cs="Times New Roman"/>
          <w:sz w:val="28"/>
          <w:szCs w:val="28"/>
        </w:rPr>
        <w:t>ств гл</w:t>
      </w:r>
      <w:proofErr w:type="gramEnd"/>
      <w:r w:rsidRPr="009702D0">
        <w:rPr>
          <w:rFonts w:ascii="Times New Roman" w:eastAsia="Times New Roman" w:hAnsi="Times New Roman" w:cs="Times New Roman"/>
          <w:sz w:val="28"/>
          <w:szCs w:val="28"/>
        </w:rPr>
        <w:t>убоко умственно отсталых подростков. Тезисы докладов конференции «Изучение личности аномаль</w:t>
      </w:r>
      <w:r w:rsidRPr="009702D0">
        <w:rPr>
          <w:rFonts w:ascii="Times New Roman" w:eastAsia="Times New Roman" w:hAnsi="Times New Roman" w:cs="Times New Roman"/>
          <w:sz w:val="28"/>
          <w:szCs w:val="28"/>
        </w:rPr>
        <w:softHyphen/>
        <w:t xml:space="preserve">ного ребенка». — М., 1977. 157с. </w:t>
      </w:r>
    </w:p>
    <w:p w:rsidR="009702D0" w:rsidRPr="009702D0" w:rsidRDefault="009702D0" w:rsidP="009702D0">
      <w:pPr>
        <w:spacing w:after="0" w:line="240" w:lineRule="auto"/>
        <w:jc w:val="both"/>
        <w:rPr>
          <w:rFonts w:ascii="Times New Roman" w:eastAsia="Times New Roman" w:hAnsi="Times New Roman" w:cs="Times New Roman"/>
          <w:sz w:val="28"/>
          <w:szCs w:val="28"/>
        </w:rPr>
      </w:pPr>
      <w:r w:rsidRPr="009702D0">
        <w:rPr>
          <w:rFonts w:ascii="Times New Roman" w:eastAsia="Times New Roman" w:hAnsi="Times New Roman" w:cs="Times New Roman"/>
          <w:sz w:val="28"/>
          <w:szCs w:val="28"/>
        </w:rPr>
        <w:t>7.Мастюкова Е.М. Ребенок с отклонениями в развитии. — М, 1992, 158с.</w:t>
      </w:r>
    </w:p>
    <w:p w:rsidR="009702D0" w:rsidRPr="009702D0" w:rsidRDefault="009702D0" w:rsidP="009702D0">
      <w:pPr>
        <w:spacing w:after="0" w:line="240" w:lineRule="auto"/>
        <w:jc w:val="both"/>
        <w:rPr>
          <w:rFonts w:ascii="Times New Roman" w:eastAsia="Times New Roman" w:hAnsi="Times New Roman" w:cs="Times New Roman"/>
          <w:sz w:val="28"/>
          <w:szCs w:val="28"/>
        </w:rPr>
      </w:pPr>
      <w:r w:rsidRPr="009702D0">
        <w:rPr>
          <w:rFonts w:ascii="Times New Roman" w:eastAsia="Times New Roman" w:hAnsi="Times New Roman" w:cs="Times New Roman"/>
          <w:sz w:val="28"/>
          <w:szCs w:val="28"/>
        </w:rPr>
        <w:t>Маклер А. Р. Педагогическая этика в работе с семьей ребенка-инвали</w:t>
      </w:r>
      <w:r w:rsidRPr="009702D0">
        <w:rPr>
          <w:rFonts w:ascii="Times New Roman" w:eastAsia="Times New Roman" w:hAnsi="Times New Roman" w:cs="Times New Roman"/>
          <w:sz w:val="28"/>
          <w:szCs w:val="28"/>
        </w:rPr>
        <w:softHyphen/>
        <w:t>да //Дефектология. — 1995. — № 5.</w:t>
      </w:r>
    </w:p>
    <w:p w:rsidR="009702D0" w:rsidRPr="009702D0" w:rsidRDefault="009702D0" w:rsidP="009702D0">
      <w:pPr>
        <w:spacing w:after="0" w:line="240" w:lineRule="auto"/>
        <w:jc w:val="both"/>
        <w:rPr>
          <w:rFonts w:ascii="Times New Roman" w:eastAsia="Times New Roman" w:hAnsi="Times New Roman" w:cs="Times New Roman"/>
          <w:sz w:val="28"/>
          <w:szCs w:val="28"/>
        </w:rPr>
      </w:pPr>
      <w:r w:rsidRPr="009702D0">
        <w:rPr>
          <w:rFonts w:ascii="Times New Roman" w:eastAsia="Times New Roman" w:hAnsi="Times New Roman" w:cs="Times New Roman"/>
          <w:sz w:val="28"/>
          <w:szCs w:val="28"/>
        </w:rPr>
        <w:lastRenderedPageBreak/>
        <w:t>8.Маллер А. Р. Ребенок с ограниченными возможностями: Книга для родителей. — М., 1996. 253с.</w:t>
      </w:r>
    </w:p>
    <w:p w:rsidR="009702D0" w:rsidRPr="009702D0" w:rsidRDefault="009702D0" w:rsidP="009702D0">
      <w:pPr>
        <w:spacing w:after="0" w:line="240" w:lineRule="auto"/>
        <w:jc w:val="both"/>
        <w:rPr>
          <w:rFonts w:ascii="Times New Roman" w:eastAsia="Times New Roman" w:hAnsi="Times New Roman" w:cs="Times New Roman"/>
          <w:sz w:val="28"/>
          <w:szCs w:val="28"/>
        </w:rPr>
      </w:pPr>
      <w:r w:rsidRPr="009702D0">
        <w:rPr>
          <w:rFonts w:ascii="Times New Roman" w:eastAsia="Times New Roman" w:hAnsi="Times New Roman" w:cs="Times New Roman"/>
          <w:sz w:val="28"/>
          <w:szCs w:val="28"/>
        </w:rPr>
        <w:t xml:space="preserve">9.Основы специальной психологии: </w:t>
      </w:r>
      <w:proofErr w:type="spellStart"/>
      <w:r w:rsidRPr="009702D0">
        <w:rPr>
          <w:rFonts w:ascii="Times New Roman" w:eastAsia="Times New Roman" w:hAnsi="Times New Roman" w:cs="Times New Roman"/>
          <w:sz w:val="28"/>
          <w:szCs w:val="28"/>
        </w:rPr>
        <w:t>учеб</w:t>
      </w:r>
      <w:proofErr w:type="gramStart"/>
      <w:r w:rsidRPr="009702D0">
        <w:rPr>
          <w:rFonts w:ascii="Times New Roman" w:eastAsia="Times New Roman" w:hAnsi="Times New Roman" w:cs="Times New Roman"/>
          <w:sz w:val="28"/>
          <w:szCs w:val="28"/>
        </w:rPr>
        <w:t>.п</w:t>
      </w:r>
      <w:proofErr w:type="gramEnd"/>
      <w:r w:rsidRPr="009702D0">
        <w:rPr>
          <w:rFonts w:ascii="Times New Roman" w:eastAsia="Times New Roman" w:hAnsi="Times New Roman" w:cs="Times New Roman"/>
          <w:sz w:val="28"/>
          <w:szCs w:val="28"/>
        </w:rPr>
        <w:t>особие</w:t>
      </w:r>
      <w:proofErr w:type="spellEnd"/>
      <w:r w:rsidRPr="009702D0">
        <w:rPr>
          <w:rFonts w:ascii="Times New Roman" w:eastAsia="Times New Roman" w:hAnsi="Times New Roman" w:cs="Times New Roman"/>
          <w:sz w:val="28"/>
          <w:szCs w:val="28"/>
        </w:rPr>
        <w:t xml:space="preserve"> для студ. сред. </w:t>
      </w:r>
      <w:proofErr w:type="spellStart"/>
      <w:r w:rsidRPr="009702D0">
        <w:rPr>
          <w:rFonts w:ascii="Times New Roman" w:eastAsia="Times New Roman" w:hAnsi="Times New Roman" w:cs="Times New Roman"/>
          <w:sz w:val="28"/>
          <w:szCs w:val="28"/>
        </w:rPr>
        <w:t>пед</w:t>
      </w:r>
      <w:proofErr w:type="spellEnd"/>
      <w:r w:rsidRPr="009702D0">
        <w:rPr>
          <w:rFonts w:ascii="Times New Roman" w:eastAsia="Times New Roman" w:hAnsi="Times New Roman" w:cs="Times New Roman"/>
          <w:sz w:val="28"/>
          <w:szCs w:val="28"/>
        </w:rPr>
        <w:t xml:space="preserve">. учеб. заведений/ Л.В. Кузнецова, Л.И. </w:t>
      </w:r>
      <w:proofErr w:type="spellStart"/>
      <w:r w:rsidRPr="009702D0">
        <w:rPr>
          <w:rFonts w:ascii="Times New Roman" w:eastAsia="Times New Roman" w:hAnsi="Times New Roman" w:cs="Times New Roman"/>
          <w:sz w:val="28"/>
          <w:szCs w:val="28"/>
        </w:rPr>
        <w:t>Переслени</w:t>
      </w:r>
      <w:proofErr w:type="spellEnd"/>
      <w:r w:rsidRPr="009702D0">
        <w:rPr>
          <w:rFonts w:ascii="Times New Roman" w:eastAsia="Times New Roman" w:hAnsi="Times New Roman" w:cs="Times New Roman"/>
          <w:sz w:val="28"/>
          <w:szCs w:val="28"/>
        </w:rPr>
        <w:t>, Л.И. Солнцева и др.; под ред. Кузнецовой. – М.: Издательский центр «Академия», 2002. – 480с.</w:t>
      </w:r>
    </w:p>
    <w:p w:rsidR="009702D0" w:rsidRPr="009702D0" w:rsidRDefault="009702D0" w:rsidP="009702D0">
      <w:pPr>
        <w:spacing w:after="0" w:line="240" w:lineRule="auto"/>
        <w:jc w:val="both"/>
        <w:rPr>
          <w:rFonts w:ascii="Times New Roman" w:eastAsia="Times New Roman" w:hAnsi="Times New Roman" w:cs="Times New Roman"/>
          <w:sz w:val="28"/>
          <w:szCs w:val="28"/>
        </w:rPr>
      </w:pPr>
      <w:r w:rsidRPr="009702D0">
        <w:rPr>
          <w:rFonts w:ascii="Times New Roman" w:eastAsia="Times New Roman" w:hAnsi="Times New Roman" w:cs="Times New Roman"/>
          <w:sz w:val="28"/>
          <w:szCs w:val="28"/>
        </w:rPr>
        <w:t xml:space="preserve">10.Обучение и воспитание детей во вспомогательной школе: пособие для учителей и студентов </w:t>
      </w:r>
      <w:proofErr w:type="spellStart"/>
      <w:r w:rsidRPr="009702D0">
        <w:rPr>
          <w:rFonts w:ascii="Times New Roman" w:eastAsia="Times New Roman" w:hAnsi="Times New Roman" w:cs="Times New Roman"/>
          <w:sz w:val="28"/>
          <w:szCs w:val="28"/>
        </w:rPr>
        <w:t>дефектол</w:t>
      </w:r>
      <w:proofErr w:type="spellEnd"/>
      <w:r w:rsidRPr="009702D0">
        <w:rPr>
          <w:rFonts w:ascii="Times New Roman" w:eastAsia="Times New Roman" w:hAnsi="Times New Roman" w:cs="Times New Roman"/>
          <w:sz w:val="28"/>
          <w:szCs w:val="28"/>
        </w:rPr>
        <w:t xml:space="preserve">. </w:t>
      </w:r>
      <w:proofErr w:type="spellStart"/>
      <w:r w:rsidRPr="009702D0">
        <w:rPr>
          <w:rFonts w:ascii="Times New Roman" w:eastAsia="Times New Roman" w:hAnsi="Times New Roman" w:cs="Times New Roman"/>
          <w:sz w:val="28"/>
          <w:szCs w:val="28"/>
        </w:rPr>
        <w:t>ф-овпед</w:t>
      </w:r>
      <w:proofErr w:type="spellEnd"/>
      <w:r w:rsidRPr="009702D0">
        <w:rPr>
          <w:rFonts w:ascii="Times New Roman" w:eastAsia="Times New Roman" w:hAnsi="Times New Roman" w:cs="Times New Roman"/>
          <w:sz w:val="28"/>
          <w:szCs w:val="28"/>
        </w:rPr>
        <w:t xml:space="preserve">. </w:t>
      </w:r>
      <w:proofErr w:type="spellStart"/>
      <w:r w:rsidRPr="009702D0">
        <w:rPr>
          <w:rFonts w:ascii="Times New Roman" w:eastAsia="Times New Roman" w:hAnsi="Times New Roman" w:cs="Times New Roman"/>
          <w:sz w:val="28"/>
          <w:szCs w:val="28"/>
        </w:rPr>
        <w:t>ин-ов</w:t>
      </w:r>
      <w:proofErr w:type="spellEnd"/>
      <w:r w:rsidRPr="009702D0">
        <w:rPr>
          <w:rFonts w:ascii="Times New Roman" w:eastAsia="Times New Roman" w:hAnsi="Times New Roman" w:cs="Times New Roman"/>
          <w:sz w:val="28"/>
          <w:szCs w:val="28"/>
        </w:rPr>
        <w:t xml:space="preserve">/ под </w:t>
      </w:r>
      <w:proofErr w:type="spellStart"/>
      <w:proofErr w:type="gramStart"/>
      <w:r w:rsidRPr="009702D0">
        <w:rPr>
          <w:rFonts w:ascii="Times New Roman" w:eastAsia="Times New Roman" w:hAnsi="Times New Roman" w:cs="Times New Roman"/>
          <w:sz w:val="28"/>
          <w:szCs w:val="28"/>
        </w:rPr>
        <w:t>ред</w:t>
      </w:r>
      <w:proofErr w:type="spellEnd"/>
      <w:proofErr w:type="gramEnd"/>
      <w:r w:rsidRPr="009702D0">
        <w:rPr>
          <w:rFonts w:ascii="Times New Roman" w:eastAsia="Times New Roman" w:hAnsi="Times New Roman" w:cs="Times New Roman"/>
          <w:sz w:val="28"/>
          <w:szCs w:val="28"/>
        </w:rPr>
        <w:t xml:space="preserve"> В.В, Воронковой – М.: 1994 416с.</w:t>
      </w:r>
    </w:p>
    <w:p w:rsidR="009702D0" w:rsidRPr="009702D0" w:rsidRDefault="009702D0" w:rsidP="009702D0">
      <w:pPr>
        <w:jc w:val="both"/>
        <w:rPr>
          <w:rFonts w:ascii="Times New Roman" w:eastAsia="Calibri" w:hAnsi="Times New Roman" w:cs="Times New Roman"/>
          <w:sz w:val="28"/>
          <w:szCs w:val="28"/>
          <w:lang w:eastAsia="en-US"/>
        </w:rPr>
      </w:pPr>
      <w:r w:rsidRPr="00E2571E">
        <w:rPr>
          <w:rFonts w:ascii="Times New Roman" w:eastAsia="Times New Roman" w:hAnsi="Times New Roman" w:cs="Times New Roman"/>
          <w:sz w:val="28"/>
          <w:szCs w:val="28"/>
        </w:rPr>
        <w:t>11.Специальная психология: Учеб</w:t>
      </w:r>
      <w:proofErr w:type="gramStart"/>
      <w:r w:rsidRPr="00E2571E">
        <w:rPr>
          <w:rFonts w:ascii="Times New Roman" w:eastAsia="Times New Roman" w:hAnsi="Times New Roman" w:cs="Times New Roman"/>
          <w:sz w:val="28"/>
          <w:szCs w:val="28"/>
        </w:rPr>
        <w:t>.п</w:t>
      </w:r>
      <w:proofErr w:type="gramEnd"/>
      <w:r w:rsidRPr="00E2571E">
        <w:rPr>
          <w:rFonts w:ascii="Times New Roman" w:eastAsia="Times New Roman" w:hAnsi="Times New Roman" w:cs="Times New Roman"/>
          <w:sz w:val="28"/>
          <w:szCs w:val="28"/>
        </w:rPr>
        <w:t xml:space="preserve">особие для студ. </w:t>
      </w:r>
      <w:proofErr w:type="spellStart"/>
      <w:r w:rsidRPr="00E2571E">
        <w:rPr>
          <w:rFonts w:ascii="Times New Roman" w:eastAsia="Times New Roman" w:hAnsi="Times New Roman" w:cs="Times New Roman"/>
          <w:sz w:val="28"/>
          <w:szCs w:val="28"/>
        </w:rPr>
        <w:t>Высш</w:t>
      </w:r>
      <w:proofErr w:type="spellEnd"/>
      <w:r w:rsidRPr="00E2571E">
        <w:rPr>
          <w:rFonts w:ascii="Times New Roman" w:eastAsia="Times New Roman" w:hAnsi="Times New Roman" w:cs="Times New Roman"/>
          <w:sz w:val="28"/>
          <w:szCs w:val="28"/>
        </w:rPr>
        <w:t xml:space="preserve">. </w:t>
      </w:r>
      <w:proofErr w:type="spellStart"/>
      <w:r w:rsidRPr="00E2571E">
        <w:rPr>
          <w:rFonts w:ascii="Times New Roman" w:eastAsia="Times New Roman" w:hAnsi="Times New Roman" w:cs="Times New Roman"/>
          <w:sz w:val="28"/>
          <w:szCs w:val="28"/>
        </w:rPr>
        <w:t>Пед</w:t>
      </w:r>
      <w:proofErr w:type="spellEnd"/>
      <w:r w:rsidRPr="00E2571E">
        <w:rPr>
          <w:rFonts w:ascii="Times New Roman" w:eastAsia="Times New Roman" w:hAnsi="Times New Roman" w:cs="Times New Roman"/>
          <w:sz w:val="28"/>
          <w:szCs w:val="28"/>
        </w:rPr>
        <w:t xml:space="preserve">. учеб. заведений/ В.И. </w:t>
      </w:r>
      <w:proofErr w:type="spellStart"/>
      <w:r w:rsidRPr="00E2571E">
        <w:rPr>
          <w:rFonts w:ascii="Times New Roman" w:eastAsia="Times New Roman" w:hAnsi="Times New Roman" w:cs="Times New Roman"/>
          <w:sz w:val="28"/>
          <w:szCs w:val="28"/>
        </w:rPr>
        <w:t>Лубовский</w:t>
      </w:r>
      <w:proofErr w:type="spellEnd"/>
      <w:r w:rsidRPr="00E2571E">
        <w:rPr>
          <w:rFonts w:ascii="Times New Roman" w:eastAsia="Times New Roman" w:hAnsi="Times New Roman" w:cs="Times New Roman"/>
          <w:sz w:val="28"/>
          <w:szCs w:val="28"/>
        </w:rPr>
        <w:t xml:space="preserve">, Т.В. Розанова, и др.; Под </w:t>
      </w:r>
      <w:proofErr w:type="spellStart"/>
      <w:proofErr w:type="gramStart"/>
      <w:r w:rsidRPr="00E2571E">
        <w:rPr>
          <w:rFonts w:ascii="Times New Roman" w:eastAsia="Times New Roman" w:hAnsi="Times New Roman" w:cs="Times New Roman"/>
          <w:sz w:val="28"/>
          <w:szCs w:val="28"/>
        </w:rPr>
        <w:t>ред</w:t>
      </w:r>
      <w:proofErr w:type="spellEnd"/>
      <w:proofErr w:type="gramEnd"/>
      <w:r w:rsidRPr="00E2571E">
        <w:rPr>
          <w:rFonts w:ascii="Times New Roman" w:eastAsia="Times New Roman" w:hAnsi="Times New Roman" w:cs="Times New Roman"/>
          <w:sz w:val="28"/>
          <w:szCs w:val="28"/>
        </w:rPr>
        <w:t xml:space="preserve"> В.И. </w:t>
      </w:r>
      <w:proofErr w:type="spellStart"/>
      <w:r w:rsidRPr="00E2571E">
        <w:rPr>
          <w:rFonts w:ascii="Times New Roman" w:eastAsia="Times New Roman" w:hAnsi="Times New Roman" w:cs="Times New Roman"/>
          <w:sz w:val="28"/>
          <w:szCs w:val="28"/>
        </w:rPr>
        <w:t>Лубовского</w:t>
      </w:r>
      <w:proofErr w:type="spellEnd"/>
      <w:r w:rsidRPr="00E2571E">
        <w:rPr>
          <w:rFonts w:ascii="Times New Roman" w:eastAsia="Times New Roman" w:hAnsi="Times New Roman" w:cs="Times New Roman"/>
          <w:sz w:val="28"/>
          <w:szCs w:val="28"/>
        </w:rPr>
        <w:t xml:space="preserve"> – М.: Издательский центр</w:t>
      </w:r>
      <w:r w:rsidR="00A45589">
        <w:rPr>
          <w:rFonts w:ascii="Times New Roman" w:eastAsia="Times New Roman" w:hAnsi="Times New Roman" w:cs="Times New Roman"/>
          <w:sz w:val="28"/>
          <w:szCs w:val="28"/>
        </w:rPr>
        <w:t>.</w:t>
      </w:r>
    </w:p>
    <w:sectPr w:rsidR="009702D0" w:rsidRPr="009702D0" w:rsidSect="00A45589">
      <w:footerReference w:type="default" r:id="rId17"/>
      <w:pgSz w:w="11906" w:h="16838"/>
      <w:pgMar w:top="284" w:right="850" w:bottom="709"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0213" w:rsidRDefault="00990213" w:rsidP="00CB788C">
      <w:pPr>
        <w:spacing w:after="0" w:line="240" w:lineRule="auto"/>
      </w:pPr>
      <w:r>
        <w:separator/>
      </w:r>
    </w:p>
  </w:endnote>
  <w:endnote w:type="continuationSeparator" w:id="1">
    <w:p w:rsidR="00990213" w:rsidRDefault="00990213" w:rsidP="00CB78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iddenHorzOCR">
    <w:altName w:val="MS Mincho"/>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swiss"/>
    <w:notTrueType/>
    <w:pitch w:val="default"/>
    <w:sig w:usb0="00000001" w:usb1="08070000" w:usb2="00000010" w:usb3="00000000" w:csb0="00020000" w:csb1="00000000"/>
  </w:font>
  <w:font w:name="Times New Roman CYR">
    <w:altName w:val="Times New Roman"/>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5339947"/>
      <w:docPartObj>
        <w:docPartGallery w:val="Page Numbers (Bottom of Page)"/>
        <w:docPartUnique/>
      </w:docPartObj>
    </w:sdtPr>
    <w:sdtContent>
      <w:p w:rsidR="00A45589" w:rsidRDefault="00403C8C">
        <w:pPr>
          <w:pStyle w:val="affb"/>
          <w:jc w:val="right"/>
        </w:pPr>
        <w:r>
          <w:fldChar w:fldCharType="begin"/>
        </w:r>
        <w:r w:rsidR="00A45589">
          <w:instrText>PAGE   \* MERGEFORMAT</w:instrText>
        </w:r>
        <w:r>
          <w:fldChar w:fldCharType="separate"/>
        </w:r>
        <w:r w:rsidR="00C717BE">
          <w:rPr>
            <w:noProof/>
          </w:rPr>
          <w:t>2</w:t>
        </w:r>
        <w:r>
          <w:fldChar w:fldCharType="end"/>
        </w:r>
      </w:p>
    </w:sdtContent>
  </w:sdt>
  <w:p w:rsidR="00A45589" w:rsidRDefault="00A45589">
    <w:pPr>
      <w:pStyle w:val="af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0213" w:rsidRDefault="00990213" w:rsidP="00CB788C">
      <w:pPr>
        <w:spacing w:after="0" w:line="240" w:lineRule="auto"/>
      </w:pPr>
      <w:r>
        <w:separator/>
      </w:r>
    </w:p>
  </w:footnote>
  <w:footnote w:type="continuationSeparator" w:id="1">
    <w:p w:rsidR="00990213" w:rsidRDefault="00990213" w:rsidP="00CB788C">
      <w:pPr>
        <w:spacing w:after="0" w:line="240" w:lineRule="auto"/>
      </w:pPr>
      <w:r>
        <w:continuationSeparator/>
      </w:r>
    </w:p>
  </w:footnote>
  <w:footnote w:id="2">
    <w:p w:rsidR="00B405A7" w:rsidRDefault="00B405A7" w:rsidP="004441D1">
      <w:pPr>
        <w:pStyle w:val="a6"/>
      </w:pPr>
      <w:r>
        <w:rPr>
          <w:rStyle w:val="a8"/>
        </w:rPr>
        <w:footnoteRef/>
      </w:r>
      <w:r w:rsidRPr="00631214">
        <w:t>Навыки пользования средствами альтернативной коммуникации формируются в рамках коррекционного курса «Альтернативная коммуникация</w:t>
      </w:r>
      <w:r>
        <w:t>»</w:t>
      </w:r>
    </w:p>
  </w:footnote>
  <w:footnote w:id="3">
    <w:p w:rsidR="00B405A7" w:rsidRDefault="00B405A7" w:rsidP="00A8447B">
      <w:pPr>
        <w:pStyle w:val="a6"/>
        <w:jc w:val="both"/>
      </w:pPr>
      <w:r>
        <w:rPr>
          <w:rStyle w:val="a8"/>
        </w:rPr>
        <w:footnoteRef/>
      </w:r>
      <w:r>
        <w:rPr>
          <w:rFonts w:ascii="Times New Roman" w:hAnsi="Times New Roman"/>
          <w:szCs w:val="28"/>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footnote>
  <w:footnote w:id="4">
    <w:p w:rsidR="00B405A7" w:rsidRDefault="00B405A7" w:rsidP="00334872">
      <w:pPr>
        <w:pStyle w:val="a6"/>
        <w:rPr>
          <w:caps/>
        </w:rPr>
      </w:pPr>
      <w:r>
        <w:rPr>
          <w:rStyle w:val="a8"/>
        </w:rPr>
        <w:footnoteRef/>
      </w:r>
      <w: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B405A7" w:rsidRDefault="00B405A7" w:rsidP="00334872">
      <w:pPr>
        <w:pStyle w:val="a6"/>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E3B36AE"/>
    <w:multiLevelType w:val="hybridMultilevel"/>
    <w:tmpl w:val="96280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1">
    <w:nsid w:val="3B9D2326"/>
    <w:multiLevelType w:val="hybridMultilevel"/>
    <w:tmpl w:val="43AEDAB8"/>
    <w:lvl w:ilvl="0" w:tplc="5290ECF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9A463CD"/>
    <w:multiLevelType w:val="multilevel"/>
    <w:tmpl w:val="86CCD67A"/>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8">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E4D78B8"/>
    <w:multiLevelType w:val="hybridMultilevel"/>
    <w:tmpl w:val="BE4E3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3">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9967802"/>
    <w:multiLevelType w:val="hybridMultilevel"/>
    <w:tmpl w:val="7682CAD2"/>
    <w:lvl w:ilvl="0" w:tplc="982EA77E">
      <w:start w:val="1"/>
      <w:numFmt w:val="bullet"/>
      <w:lvlText w:val=""/>
      <w:lvlJc w:val="left"/>
      <w:pPr>
        <w:tabs>
          <w:tab w:val="num" w:pos="720"/>
        </w:tabs>
        <w:ind w:left="720" w:hanging="360"/>
      </w:pPr>
      <w:rPr>
        <w:rFonts w:ascii="Symbol" w:hAnsi="Symbol" w:hint="default"/>
      </w:rPr>
    </w:lvl>
    <w:lvl w:ilvl="1" w:tplc="00E2599A" w:tentative="1">
      <w:start w:val="1"/>
      <w:numFmt w:val="bullet"/>
      <w:lvlText w:val=""/>
      <w:lvlJc w:val="left"/>
      <w:pPr>
        <w:tabs>
          <w:tab w:val="num" w:pos="1440"/>
        </w:tabs>
        <w:ind w:left="1440" w:hanging="360"/>
      </w:pPr>
      <w:rPr>
        <w:rFonts w:ascii="Symbol" w:hAnsi="Symbol" w:hint="default"/>
      </w:rPr>
    </w:lvl>
    <w:lvl w:ilvl="2" w:tplc="FB3EFE0E" w:tentative="1">
      <w:start w:val="1"/>
      <w:numFmt w:val="bullet"/>
      <w:lvlText w:val=""/>
      <w:lvlJc w:val="left"/>
      <w:pPr>
        <w:tabs>
          <w:tab w:val="num" w:pos="2160"/>
        </w:tabs>
        <w:ind w:left="2160" w:hanging="360"/>
      </w:pPr>
      <w:rPr>
        <w:rFonts w:ascii="Symbol" w:hAnsi="Symbol" w:hint="default"/>
      </w:rPr>
    </w:lvl>
    <w:lvl w:ilvl="3" w:tplc="0BECA508" w:tentative="1">
      <w:start w:val="1"/>
      <w:numFmt w:val="bullet"/>
      <w:lvlText w:val=""/>
      <w:lvlJc w:val="left"/>
      <w:pPr>
        <w:tabs>
          <w:tab w:val="num" w:pos="2880"/>
        </w:tabs>
        <w:ind w:left="2880" w:hanging="360"/>
      </w:pPr>
      <w:rPr>
        <w:rFonts w:ascii="Symbol" w:hAnsi="Symbol" w:hint="default"/>
      </w:rPr>
    </w:lvl>
    <w:lvl w:ilvl="4" w:tplc="A8CAD000" w:tentative="1">
      <w:start w:val="1"/>
      <w:numFmt w:val="bullet"/>
      <w:lvlText w:val=""/>
      <w:lvlJc w:val="left"/>
      <w:pPr>
        <w:tabs>
          <w:tab w:val="num" w:pos="3600"/>
        </w:tabs>
        <w:ind w:left="3600" w:hanging="360"/>
      </w:pPr>
      <w:rPr>
        <w:rFonts w:ascii="Symbol" w:hAnsi="Symbol" w:hint="default"/>
      </w:rPr>
    </w:lvl>
    <w:lvl w:ilvl="5" w:tplc="3F4A8EFE" w:tentative="1">
      <w:start w:val="1"/>
      <w:numFmt w:val="bullet"/>
      <w:lvlText w:val=""/>
      <w:lvlJc w:val="left"/>
      <w:pPr>
        <w:tabs>
          <w:tab w:val="num" w:pos="4320"/>
        </w:tabs>
        <w:ind w:left="4320" w:hanging="360"/>
      </w:pPr>
      <w:rPr>
        <w:rFonts w:ascii="Symbol" w:hAnsi="Symbol" w:hint="default"/>
      </w:rPr>
    </w:lvl>
    <w:lvl w:ilvl="6" w:tplc="394A5D8E" w:tentative="1">
      <w:start w:val="1"/>
      <w:numFmt w:val="bullet"/>
      <w:lvlText w:val=""/>
      <w:lvlJc w:val="left"/>
      <w:pPr>
        <w:tabs>
          <w:tab w:val="num" w:pos="5040"/>
        </w:tabs>
        <w:ind w:left="5040" w:hanging="360"/>
      </w:pPr>
      <w:rPr>
        <w:rFonts w:ascii="Symbol" w:hAnsi="Symbol" w:hint="default"/>
      </w:rPr>
    </w:lvl>
    <w:lvl w:ilvl="7" w:tplc="66925F06" w:tentative="1">
      <w:start w:val="1"/>
      <w:numFmt w:val="bullet"/>
      <w:lvlText w:val=""/>
      <w:lvlJc w:val="left"/>
      <w:pPr>
        <w:tabs>
          <w:tab w:val="num" w:pos="5760"/>
        </w:tabs>
        <w:ind w:left="5760" w:hanging="360"/>
      </w:pPr>
      <w:rPr>
        <w:rFonts w:ascii="Symbol" w:hAnsi="Symbol" w:hint="default"/>
      </w:rPr>
    </w:lvl>
    <w:lvl w:ilvl="8" w:tplc="BDE0BF20" w:tentative="1">
      <w:start w:val="1"/>
      <w:numFmt w:val="bullet"/>
      <w:lvlText w:val=""/>
      <w:lvlJc w:val="left"/>
      <w:pPr>
        <w:tabs>
          <w:tab w:val="num" w:pos="6480"/>
        </w:tabs>
        <w:ind w:left="6480" w:hanging="360"/>
      </w:pPr>
      <w:rPr>
        <w:rFonts w:ascii="Symbol" w:hAnsi="Symbol" w:hint="default"/>
      </w:rPr>
    </w:lvl>
  </w:abstractNum>
  <w:abstractNum w:abstractNumId="55">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DED6960"/>
    <w:multiLevelType w:val="hybridMultilevel"/>
    <w:tmpl w:val="A9141806"/>
    <w:lvl w:ilvl="0" w:tplc="0419000F">
      <w:start w:val="1"/>
      <w:numFmt w:val="decimal"/>
      <w:lvlText w:val="%1."/>
      <w:lvlJc w:val="left"/>
      <w:pPr>
        <w:ind w:left="1273" w:hanging="360"/>
      </w:pPr>
    </w:lvl>
    <w:lvl w:ilvl="1" w:tplc="04190019" w:tentative="1">
      <w:start w:val="1"/>
      <w:numFmt w:val="lowerLetter"/>
      <w:lvlText w:val="%2."/>
      <w:lvlJc w:val="left"/>
      <w:pPr>
        <w:ind w:left="1993" w:hanging="360"/>
      </w:pPr>
    </w:lvl>
    <w:lvl w:ilvl="2" w:tplc="0419001B" w:tentative="1">
      <w:start w:val="1"/>
      <w:numFmt w:val="lowerRoman"/>
      <w:lvlText w:val="%3."/>
      <w:lvlJc w:val="right"/>
      <w:pPr>
        <w:ind w:left="2713" w:hanging="180"/>
      </w:pPr>
    </w:lvl>
    <w:lvl w:ilvl="3" w:tplc="0419000F" w:tentative="1">
      <w:start w:val="1"/>
      <w:numFmt w:val="decimal"/>
      <w:lvlText w:val="%4."/>
      <w:lvlJc w:val="left"/>
      <w:pPr>
        <w:ind w:left="3433" w:hanging="360"/>
      </w:pPr>
    </w:lvl>
    <w:lvl w:ilvl="4" w:tplc="04190019" w:tentative="1">
      <w:start w:val="1"/>
      <w:numFmt w:val="lowerLetter"/>
      <w:lvlText w:val="%5."/>
      <w:lvlJc w:val="left"/>
      <w:pPr>
        <w:ind w:left="4153" w:hanging="360"/>
      </w:pPr>
    </w:lvl>
    <w:lvl w:ilvl="5" w:tplc="0419001B" w:tentative="1">
      <w:start w:val="1"/>
      <w:numFmt w:val="lowerRoman"/>
      <w:lvlText w:val="%6."/>
      <w:lvlJc w:val="right"/>
      <w:pPr>
        <w:ind w:left="4873" w:hanging="180"/>
      </w:pPr>
    </w:lvl>
    <w:lvl w:ilvl="6" w:tplc="0419000F" w:tentative="1">
      <w:start w:val="1"/>
      <w:numFmt w:val="decimal"/>
      <w:lvlText w:val="%7."/>
      <w:lvlJc w:val="left"/>
      <w:pPr>
        <w:ind w:left="5593" w:hanging="360"/>
      </w:pPr>
    </w:lvl>
    <w:lvl w:ilvl="7" w:tplc="04190019" w:tentative="1">
      <w:start w:val="1"/>
      <w:numFmt w:val="lowerLetter"/>
      <w:lvlText w:val="%8."/>
      <w:lvlJc w:val="left"/>
      <w:pPr>
        <w:ind w:left="6313" w:hanging="360"/>
      </w:pPr>
    </w:lvl>
    <w:lvl w:ilvl="8" w:tplc="0419001B" w:tentative="1">
      <w:start w:val="1"/>
      <w:numFmt w:val="lowerRoman"/>
      <w:lvlText w:val="%9."/>
      <w:lvlJc w:val="right"/>
      <w:pPr>
        <w:ind w:left="7033" w:hanging="180"/>
      </w:pPr>
    </w:lvl>
  </w:abstractNum>
  <w:abstractNum w:abstractNumId="58">
    <w:nsid w:val="6FF5647D"/>
    <w:multiLevelType w:val="hybridMultilevel"/>
    <w:tmpl w:val="B48C0044"/>
    <w:lvl w:ilvl="0" w:tplc="8E68C5B4">
      <w:start w:val="1"/>
      <w:numFmt w:val="bullet"/>
      <w:lvlText w:val=""/>
      <w:lvlJc w:val="left"/>
      <w:pPr>
        <w:tabs>
          <w:tab w:val="num" w:pos="720"/>
        </w:tabs>
        <w:ind w:left="720" w:hanging="360"/>
      </w:pPr>
      <w:rPr>
        <w:rFonts w:ascii="Symbol" w:hAnsi="Symbol" w:hint="default"/>
      </w:rPr>
    </w:lvl>
    <w:lvl w:ilvl="1" w:tplc="372C08EC" w:tentative="1">
      <w:start w:val="1"/>
      <w:numFmt w:val="bullet"/>
      <w:lvlText w:val=""/>
      <w:lvlJc w:val="left"/>
      <w:pPr>
        <w:tabs>
          <w:tab w:val="num" w:pos="1440"/>
        </w:tabs>
        <w:ind w:left="1440" w:hanging="360"/>
      </w:pPr>
      <w:rPr>
        <w:rFonts w:ascii="Symbol" w:hAnsi="Symbol" w:hint="default"/>
      </w:rPr>
    </w:lvl>
    <w:lvl w:ilvl="2" w:tplc="A87ADCCA" w:tentative="1">
      <w:start w:val="1"/>
      <w:numFmt w:val="bullet"/>
      <w:lvlText w:val=""/>
      <w:lvlJc w:val="left"/>
      <w:pPr>
        <w:tabs>
          <w:tab w:val="num" w:pos="2160"/>
        </w:tabs>
        <w:ind w:left="2160" w:hanging="360"/>
      </w:pPr>
      <w:rPr>
        <w:rFonts w:ascii="Symbol" w:hAnsi="Symbol" w:hint="default"/>
      </w:rPr>
    </w:lvl>
    <w:lvl w:ilvl="3" w:tplc="BA8AD574" w:tentative="1">
      <w:start w:val="1"/>
      <w:numFmt w:val="bullet"/>
      <w:lvlText w:val=""/>
      <w:lvlJc w:val="left"/>
      <w:pPr>
        <w:tabs>
          <w:tab w:val="num" w:pos="2880"/>
        </w:tabs>
        <w:ind w:left="2880" w:hanging="360"/>
      </w:pPr>
      <w:rPr>
        <w:rFonts w:ascii="Symbol" w:hAnsi="Symbol" w:hint="default"/>
      </w:rPr>
    </w:lvl>
    <w:lvl w:ilvl="4" w:tplc="3F6EC352" w:tentative="1">
      <w:start w:val="1"/>
      <w:numFmt w:val="bullet"/>
      <w:lvlText w:val=""/>
      <w:lvlJc w:val="left"/>
      <w:pPr>
        <w:tabs>
          <w:tab w:val="num" w:pos="3600"/>
        </w:tabs>
        <w:ind w:left="3600" w:hanging="360"/>
      </w:pPr>
      <w:rPr>
        <w:rFonts w:ascii="Symbol" w:hAnsi="Symbol" w:hint="default"/>
      </w:rPr>
    </w:lvl>
    <w:lvl w:ilvl="5" w:tplc="9880FDEA" w:tentative="1">
      <w:start w:val="1"/>
      <w:numFmt w:val="bullet"/>
      <w:lvlText w:val=""/>
      <w:lvlJc w:val="left"/>
      <w:pPr>
        <w:tabs>
          <w:tab w:val="num" w:pos="4320"/>
        </w:tabs>
        <w:ind w:left="4320" w:hanging="360"/>
      </w:pPr>
      <w:rPr>
        <w:rFonts w:ascii="Symbol" w:hAnsi="Symbol" w:hint="default"/>
      </w:rPr>
    </w:lvl>
    <w:lvl w:ilvl="6" w:tplc="C11A7A06" w:tentative="1">
      <w:start w:val="1"/>
      <w:numFmt w:val="bullet"/>
      <w:lvlText w:val=""/>
      <w:lvlJc w:val="left"/>
      <w:pPr>
        <w:tabs>
          <w:tab w:val="num" w:pos="5040"/>
        </w:tabs>
        <w:ind w:left="5040" w:hanging="360"/>
      </w:pPr>
      <w:rPr>
        <w:rFonts w:ascii="Symbol" w:hAnsi="Symbol" w:hint="default"/>
      </w:rPr>
    </w:lvl>
    <w:lvl w:ilvl="7" w:tplc="96001FB2" w:tentative="1">
      <w:start w:val="1"/>
      <w:numFmt w:val="bullet"/>
      <w:lvlText w:val=""/>
      <w:lvlJc w:val="left"/>
      <w:pPr>
        <w:tabs>
          <w:tab w:val="num" w:pos="5760"/>
        </w:tabs>
        <w:ind w:left="5760" w:hanging="360"/>
      </w:pPr>
      <w:rPr>
        <w:rFonts w:ascii="Symbol" w:hAnsi="Symbol" w:hint="default"/>
      </w:rPr>
    </w:lvl>
    <w:lvl w:ilvl="8" w:tplc="7AB4E4CE" w:tentative="1">
      <w:start w:val="1"/>
      <w:numFmt w:val="bullet"/>
      <w:lvlText w:val=""/>
      <w:lvlJc w:val="left"/>
      <w:pPr>
        <w:tabs>
          <w:tab w:val="num" w:pos="6480"/>
        </w:tabs>
        <w:ind w:left="6480" w:hanging="360"/>
      </w:pPr>
      <w:rPr>
        <w:rFonts w:ascii="Symbol" w:hAnsi="Symbol" w:hint="default"/>
      </w:rPr>
    </w:lvl>
  </w:abstractNum>
  <w:abstractNum w:abstractNumId="59">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2F03577"/>
    <w:multiLevelType w:val="hybridMultilevel"/>
    <w:tmpl w:val="B906C164"/>
    <w:lvl w:ilvl="0" w:tplc="AF606918">
      <w:start w:val="1"/>
      <w:numFmt w:val="bullet"/>
      <w:lvlText w:val=""/>
      <w:lvlJc w:val="left"/>
      <w:pPr>
        <w:tabs>
          <w:tab w:val="num" w:pos="720"/>
        </w:tabs>
        <w:ind w:left="720" w:hanging="360"/>
      </w:pPr>
      <w:rPr>
        <w:rFonts w:ascii="Symbol" w:hAnsi="Symbol" w:hint="default"/>
      </w:rPr>
    </w:lvl>
    <w:lvl w:ilvl="1" w:tplc="30629BD2" w:tentative="1">
      <w:start w:val="1"/>
      <w:numFmt w:val="bullet"/>
      <w:lvlText w:val=""/>
      <w:lvlJc w:val="left"/>
      <w:pPr>
        <w:tabs>
          <w:tab w:val="num" w:pos="1440"/>
        </w:tabs>
        <w:ind w:left="1440" w:hanging="360"/>
      </w:pPr>
      <w:rPr>
        <w:rFonts w:ascii="Symbol" w:hAnsi="Symbol" w:hint="default"/>
      </w:rPr>
    </w:lvl>
    <w:lvl w:ilvl="2" w:tplc="6678A4A8" w:tentative="1">
      <w:start w:val="1"/>
      <w:numFmt w:val="bullet"/>
      <w:lvlText w:val=""/>
      <w:lvlJc w:val="left"/>
      <w:pPr>
        <w:tabs>
          <w:tab w:val="num" w:pos="2160"/>
        </w:tabs>
        <w:ind w:left="2160" w:hanging="360"/>
      </w:pPr>
      <w:rPr>
        <w:rFonts w:ascii="Symbol" w:hAnsi="Symbol" w:hint="default"/>
      </w:rPr>
    </w:lvl>
    <w:lvl w:ilvl="3" w:tplc="2D300C0E" w:tentative="1">
      <w:start w:val="1"/>
      <w:numFmt w:val="bullet"/>
      <w:lvlText w:val=""/>
      <w:lvlJc w:val="left"/>
      <w:pPr>
        <w:tabs>
          <w:tab w:val="num" w:pos="2880"/>
        </w:tabs>
        <w:ind w:left="2880" w:hanging="360"/>
      </w:pPr>
      <w:rPr>
        <w:rFonts w:ascii="Symbol" w:hAnsi="Symbol" w:hint="default"/>
      </w:rPr>
    </w:lvl>
    <w:lvl w:ilvl="4" w:tplc="D1BA8142" w:tentative="1">
      <w:start w:val="1"/>
      <w:numFmt w:val="bullet"/>
      <w:lvlText w:val=""/>
      <w:lvlJc w:val="left"/>
      <w:pPr>
        <w:tabs>
          <w:tab w:val="num" w:pos="3600"/>
        </w:tabs>
        <w:ind w:left="3600" w:hanging="360"/>
      </w:pPr>
      <w:rPr>
        <w:rFonts w:ascii="Symbol" w:hAnsi="Symbol" w:hint="default"/>
      </w:rPr>
    </w:lvl>
    <w:lvl w:ilvl="5" w:tplc="3E721136" w:tentative="1">
      <w:start w:val="1"/>
      <w:numFmt w:val="bullet"/>
      <w:lvlText w:val=""/>
      <w:lvlJc w:val="left"/>
      <w:pPr>
        <w:tabs>
          <w:tab w:val="num" w:pos="4320"/>
        </w:tabs>
        <w:ind w:left="4320" w:hanging="360"/>
      </w:pPr>
      <w:rPr>
        <w:rFonts w:ascii="Symbol" w:hAnsi="Symbol" w:hint="default"/>
      </w:rPr>
    </w:lvl>
    <w:lvl w:ilvl="6" w:tplc="9E383244" w:tentative="1">
      <w:start w:val="1"/>
      <w:numFmt w:val="bullet"/>
      <w:lvlText w:val=""/>
      <w:lvlJc w:val="left"/>
      <w:pPr>
        <w:tabs>
          <w:tab w:val="num" w:pos="5040"/>
        </w:tabs>
        <w:ind w:left="5040" w:hanging="360"/>
      </w:pPr>
      <w:rPr>
        <w:rFonts w:ascii="Symbol" w:hAnsi="Symbol" w:hint="default"/>
      </w:rPr>
    </w:lvl>
    <w:lvl w:ilvl="7" w:tplc="BC7A43E2" w:tentative="1">
      <w:start w:val="1"/>
      <w:numFmt w:val="bullet"/>
      <w:lvlText w:val=""/>
      <w:lvlJc w:val="left"/>
      <w:pPr>
        <w:tabs>
          <w:tab w:val="num" w:pos="5760"/>
        </w:tabs>
        <w:ind w:left="5760" w:hanging="360"/>
      </w:pPr>
      <w:rPr>
        <w:rFonts w:ascii="Symbol" w:hAnsi="Symbol" w:hint="default"/>
      </w:rPr>
    </w:lvl>
    <w:lvl w:ilvl="8" w:tplc="837E19AE" w:tentative="1">
      <w:start w:val="1"/>
      <w:numFmt w:val="bullet"/>
      <w:lvlText w:val=""/>
      <w:lvlJc w:val="left"/>
      <w:pPr>
        <w:tabs>
          <w:tab w:val="num" w:pos="6480"/>
        </w:tabs>
        <w:ind w:left="6480" w:hanging="360"/>
      </w:pPr>
      <w:rPr>
        <w:rFonts w:ascii="Symbol" w:hAnsi="Symbol" w:hint="default"/>
      </w:rPr>
    </w:lvl>
  </w:abstractNum>
  <w:abstractNum w:abstractNumId="61">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6403D08"/>
    <w:multiLevelType w:val="hybridMultilevel"/>
    <w:tmpl w:val="3C3E715A"/>
    <w:lvl w:ilvl="0" w:tplc="E2E617C4">
      <w:start w:val="1"/>
      <w:numFmt w:val="bullet"/>
      <w:lvlText w:val=""/>
      <w:lvlJc w:val="left"/>
      <w:pPr>
        <w:tabs>
          <w:tab w:val="num" w:pos="720"/>
        </w:tabs>
        <w:ind w:left="720" w:hanging="360"/>
      </w:pPr>
      <w:rPr>
        <w:rFonts w:ascii="Symbol" w:hAnsi="Symbol" w:hint="default"/>
      </w:rPr>
    </w:lvl>
    <w:lvl w:ilvl="1" w:tplc="FCDC47E6" w:tentative="1">
      <w:start w:val="1"/>
      <w:numFmt w:val="bullet"/>
      <w:lvlText w:val=""/>
      <w:lvlJc w:val="left"/>
      <w:pPr>
        <w:tabs>
          <w:tab w:val="num" w:pos="1440"/>
        </w:tabs>
        <w:ind w:left="1440" w:hanging="360"/>
      </w:pPr>
      <w:rPr>
        <w:rFonts w:ascii="Symbol" w:hAnsi="Symbol" w:hint="default"/>
      </w:rPr>
    </w:lvl>
    <w:lvl w:ilvl="2" w:tplc="B1F20A14" w:tentative="1">
      <w:start w:val="1"/>
      <w:numFmt w:val="bullet"/>
      <w:lvlText w:val=""/>
      <w:lvlJc w:val="left"/>
      <w:pPr>
        <w:tabs>
          <w:tab w:val="num" w:pos="2160"/>
        </w:tabs>
        <w:ind w:left="2160" w:hanging="360"/>
      </w:pPr>
      <w:rPr>
        <w:rFonts w:ascii="Symbol" w:hAnsi="Symbol" w:hint="default"/>
      </w:rPr>
    </w:lvl>
    <w:lvl w:ilvl="3" w:tplc="E160E182" w:tentative="1">
      <w:start w:val="1"/>
      <w:numFmt w:val="bullet"/>
      <w:lvlText w:val=""/>
      <w:lvlJc w:val="left"/>
      <w:pPr>
        <w:tabs>
          <w:tab w:val="num" w:pos="2880"/>
        </w:tabs>
        <w:ind w:left="2880" w:hanging="360"/>
      </w:pPr>
      <w:rPr>
        <w:rFonts w:ascii="Symbol" w:hAnsi="Symbol" w:hint="default"/>
      </w:rPr>
    </w:lvl>
    <w:lvl w:ilvl="4" w:tplc="B90C7358" w:tentative="1">
      <w:start w:val="1"/>
      <w:numFmt w:val="bullet"/>
      <w:lvlText w:val=""/>
      <w:lvlJc w:val="left"/>
      <w:pPr>
        <w:tabs>
          <w:tab w:val="num" w:pos="3600"/>
        </w:tabs>
        <w:ind w:left="3600" w:hanging="360"/>
      </w:pPr>
      <w:rPr>
        <w:rFonts w:ascii="Symbol" w:hAnsi="Symbol" w:hint="default"/>
      </w:rPr>
    </w:lvl>
    <w:lvl w:ilvl="5" w:tplc="813661A4" w:tentative="1">
      <w:start w:val="1"/>
      <w:numFmt w:val="bullet"/>
      <w:lvlText w:val=""/>
      <w:lvlJc w:val="left"/>
      <w:pPr>
        <w:tabs>
          <w:tab w:val="num" w:pos="4320"/>
        </w:tabs>
        <w:ind w:left="4320" w:hanging="360"/>
      </w:pPr>
      <w:rPr>
        <w:rFonts w:ascii="Symbol" w:hAnsi="Symbol" w:hint="default"/>
      </w:rPr>
    </w:lvl>
    <w:lvl w:ilvl="6" w:tplc="42BA5D88" w:tentative="1">
      <w:start w:val="1"/>
      <w:numFmt w:val="bullet"/>
      <w:lvlText w:val=""/>
      <w:lvlJc w:val="left"/>
      <w:pPr>
        <w:tabs>
          <w:tab w:val="num" w:pos="5040"/>
        </w:tabs>
        <w:ind w:left="5040" w:hanging="360"/>
      </w:pPr>
      <w:rPr>
        <w:rFonts w:ascii="Symbol" w:hAnsi="Symbol" w:hint="default"/>
      </w:rPr>
    </w:lvl>
    <w:lvl w:ilvl="7" w:tplc="AC2C8E78" w:tentative="1">
      <w:start w:val="1"/>
      <w:numFmt w:val="bullet"/>
      <w:lvlText w:val=""/>
      <w:lvlJc w:val="left"/>
      <w:pPr>
        <w:tabs>
          <w:tab w:val="num" w:pos="5760"/>
        </w:tabs>
        <w:ind w:left="5760" w:hanging="360"/>
      </w:pPr>
      <w:rPr>
        <w:rFonts w:ascii="Symbol" w:hAnsi="Symbol" w:hint="default"/>
      </w:rPr>
    </w:lvl>
    <w:lvl w:ilvl="8" w:tplc="FC3AFCCC" w:tentative="1">
      <w:start w:val="1"/>
      <w:numFmt w:val="bullet"/>
      <w:lvlText w:val=""/>
      <w:lvlJc w:val="left"/>
      <w:pPr>
        <w:tabs>
          <w:tab w:val="num" w:pos="6480"/>
        </w:tabs>
        <w:ind w:left="6480" w:hanging="360"/>
      </w:pPr>
      <w:rPr>
        <w:rFonts w:ascii="Symbol" w:hAnsi="Symbol" w:hint="default"/>
      </w:rPr>
    </w:lvl>
  </w:abstractNum>
  <w:abstractNum w:abstractNumId="63">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31"/>
  </w:num>
  <w:num w:numId="3">
    <w:abstractNumId w:val="51"/>
  </w:num>
  <w:num w:numId="4">
    <w:abstractNumId w:val="26"/>
  </w:num>
  <w:num w:numId="5">
    <w:abstractNumId w:val="52"/>
  </w:num>
  <w:num w:numId="6">
    <w:abstractNumId w:val="16"/>
  </w:num>
  <w:num w:numId="7">
    <w:abstractNumId w:val="50"/>
  </w:num>
  <w:num w:numId="8">
    <w:abstractNumId w:val="55"/>
  </w:num>
  <w:num w:numId="9">
    <w:abstractNumId w:val="15"/>
  </w:num>
  <w:num w:numId="10">
    <w:abstractNumId w:val="33"/>
  </w:num>
  <w:num w:numId="11">
    <w:abstractNumId w:val="27"/>
  </w:num>
  <w:num w:numId="12">
    <w:abstractNumId w:val="18"/>
  </w:num>
  <w:num w:numId="13">
    <w:abstractNumId w:val="41"/>
  </w:num>
  <w:num w:numId="14">
    <w:abstractNumId w:val="59"/>
  </w:num>
  <w:num w:numId="15">
    <w:abstractNumId w:val="22"/>
  </w:num>
  <w:num w:numId="16">
    <w:abstractNumId w:val="9"/>
  </w:num>
  <w:num w:numId="17">
    <w:abstractNumId w:val="39"/>
  </w:num>
  <w:num w:numId="18">
    <w:abstractNumId w:val="32"/>
  </w:num>
  <w:num w:numId="19">
    <w:abstractNumId w:val="24"/>
  </w:num>
  <w:num w:numId="20">
    <w:abstractNumId w:val="13"/>
  </w:num>
  <w:num w:numId="21">
    <w:abstractNumId w:val="28"/>
  </w:num>
  <w:num w:numId="22">
    <w:abstractNumId w:val="23"/>
  </w:num>
  <w:num w:numId="23">
    <w:abstractNumId w:val="48"/>
  </w:num>
  <w:num w:numId="24">
    <w:abstractNumId w:val="64"/>
  </w:num>
  <w:num w:numId="25">
    <w:abstractNumId w:val="25"/>
  </w:num>
  <w:num w:numId="26">
    <w:abstractNumId w:val="19"/>
  </w:num>
  <w:num w:numId="27">
    <w:abstractNumId w:val="12"/>
  </w:num>
  <w:num w:numId="28">
    <w:abstractNumId w:val="53"/>
  </w:num>
  <w:num w:numId="29">
    <w:abstractNumId w:val="21"/>
  </w:num>
  <w:num w:numId="30">
    <w:abstractNumId w:val="45"/>
  </w:num>
  <w:num w:numId="31">
    <w:abstractNumId w:val="63"/>
  </w:num>
  <w:num w:numId="32">
    <w:abstractNumId w:val="20"/>
  </w:num>
  <w:num w:numId="33">
    <w:abstractNumId w:val="29"/>
  </w:num>
  <w:num w:numId="34">
    <w:abstractNumId w:val="42"/>
  </w:num>
  <w:num w:numId="35">
    <w:abstractNumId w:val="11"/>
  </w:num>
  <w:num w:numId="36">
    <w:abstractNumId w:val="40"/>
  </w:num>
  <w:num w:numId="37">
    <w:abstractNumId w:val="49"/>
  </w:num>
  <w:num w:numId="38">
    <w:abstractNumId w:val="44"/>
  </w:num>
  <w:num w:numId="39">
    <w:abstractNumId w:val="17"/>
  </w:num>
  <w:num w:numId="40">
    <w:abstractNumId w:val="14"/>
  </w:num>
  <w:num w:numId="41">
    <w:abstractNumId w:val="43"/>
  </w:num>
  <w:num w:numId="42">
    <w:abstractNumId w:val="35"/>
  </w:num>
  <w:num w:numId="43">
    <w:abstractNumId w:val="30"/>
  </w:num>
  <w:num w:numId="44">
    <w:abstractNumId w:val="0"/>
  </w:num>
  <w:num w:numId="45">
    <w:abstractNumId w:val="34"/>
  </w:num>
  <w:num w:numId="46">
    <w:abstractNumId w:val="58"/>
  </w:num>
  <w:num w:numId="47">
    <w:abstractNumId w:val="62"/>
  </w:num>
  <w:num w:numId="48">
    <w:abstractNumId w:val="60"/>
  </w:num>
  <w:num w:numId="49">
    <w:abstractNumId w:val="54"/>
  </w:num>
  <w:num w:numId="5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7"/>
  </w:num>
  <w:num w:numId="53">
    <w:abstractNumId w:val="56"/>
  </w:num>
  <w:num w:numId="54">
    <w:abstractNumId w:val="61"/>
  </w:num>
  <w:num w:numId="55">
    <w:abstractNumId w:val="47"/>
  </w:num>
  <w:num w:numId="56">
    <w:abstractNumId w:val="38"/>
  </w:num>
  <w:num w:numId="57">
    <w:abstractNumId w:val="10"/>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2D736C"/>
    <w:rsid w:val="00042C88"/>
    <w:rsid w:val="00061DC3"/>
    <w:rsid w:val="00093C70"/>
    <w:rsid w:val="00096DBE"/>
    <w:rsid w:val="000A58D5"/>
    <w:rsid w:val="000C7482"/>
    <w:rsid w:val="000D18CD"/>
    <w:rsid w:val="000F47AB"/>
    <w:rsid w:val="00117C35"/>
    <w:rsid w:val="00127129"/>
    <w:rsid w:val="00154077"/>
    <w:rsid w:val="0016761D"/>
    <w:rsid w:val="00180CED"/>
    <w:rsid w:val="0019381A"/>
    <w:rsid w:val="001949BB"/>
    <w:rsid w:val="001A3D08"/>
    <w:rsid w:val="001B263A"/>
    <w:rsid w:val="001C33A2"/>
    <w:rsid w:val="00245BDF"/>
    <w:rsid w:val="00251121"/>
    <w:rsid w:val="00252328"/>
    <w:rsid w:val="00296805"/>
    <w:rsid w:val="002A375F"/>
    <w:rsid w:val="002C18C6"/>
    <w:rsid w:val="002D736C"/>
    <w:rsid w:val="002E5190"/>
    <w:rsid w:val="002F0613"/>
    <w:rsid w:val="00325299"/>
    <w:rsid w:val="00334872"/>
    <w:rsid w:val="00346A9F"/>
    <w:rsid w:val="00383ED4"/>
    <w:rsid w:val="00394071"/>
    <w:rsid w:val="003A294E"/>
    <w:rsid w:val="003D1230"/>
    <w:rsid w:val="00403C8C"/>
    <w:rsid w:val="00404D89"/>
    <w:rsid w:val="004441D1"/>
    <w:rsid w:val="00450D0A"/>
    <w:rsid w:val="004C21BC"/>
    <w:rsid w:val="004D229E"/>
    <w:rsid w:val="004D2E7E"/>
    <w:rsid w:val="004E4D9B"/>
    <w:rsid w:val="004E501E"/>
    <w:rsid w:val="0050589E"/>
    <w:rsid w:val="0055104E"/>
    <w:rsid w:val="00554CE3"/>
    <w:rsid w:val="0056117E"/>
    <w:rsid w:val="00573F2F"/>
    <w:rsid w:val="00596192"/>
    <w:rsid w:val="005B3C63"/>
    <w:rsid w:val="005B4E77"/>
    <w:rsid w:val="005C0E3A"/>
    <w:rsid w:val="005D1DDB"/>
    <w:rsid w:val="005E64E0"/>
    <w:rsid w:val="0060210E"/>
    <w:rsid w:val="0063125A"/>
    <w:rsid w:val="006606BD"/>
    <w:rsid w:val="006814D7"/>
    <w:rsid w:val="006D0AE5"/>
    <w:rsid w:val="006E3EAB"/>
    <w:rsid w:val="00735F6D"/>
    <w:rsid w:val="0076567A"/>
    <w:rsid w:val="007877DF"/>
    <w:rsid w:val="007B193A"/>
    <w:rsid w:val="007E4913"/>
    <w:rsid w:val="007E50BF"/>
    <w:rsid w:val="007F7199"/>
    <w:rsid w:val="007F733C"/>
    <w:rsid w:val="008155B2"/>
    <w:rsid w:val="008246CB"/>
    <w:rsid w:val="008251A3"/>
    <w:rsid w:val="00850E3D"/>
    <w:rsid w:val="008657A6"/>
    <w:rsid w:val="00873BE8"/>
    <w:rsid w:val="00895239"/>
    <w:rsid w:val="008A36B3"/>
    <w:rsid w:val="00904940"/>
    <w:rsid w:val="009354D7"/>
    <w:rsid w:val="00950890"/>
    <w:rsid w:val="009702D0"/>
    <w:rsid w:val="00985ED6"/>
    <w:rsid w:val="00990213"/>
    <w:rsid w:val="009A1162"/>
    <w:rsid w:val="009A475C"/>
    <w:rsid w:val="009B2A26"/>
    <w:rsid w:val="009B3BB2"/>
    <w:rsid w:val="009C4383"/>
    <w:rsid w:val="00A45589"/>
    <w:rsid w:val="00A545FF"/>
    <w:rsid w:val="00A633C8"/>
    <w:rsid w:val="00A64ED7"/>
    <w:rsid w:val="00A776DD"/>
    <w:rsid w:val="00A8447B"/>
    <w:rsid w:val="00AA6322"/>
    <w:rsid w:val="00AC355B"/>
    <w:rsid w:val="00AF73BA"/>
    <w:rsid w:val="00B02A81"/>
    <w:rsid w:val="00B06652"/>
    <w:rsid w:val="00B37A0F"/>
    <w:rsid w:val="00B405A7"/>
    <w:rsid w:val="00B40AB6"/>
    <w:rsid w:val="00B46A59"/>
    <w:rsid w:val="00B83834"/>
    <w:rsid w:val="00BD1E32"/>
    <w:rsid w:val="00BF1624"/>
    <w:rsid w:val="00C001C4"/>
    <w:rsid w:val="00C02294"/>
    <w:rsid w:val="00C07088"/>
    <w:rsid w:val="00C10C4C"/>
    <w:rsid w:val="00C341C8"/>
    <w:rsid w:val="00C707D9"/>
    <w:rsid w:val="00C717BE"/>
    <w:rsid w:val="00C75715"/>
    <w:rsid w:val="00CA64B5"/>
    <w:rsid w:val="00CB615F"/>
    <w:rsid w:val="00CB788C"/>
    <w:rsid w:val="00CD71A7"/>
    <w:rsid w:val="00CF4FC4"/>
    <w:rsid w:val="00D04F7F"/>
    <w:rsid w:val="00D067C1"/>
    <w:rsid w:val="00D32607"/>
    <w:rsid w:val="00D61927"/>
    <w:rsid w:val="00D657FC"/>
    <w:rsid w:val="00D8423C"/>
    <w:rsid w:val="00DA46AA"/>
    <w:rsid w:val="00DE1CF3"/>
    <w:rsid w:val="00DE456F"/>
    <w:rsid w:val="00DE4FB6"/>
    <w:rsid w:val="00DE6F62"/>
    <w:rsid w:val="00DE7D51"/>
    <w:rsid w:val="00DF4062"/>
    <w:rsid w:val="00E16904"/>
    <w:rsid w:val="00E2571E"/>
    <w:rsid w:val="00E33309"/>
    <w:rsid w:val="00E3525F"/>
    <w:rsid w:val="00E407B1"/>
    <w:rsid w:val="00E509DA"/>
    <w:rsid w:val="00EA0FD9"/>
    <w:rsid w:val="00ED1649"/>
    <w:rsid w:val="00F2620E"/>
    <w:rsid w:val="00F856F3"/>
    <w:rsid w:val="00F9785E"/>
    <w:rsid w:val="00FA12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3A2"/>
  </w:style>
  <w:style w:type="paragraph" w:styleId="1">
    <w:name w:val="heading 1"/>
    <w:basedOn w:val="a"/>
    <w:next w:val="a"/>
    <w:link w:val="10"/>
    <w:uiPriority w:val="9"/>
    <w:qFormat/>
    <w:rsid w:val="00127129"/>
    <w:pPr>
      <w:keepNext/>
      <w:numPr>
        <w:numId w:val="44"/>
      </w:numPr>
      <w:suppressAutoHyphens/>
      <w:spacing w:before="240" w:after="60"/>
      <w:outlineLvl w:val="0"/>
    </w:pPr>
    <w:rPr>
      <w:rFonts w:ascii="Cambria" w:eastAsia="Times New Roman" w:hAnsi="Cambria" w:cs="Times New Roman"/>
      <w:b/>
      <w:color w:val="00000A"/>
      <w:kern w:val="1"/>
      <w:sz w:val="32"/>
      <w:szCs w:val="20"/>
    </w:rPr>
  </w:style>
  <w:style w:type="paragraph" w:styleId="2">
    <w:name w:val="heading 2"/>
    <w:basedOn w:val="a"/>
    <w:next w:val="a"/>
    <w:link w:val="20"/>
    <w:uiPriority w:val="9"/>
    <w:qFormat/>
    <w:rsid w:val="00127129"/>
    <w:pPr>
      <w:keepNext/>
      <w:keepLines/>
      <w:numPr>
        <w:ilvl w:val="1"/>
        <w:numId w:val="44"/>
      </w:numPr>
      <w:spacing w:before="200" w:after="0" w:line="240" w:lineRule="auto"/>
      <w:outlineLvl w:val="1"/>
    </w:pPr>
    <w:rPr>
      <w:rFonts w:ascii="Cambria" w:eastAsia="Times New Roman" w:hAnsi="Cambria" w:cs="Times New Roman"/>
      <w:b/>
      <w:color w:val="4F81BD"/>
      <w:sz w:val="26"/>
      <w:szCs w:val="20"/>
    </w:rPr>
  </w:style>
  <w:style w:type="paragraph" w:styleId="3">
    <w:name w:val="heading 3"/>
    <w:basedOn w:val="a"/>
    <w:next w:val="a"/>
    <w:link w:val="30"/>
    <w:uiPriority w:val="9"/>
    <w:qFormat/>
    <w:rsid w:val="00127129"/>
    <w:pPr>
      <w:keepNext/>
      <w:numPr>
        <w:ilvl w:val="2"/>
        <w:numId w:val="44"/>
      </w:numPr>
      <w:spacing w:before="240" w:after="60" w:line="240" w:lineRule="auto"/>
      <w:jc w:val="center"/>
      <w:outlineLvl w:val="2"/>
    </w:pPr>
    <w:rPr>
      <w:rFonts w:ascii="Times New Roman" w:eastAsia="Times New Roman" w:hAnsi="Times New Roman" w:cs="Times New Roman"/>
      <w:b/>
      <w:i/>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Zag11">
    <w:name w:val="Zag_11"/>
    <w:rsid w:val="002D736C"/>
  </w:style>
  <w:style w:type="paragraph" w:customStyle="1" w:styleId="Zag1">
    <w:name w:val="Zag_1"/>
    <w:basedOn w:val="a"/>
    <w:rsid w:val="002D736C"/>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paragraph" w:styleId="a3">
    <w:name w:val="No Spacing"/>
    <w:uiPriority w:val="1"/>
    <w:qFormat/>
    <w:rsid w:val="002D736C"/>
    <w:pPr>
      <w:spacing w:after="0" w:line="240" w:lineRule="auto"/>
    </w:pPr>
  </w:style>
  <w:style w:type="paragraph" w:customStyle="1" w:styleId="14TexstOSNOVA1012">
    <w:name w:val="14TexstOSNOVA_10/12"/>
    <w:basedOn w:val="a"/>
    <w:rsid w:val="00A64ED7"/>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11">
    <w:name w:val="toc 1"/>
    <w:basedOn w:val="a"/>
    <w:next w:val="a"/>
    <w:autoRedefine/>
    <w:uiPriority w:val="39"/>
    <w:unhideWhenUsed/>
    <w:rsid w:val="009B3BB2"/>
    <w:pPr>
      <w:spacing w:before="120" w:after="0"/>
    </w:pPr>
    <w:rPr>
      <w:b/>
      <w:sz w:val="24"/>
      <w:szCs w:val="24"/>
    </w:rPr>
  </w:style>
  <w:style w:type="paragraph" w:styleId="21">
    <w:name w:val="toc 2"/>
    <w:basedOn w:val="a"/>
    <w:next w:val="a"/>
    <w:autoRedefine/>
    <w:uiPriority w:val="39"/>
    <w:unhideWhenUsed/>
    <w:rsid w:val="009B3BB2"/>
    <w:pPr>
      <w:spacing w:after="0"/>
      <w:ind w:left="220"/>
    </w:pPr>
    <w:rPr>
      <w:b/>
    </w:rPr>
  </w:style>
  <w:style w:type="paragraph" w:styleId="31">
    <w:name w:val="toc 3"/>
    <w:basedOn w:val="a"/>
    <w:next w:val="a"/>
    <w:autoRedefine/>
    <w:uiPriority w:val="39"/>
    <w:unhideWhenUsed/>
    <w:rsid w:val="009B3BB2"/>
    <w:pPr>
      <w:spacing w:after="0"/>
      <w:ind w:left="440"/>
    </w:pPr>
  </w:style>
  <w:style w:type="paragraph" w:customStyle="1" w:styleId="p3">
    <w:name w:val="p3"/>
    <w:basedOn w:val="a"/>
    <w:rsid w:val="009B3B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9B3BB2"/>
  </w:style>
  <w:style w:type="paragraph" w:customStyle="1" w:styleId="p4">
    <w:name w:val="p4"/>
    <w:basedOn w:val="a"/>
    <w:rsid w:val="009B3B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2E51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Символ сноски"/>
    <w:rsid w:val="00CB788C"/>
  </w:style>
  <w:style w:type="paragraph" w:styleId="a5">
    <w:name w:val="List Paragraph"/>
    <w:basedOn w:val="a"/>
    <w:uiPriority w:val="34"/>
    <w:qFormat/>
    <w:rsid w:val="008A36B3"/>
    <w:pPr>
      <w:ind w:left="720"/>
      <w:contextualSpacing/>
    </w:pPr>
  </w:style>
  <w:style w:type="paragraph" w:customStyle="1" w:styleId="p7">
    <w:name w:val="p7"/>
    <w:basedOn w:val="a"/>
    <w:rsid w:val="002968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96805"/>
  </w:style>
  <w:style w:type="character" w:customStyle="1" w:styleId="s2">
    <w:name w:val="s2"/>
    <w:basedOn w:val="a0"/>
    <w:rsid w:val="00296805"/>
  </w:style>
  <w:style w:type="paragraph" w:styleId="a6">
    <w:name w:val="footnote text"/>
    <w:basedOn w:val="a"/>
    <w:link w:val="a7"/>
    <w:uiPriority w:val="99"/>
    <w:unhideWhenUsed/>
    <w:rsid w:val="004441D1"/>
    <w:pPr>
      <w:spacing w:after="0" w:line="240" w:lineRule="auto"/>
    </w:pPr>
    <w:rPr>
      <w:sz w:val="20"/>
      <w:szCs w:val="20"/>
    </w:rPr>
  </w:style>
  <w:style w:type="character" w:customStyle="1" w:styleId="a7">
    <w:name w:val="Текст сноски Знак"/>
    <w:basedOn w:val="a0"/>
    <w:link w:val="a6"/>
    <w:uiPriority w:val="99"/>
    <w:rsid w:val="004441D1"/>
    <w:rPr>
      <w:sz w:val="20"/>
      <w:szCs w:val="20"/>
    </w:rPr>
  </w:style>
  <w:style w:type="character" w:styleId="a8">
    <w:name w:val="footnote reference"/>
    <w:basedOn w:val="a0"/>
    <w:uiPriority w:val="99"/>
    <w:rsid w:val="004441D1"/>
    <w:rPr>
      <w:rFonts w:cs="Times New Roman"/>
      <w:vertAlign w:val="superscript"/>
    </w:rPr>
  </w:style>
  <w:style w:type="character" w:customStyle="1" w:styleId="10">
    <w:name w:val="Заголовок 1 Знак"/>
    <w:basedOn w:val="a0"/>
    <w:link w:val="1"/>
    <w:uiPriority w:val="9"/>
    <w:rsid w:val="00127129"/>
    <w:rPr>
      <w:rFonts w:ascii="Cambria" w:eastAsia="Times New Roman" w:hAnsi="Cambria" w:cs="Times New Roman"/>
      <w:b/>
      <w:color w:val="00000A"/>
      <w:kern w:val="1"/>
      <w:sz w:val="32"/>
      <w:szCs w:val="20"/>
    </w:rPr>
  </w:style>
  <w:style w:type="character" w:customStyle="1" w:styleId="20">
    <w:name w:val="Заголовок 2 Знак"/>
    <w:basedOn w:val="a0"/>
    <w:link w:val="2"/>
    <w:uiPriority w:val="9"/>
    <w:rsid w:val="00127129"/>
    <w:rPr>
      <w:rFonts w:ascii="Cambria" w:eastAsia="Times New Roman" w:hAnsi="Cambria" w:cs="Times New Roman"/>
      <w:b/>
      <w:color w:val="4F81BD"/>
      <w:sz w:val="26"/>
      <w:szCs w:val="20"/>
    </w:rPr>
  </w:style>
  <w:style w:type="character" w:customStyle="1" w:styleId="30">
    <w:name w:val="Заголовок 3 Знак"/>
    <w:basedOn w:val="a0"/>
    <w:link w:val="3"/>
    <w:uiPriority w:val="9"/>
    <w:rsid w:val="00127129"/>
    <w:rPr>
      <w:rFonts w:ascii="Times New Roman" w:eastAsia="Times New Roman" w:hAnsi="Times New Roman" w:cs="Times New Roman"/>
      <w:b/>
      <w:i/>
      <w:sz w:val="28"/>
      <w:szCs w:val="20"/>
    </w:rPr>
  </w:style>
  <w:style w:type="numbering" w:customStyle="1" w:styleId="12">
    <w:name w:val="Нет списка1"/>
    <w:next w:val="a2"/>
    <w:uiPriority w:val="99"/>
    <w:semiHidden/>
    <w:unhideWhenUsed/>
    <w:rsid w:val="00127129"/>
  </w:style>
  <w:style w:type="character" w:customStyle="1" w:styleId="WW8Num1z0">
    <w:name w:val="WW8Num1z0"/>
    <w:rsid w:val="00127129"/>
  </w:style>
  <w:style w:type="character" w:customStyle="1" w:styleId="WW8Num2z0">
    <w:name w:val="WW8Num2z0"/>
    <w:rsid w:val="00127129"/>
  </w:style>
  <w:style w:type="character" w:customStyle="1" w:styleId="WW8Num2z1">
    <w:name w:val="WW8Num2z1"/>
    <w:rsid w:val="00127129"/>
  </w:style>
  <w:style w:type="character" w:customStyle="1" w:styleId="WW8Num3z0">
    <w:name w:val="WW8Num3z0"/>
    <w:rsid w:val="00127129"/>
    <w:rPr>
      <w:rFonts w:ascii="Symbol" w:hAnsi="Symbol"/>
    </w:rPr>
  </w:style>
  <w:style w:type="character" w:customStyle="1" w:styleId="WW8Num3z1">
    <w:name w:val="WW8Num3z1"/>
    <w:rsid w:val="00127129"/>
    <w:rPr>
      <w:rFonts w:ascii="Courier New" w:hAnsi="Courier New"/>
    </w:rPr>
  </w:style>
  <w:style w:type="character" w:customStyle="1" w:styleId="WW8Num3z2">
    <w:name w:val="WW8Num3z2"/>
    <w:rsid w:val="00127129"/>
    <w:rPr>
      <w:rFonts w:ascii="Wingdings" w:hAnsi="Wingdings"/>
    </w:rPr>
  </w:style>
  <w:style w:type="character" w:customStyle="1" w:styleId="WW8Num4z0">
    <w:name w:val="WW8Num4z0"/>
    <w:rsid w:val="00127129"/>
    <w:rPr>
      <w:rFonts w:ascii="Symbol" w:hAnsi="Symbol"/>
    </w:rPr>
  </w:style>
  <w:style w:type="character" w:customStyle="1" w:styleId="WW8Num4z1">
    <w:name w:val="WW8Num4z1"/>
    <w:rsid w:val="00127129"/>
    <w:rPr>
      <w:rFonts w:ascii="Courier New" w:hAnsi="Courier New"/>
    </w:rPr>
  </w:style>
  <w:style w:type="character" w:customStyle="1" w:styleId="WW8Num4z2">
    <w:name w:val="WW8Num4z2"/>
    <w:rsid w:val="00127129"/>
    <w:rPr>
      <w:rFonts w:ascii="Wingdings" w:hAnsi="Wingdings"/>
    </w:rPr>
  </w:style>
  <w:style w:type="character" w:customStyle="1" w:styleId="WW8Num5z0">
    <w:name w:val="WW8Num5z0"/>
    <w:rsid w:val="00127129"/>
    <w:rPr>
      <w:rFonts w:ascii="Symbol" w:hAnsi="Symbol"/>
    </w:rPr>
  </w:style>
  <w:style w:type="character" w:customStyle="1" w:styleId="WW8Num5z1">
    <w:name w:val="WW8Num5z1"/>
    <w:rsid w:val="00127129"/>
    <w:rPr>
      <w:rFonts w:ascii="Courier New" w:hAnsi="Courier New"/>
    </w:rPr>
  </w:style>
  <w:style w:type="character" w:customStyle="1" w:styleId="WW8Num5z2">
    <w:name w:val="WW8Num5z2"/>
    <w:rsid w:val="00127129"/>
    <w:rPr>
      <w:rFonts w:ascii="Wingdings" w:hAnsi="Wingdings"/>
    </w:rPr>
  </w:style>
  <w:style w:type="character" w:customStyle="1" w:styleId="WW8Num6z0">
    <w:name w:val="WW8Num6z0"/>
    <w:rsid w:val="00127129"/>
  </w:style>
  <w:style w:type="character" w:customStyle="1" w:styleId="WW8Num7z0">
    <w:name w:val="WW8Num7z0"/>
    <w:rsid w:val="00127129"/>
    <w:rPr>
      <w:rFonts w:ascii="Symbol" w:hAnsi="Symbol"/>
    </w:rPr>
  </w:style>
  <w:style w:type="character" w:customStyle="1" w:styleId="WW8Num7z1">
    <w:name w:val="WW8Num7z1"/>
    <w:rsid w:val="00127129"/>
    <w:rPr>
      <w:rFonts w:ascii="Courier New" w:hAnsi="Courier New"/>
    </w:rPr>
  </w:style>
  <w:style w:type="character" w:customStyle="1" w:styleId="WW8Num7z2">
    <w:name w:val="WW8Num7z2"/>
    <w:rsid w:val="00127129"/>
    <w:rPr>
      <w:rFonts w:ascii="Wingdings" w:hAnsi="Wingdings"/>
    </w:rPr>
  </w:style>
  <w:style w:type="character" w:customStyle="1" w:styleId="WW8Num8z0">
    <w:name w:val="WW8Num8z0"/>
    <w:rsid w:val="00127129"/>
  </w:style>
  <w:style w:type="character" w:customStyle="1" w:styleId="WW8Num8z1">
    <w:name w:val="WW8Num8z1"/>
    <w:rsid w:val="00127129"/>
    <w:rPr>
      <w:rFonts w:ascii="Courier New" w:hAnsi="Courier New"/>
    </w:rPr>
  </w:style>
  <w:style w:type="character" w:customStyle="1" w:styleId="WW8Num8z2">
    <w:name w:val="WW8Num8z2"/>
    <w:rsid w:val="00127129"/>
    <w:rPr>
      <w:rFonts w:ascii="Wingdings" w:hAnsi="Wingdings"/>
    </w:rPr>
  </w:style>
  <w:style w:type="character" w:customStyle="1" w:styleId="WW8Num8z3">
    <w:name w:val="WW8Num8z3"/>
    <w:rsid w:val="00127129"/>
    <w:rPr>
      <w:rFonts w:ascii="Symbol" w:hAnsi="Symbol"/>
    </w:rPr>
  </w:style>
  <w:style w:type="character" w:customStyle="1" w:styleId="WW8Num9z0">
    <w:name w:val="WW8Num9z0"/>
    <w:rsid w:val="00127129"/>
    <w:rPr>
      <w:rFonts w:ascii="Symbol" w:hAnsi="Symbol"/>
    </w:rPr>
  </w:style>
  <w:style w:type="character" w:customStyle="1" w:styleId="WW8Num9z1">
    <w:name w:val="WW8Num9z1"/>
    <w:rsid w:val="00127129"/>
    <w:rPr>
      <w:rFonts w:ascii="Courier New" w:hAnsi="Courier New"/>
    </w:rPr>
  </w:style>
  <w:style w:type="character" w:customStyle="1" w:styleId="WW8Num9z2">
    <w:name w:val="WW8Num9z2"/>
    <w:rsid w:val="00127129"/>
    <w:rPr>
      <w:rFonts w:ascii="Wingdings" w:hAnsi="Wingdings"/>
    </w:rPr>
  </w:style>
  <w:style w:type="character" w:customStyle="1" w:styleId="WW8Num10z0">
    <w:name w:val="WW8Num10z0"/>
    <w:rsid w:val="00127129"/>
    <w:rPr>
      <w:rFonts w:ascii="Symbol" w:hAnsi="Symbol"/>
    </w:rPr>
  </w:style>
  <w:style w:type="character" w:customStyle="1" w:styleId="WW8Num10z1">
    <w:name w:val="WW8Num10z1"/>
    <w:rsid w:val="00127129"/>
    <w:rPr>
      <w:rFonts w:ascii="Courier New" w:hAnsi="Courier New"/>
    </w:rPr>
  </w:style>
  <w:style w:type="character" w:customStyle="1" w:styleId="WW8Num10z2">
    <w:name w:val="WW8Num10z2"/>
    <w:rsid w:val="00127129"/>
    <w:rPr>
      <w:rFonts w:ascii="Wingdings" w:hAnsi="Wingdings"/>
    </w:rPr>
  </w:style>
  <w:style w:type="character" w:customStyle="1" w:styleId="WW8Num11z0">
    <w:name w:val="WW8Num11z0"/>
    <w:rsid w:val="00127129"/>
    <w:rPr>
      <w:rFonts w:ascii="Symbol" w:hAnsi="Symbol"/>
    </w:rPr>
  </w:style>
  <w:style w:type="character" w:customStyle="1" w:styleId="WW8Num11z1">
    <w:name w:val="WW8Num11z1"/>
    <w:rsid w:val="00127129"/>
    <w:rPr>
      <w:rFonts w:ascii="Courier New" w:hAnsi="Courier New"/>
    </w:rPr>
  </w:style>
  <w:style w:type="character" w:customStyle="1" w:styleId="WW8Num11z2">
    <w:name w:val="WW8Num11z2"/>
    <w:rsid w:val="00127129"/>
    <w:rPr>
      <w:rFonts w:ascii="Wingdings" w:hAnsi="Wingdings"/>
    </w:rPr>
  </w:style>
  <w:style w:type="character" w:customStyle="1" w:styleId="WW8Num12z0">
    <w:name w:val="WW8Num12z0"/>
    <w:rsid w:val="00127129"/>
    <w:rPr>
      <w:rFonts w:ascii="Symbol" w:hAnsi="Symbol"/>
    </w:rPr>
  </w:style>
  <w:style w:type="character" w:customStyle="1" w:styleId="WW8Num12z1">
    <w:name w:val="WW8Num12z1"/>
    <w:rsid w:val="00127129"/>
    <w:rPr>
      <w:rFonts w:ascii="Courier New" w:hAnsi="Courier New"/>
    </w:rPr>
  </w:style>
  <w:style w:type="character" w:customStyle="1" w:styleId="WW8Num12z2">
    <w:name w:val="WW8Num12z2"/>
    <w:rsid w:val="00127129"/>
    <w:rPr>
      <w:rFonts w:ascii="Wingdings" w:hAnsi="Wingdings"/>
    </w:rPr>
  </w:style>
  <w:style w:type="character" w:customStyle="1" w:styleId="WW8Num13z0">
    <w:name w:val="WW8Num13z0"/>
    <w:rsid w:val="00127129"/>
    <w:rPr>
      <w:rFonts w:ascii="Wingdings" w:hAnsi="Wingdings"/>
    </w:rPr>
  </w:style>
  <w:style w:type="character" w:customStyle="1" w:styleId="WW8Num13z1">
    <w:name w:val="WW8Num13z1"/>
    <w:rsid w:val="00127129"/>
    <w:rPr>
      <w:rFonts w:ascii="Courier New" w:hAnsi="Courier New"/>
    </w:rPr>
  </w:style>
  <w:style w:type="character" w:customStyle="1" w:styleId="WW8Num13z3">
    <w:name w:val="WW8Num13z3"/>
    <w:rsid w:val="00127129"/>
    <w:rPr>
      <w:rFonts w:ascii="Symbol" w:hAnsi="Symbol"/>
    </w:rPr>
  </w:style>
  <w:style w:type="character" w:customStyle="1" w:styleId="WW8Num14z0">
    <w:name w:val="WW8Num14z0"/>
    <w:rsid w:val="00127129"/>
    <w:rPr>
      <w:rFonts w:ascii="Symbol" w:hAnsi="Symbol"/>
    </w:rPr>
  </w:style>
  <w:style w:type="character" w:customStyle="1" w:styleId="WW8Num14z1">
    <w:name w:val="WW8Num14z1"/>
    <w:rsid w:val="00127129"/>
    <w:rPr>
      <w:rFonts w:ascii="Courier New" w:hAnsi="Courier New"/>
    </w:rPr>
  </w:style>
  <w:style w:type="character" w:customStyle="1" w:styleId="WW8Num14z2">
    <w:name w:val="WW8Num14z2"/>
    <w:rsid w:val="00127129"/>
    <w:rPr>
      <w:rFonts w:ascii="Wingdings" w:hAnsi="Wingdings"/>
    </w:rPr>
  </w:style>
  <w:style w:type="character" w:customStyle="1" w:styleId="WW8Num15z0">
    <w:name w:val="WW8Num15z0"/>
    <w:rsid w:val="00127129"/>
    <w:rPr>
      <w:rFonts w:ascii="Symbol" w:hAnsi="Symbol"/>
    </w:rPr>
  </w:style>
  <w:style w:type="character" w:customStyle="1" w:styleId="WW8Num15z1">
    <w:name w:val="WW8Num15z1"/>
    <w:rsid w:val="00127129"/>
    <w:rPr>
      <w:rFonts w:ascii="Courier New" w:hAnsi="Courier New"/>
    </w:rPr>
  </w:style>
  <w:style w:type="character" w:customStyle="1" w:styleId="WW8Num15z2">
    <w:name w:val="WW8Num15z2"/>
    <w:rsid w:val="00127129"/>
    <w:rPr>
      <w:rFonts w:ascii="Wingdings" w:hAnsi="Wingdings"/>
    </w:rPr>
  </w:style>
  <w:style w:type="character" w:customStyle="1" w:styleId="WW8Num16z0">
    <w:name w:val="WW8Num16z0"/>
    <w:rsid w:val="00127129"/>
    <w:rPr>
      <w:rFonts w:ascii="Symbol" w:hAnsi="Symbol"/>
    </w:rPr>
  </w:style>
  <w:style w:type="character" w:customStyle="1" w:styleId="WW8Num16z1">
    <w:name w:val="WW8Num16z1"/>
    <w:rsid w:val="00127129"/>
    <w:rPr>
      <w:rFonts w:ascii="Courier New" w:hAnsi="Courier New"/>
    </w:rPr>
  </w:style>
  <w:style w:type="character" w:customStyle="1" w:styleId="WW8Num16z2">
    <w:name w:val="WW8Num16z2"/>
    <w:rsid w:val="00127129"/>
    <w:rPr>
      <w:rFonts w:ascii="Wingdings" w:hAnsi="Wingdings"/>
    </w:rPr>
  </w:style>
  <w:style w:type="character" w:customStyle="1" w:styleId="WW8Num17z0">
    <w:name w:val="WW8Num17z0"/>
    <w:rsid w:val="00127129"/>
    <w:rPr>
      <w:rFonts w:ascii="Symbol" w:hAnsi="Symbol"/>
      <w:sz w:val="28"/>
    </w:rPr>
  </w:style>
  <w:style w:type="character" w:customStyle="1" w:styleId="WW8Num17z1">
    <w:name w:val="WW8Num17z1"/>
    <w:rsid w:val="00127129"/>
    <w:rPr>
      <w:rFonts w:ascii="Courier New" w:hAnsi="Courier New"/>
    </w:rPr>
  </w:style>
  <w:style w:type="character" w:customStyle="1" w:styleId="WW8Num17z2">
    <w:name w:val="WW8Num17z2"/>
    <w:rsid w:val="00127129"/>
    <w:rPr>
      <w:rFonts w:ascii="Wingdings" w:hAnsi="Wingdings"/>
    </w:rPr>
  </w:style>
  <w:style w:type="character" w:customStyle="1" w:styleId="WW8Num18z0">
    <w:name w:val="WW8Num18z0"/>
    <w:rsid w:val="00127129"/>
    <w:rPr>
      <w:rFonts w:ascii="Symbol" w:hAnsi="Symbol"/>
    </w:rPr>
  </w:style>
  <w:style w:type="character" w:customStyle="1" w:styleId="WW8Num18z1">
    <w:name w:val="WW8Num18z1"/>
    <w:rsid w:val="00127129"/>
    <w:rPr>
      <w:rFonts w:ascii="Courier New" w:hAnsi="Courier New"/>
    </w:rPr>
  </w:style>
  <w:style w:type="character" w:customStyle="1" w:styleId="WW8Num18z2">
    <w:name w:val="WW8Num18z2"/>
    <w:rsid w:val="00127129"/>
    <w:rPr>
      <w:rFonts w:ascii="Wingdings" w:hAnsi="Wingdings"/>
    </w:rPr>
  </w:style>
  <w:style w:type="character" w:customStyle="1" w:styleId="WW8Num19z0">
    <w:name w:val="WW8Num19z0"/>
    <w:rsid w:val="00127129"/>
    <w:rPr>
      <w:rFonts w:ascii="Symbol" w:hAnsi="Symbol"/>
    </w:rPr>
  </w:style>
  <w:style w:type="character" w:customStyle="1" w:styleId="WW8Num19z1">
    <w:name w:val="WW8Num19z1"/>
    <w:rsid w:val="00127129"/>
    <w:rPr>
      <w:rFonts w:ascii="Courier New" w:hAnsi="Courier New"/>
    </w:rPr>
  </w:style>
  <w:style w:type="character" w:customStyle="1" w:styleId="WW8Num19z2">
    <w:name w:val="WW8Num19z2"/>
    <w:rsid w:val="00127129"/>
    <w:rPr>
      <w:rFonts w:ascii="Wingdings" w:hAnsi="Wingdings"/>
    </w:rPr>
  </w:style>
  <w:style w:type="character" w:customStyle="1" w:styleId="WW8Num20z0">
    <w:name w:val="WW8Num20z0"/>
    <w:rsid w:val="00127129"/>
    <w:rPr>
      <w:rFonts w:ascii="Symbol" w:hAnsi="Symbol"/>
    </w:rPr>
  </w:style>
  <w:style w:type="character" w:customStyle="1" w:styleId="WW8Num20z1">
    <w:name w:val="WW8Num20z1"/>
    <w:rsid w:val="00127129"/>
    <w:rPr>
      <w:rFonts w:ascii="Courier New" w:hAnsi="Courier New"/>
    </w:rPr>
  </w:style>
  <w:style w:type="character" w:customStyle="1" w:styleId="WW8Num20z2">
    <w:name w:val="WW8Num20z2"/>
    <w:rsid w:val="00127129"/>
    <w:rPr>
      <w:rFonts w:ascii="Wingdings" w:hAnsi="Wingdings"/>
    </w:rPr>
  </w:style>
  <w:style w:type="character" w:customStyle="1" w:styleId="WW8Num21z0">
    <w:name w:val="WW8Num21z0"/>
    <w:rsid w:val="00127129"/>
    <w:rPr>
      <w:rFonts w:ascii="Symbol" w:hAnsi="Symbol"/>
    </w:rPr>
  </w:style>
  <w:style w:type="character" w:customStyle="1" w:styleId="WW8Num21z1">
    <w:name w:val="WW8Num21z1"/>
    <w:rsid w:val="00127129"/>
    <w:rPr>
      <w:rFonts w:ascii="Courier New" w:hAnsi="Courier New"/>
    </w:rPr>
  </w:style>
  <w:style w:type="character" w:customStyle="1" w:styleId="WW8Num21z2">
    <w:name w:val="WW8Num21z2"/>
    <w:rsid w:val="00127129"/>
    <w:rPr>
      <w:rFonts w:ascii="Wingdings" w:hAnsi="Wingdings"/>
    </w:rPr>
  </w:style>
  <w:style w:type="character" w:customStyle="1" w:styleId="WW8Num22z0">
    <w:name w:val="WW8Num22z0"/>
    <w:rsid w:val="00127129"/>
  </w:style>
  <w:style w:type="character" w:customStyle="1" w:styleId="WW8Num23z0">
    <w:name w:val="WW8Num23z0"/>
    <w:rsid w:val="00127129"/>
    <w:rPr>
      <w:rFonts w:ascii="Symbol" w:hAnsi="Symbol"/>
    </w:rPr>
  </w:style>
  <w:style w:type="character" w:customStyle="1" w:styleId="WW8Num23z1">
    <w:name w:val="WW8Num23z1"/>
    <w:rsid w:val="00127129"/>
    <w:rPr>
      <w:rFonts w:ascii="Courier New" w:hAnsi="Courier New"/>
    </w:rPr>
  </w:style>
  <w:style w:type="character" w:customStyle="1" w:styleId="WW8Num23z2">
    <w:name w:val="WW8Num23z2"/>
    <w:rsid w:val="00127129"/>
    <w:rPr>
      <w:rFonts w:ascii="Wingdings" w:hAnsi="Wingdings"/>
    </w:rPr>
  </w:style>
  <w:style w:type="character" w:customStyle="1" w:styleId="WW8Num24z0">
    <w:name w:val="WW8Num24z0"/>
    <w:rsid w:val="00127129"/>
  </w:style>
  <w:style w:type="character" w:customStyle="1" w:styleId="WW8Num25z0">
    <w:name w:val="WW8Num25z0"/>
    <w:rsid w:val="00127129"/>
    <w:rPr>
      <w:rFonts w:ascii="Symbol" w:hAnsi="Symbol"/>
    </w:rPr>
  </w:style>
  <w:style w:type="character" w:customStyle="1" w:styleId="WW8Num25z1">
    <w:name w:val="WW8Num25z1"/>
    <w:rsid w:val="00127129"/>
    <w:rPr>
      <w:rFonts w:ascii="Courier New" w:hAnsi="Courier New"/>
    </w:rPr>
  </w:style>
  <w:style w:type="character" w:customStyle="1" w:styleId="WW8Num25z2">
    <w:name w:val="WW8Num25z2"/>
    <w:rsid w:val="00127129"/>
    <w:rPr>
      <w:rFonts w:ascii="Wingdings" w:hAnsi="Wingdings"/>
    </w:rPr>
  </w:style>
  <w:style w:type="character" w:customStyle="1" w:styleId="WW8Num26z0">
    <w:name w:val="WW8Num26z0"/>
    <w:rsid w:val="00127129"/>
    <w:rPr>
      <w:rFonts w:ascii="Symbol" w:hAnsi="Symbol"/>
      <w:sz w:val="28"/>
    </w:rPr>
  </w:style>
  <w:style w:type="character" w:customStyle="1" w:styleId="WW8Num26z1">
    <w:name w:val="WW8Num26z1"/>
    <w:rsid w:val="00127129"/>
    <w:rPr>
      <w:rFonts w:ascii="Courier New" w:hAnsi="Courier New"/>
    </w:rPr>
  </w:style>
  <w:style w:type="character" w:customStyle="1" w:styleId="WW8Num26z2">
    <w:name w:val="WW8Num26z2"/>
    <w:rsid w:val="00127129"/>
    <w:rPr>
      <w:rFonts w:ascii="Wingdings" w:hAnsi="Wingdings"/>
    </w:rPr>
  </w:style>
  <w:style w:type="character" w:customStyle="1" w:styleId="WW8Num27z0">
    <w:name w:val="WW8Num27z0"/>
    <w:rsid w:val="00127129"/>
    <w:rPr>
      <w:rFonts w:ascii="Symbol" w:hAnsi="Symbol"/>
    </w:rPr>
  </w:style>
  <w:style w:type="character" w:customStyle="1" w:styleId="WW8Num27z1">
    <w:name w:val="WW8Num27z1"/>
    <w:rsid w:val="00127129"/>
    <w:rPr>
      <w:rFonts w:ascii="Courier New" w:hAnsi="Courier New"/>
    </w:rPr>
  </w:style>
  <w:style w:type="character" w:customStyle="1" w:styleId="WW8Num27z2">
    <w:name w:val="WW8Num27z2"/>
    <w:rsid w:val="00127129"/>
    <w:rPr>
      <w:rFonts w:ascii="Wingdings" w:hAnsi="Wingdings"/>
    </w:rPr>
  </w:style>
  <w:style w:type="character" w:customStyle="1" w:styleId="WW8Num28z0">
    <w:name w:val="WW8Num28z0"/>
    <w:rsid w:val="00127129"/>
    <w:rPr>
      <w:rFonts w:ascii="Symbol" w:hAnsi="Symbol"/>
    </w:rPr>
  </w:style>
  <w:style w:type="character" w:customStyle="1" w:styleId="WW8Num28z1">
    <w:name w:val="WW8Num28z1"/>
    <w:rsid w:val="00127129"/>
    <w:rPr>
      <w:rFonts w:ascii="Courier New" w:hAnsi="Courier New"/>
    </w:rPr>
  </w:style>
  <w:style w:type="character" w:customStyle="1" w:styleId="WW8Num28z2">
    <w:name w:val="WW8Num28z2"/>
    <w:rsid w:val="00127129"/>
    <w:rPr>
      <w:rFonts w:ascii="Wingdings" w:hAnsi="Wingdings"/>
    </w:rPr>
  </w:style>
  <w:style w:type="character" w:customStyle="1" w:styleId="WW8Num29z0">
    <w:name w:val="WW8Num29z0"/>
    <w:rsid w:val="00127129"/>
    <w:rPr>
      <w:rFonts w:ascii="Symbol" w:hAnsi="Symbol"/>
    </w:rPr>
  </w:style>
  <w:style w:type="character" w:customStyle="1" w:styleId="WW8Num29z1">
    <w:name w:val="WW8Num29z1"/>
    <w:rsid w:val="00127129"/>
    <w:rPr>
      <w:rFonts w:ascii="Courier New" w:hAnsi="Courier New"/>
    </w:rPr>
  </w:style>
  <w:style w:type="character" w:customStyle="1" w:styleId="WW8Num29z2">
    <w:name w:val="WW8Num29z2"/>
    <w:rsid w:val="00127129"/>
    <w:rPr>
      <w:rFonts w:ascii="Wingdings" w:hAnsi="Wingdings"/>
    </w:rPr>
  </w:style>
  <w:style w:type="character" w:customStyle="1" w:styleId="WW8Num30z0">
    <w:name w:val="WW8Num30z0"/>
    <w:rsid w:val="00127129"/>
    <w:rPr>
      <w:rFonts w:ascii="Symbol" w:hAnsi="Symbol"/>
    </w:rPr>
  </w:style>
  <w:style w:type="character" w:customStyle="1" w:styleId="WW8Num30z1">
    <w:name w:val="WW8Num30z1"/>
    <w:rsid w:val="00127129"/>
    <w:rPr>
      <w:rFonts w:ascii="Courier New" w:hAnsi="Courier New"/>
    </w:rPr>
  </w:style>
  <w:style w:type="character" w:customStyle="1" w:styleId="WW8Num30z2">
    <w:name w:val="WW8Num30z2"/>
    <w:rsid w:val="00127129"/>
    <w:rPr>
      <w:rFonts w:ascii="Wingdings" w:hAnsi="Wingdings"/>
    </w:rPr>
  </w:style>
  <w:style w:type="character" w:customStyle="1" w:styleId="WW8Num31z0">
    <w:name w:val="WW8Num31z0"/>
    <w:rsid w:val="00127129"/>
    <w:rPr>
      <w:rFonts w:ascii="Symbol" w:hAnsi="Symbol"/>
      <w:color w:val="auto"/>
      <w:kern w:val="1"/>
      <w:sz w:val="28"/>
    </w:rPr>
  </w:style>
  <w:style w:type="character" w:customStyle="1" w:styleId="WW8Num31z1">
    <w:name w:val="WW8Num31z1"/>
    <w:rsid w:val="00127129"/>
    <w:rPr>
      <w:rFonts w:ascii="Courier New" w:hAnsi="Courier New"/>
      <w:sz w:val="20"/>
    </w:rPr>
  </w:style>
  <w:style w:type="character" w:customStyle="1" w:styleId="WW8Num31z2">
    <w:name w:val="WW8Num31z2"/>
    <w:rsid w:val="00127129"/>
    <w:rPr>
      <w:rFonts w:ascii="Wingdings" w:hAnsi="Wingdings"/>
      <w:sz w:val="20"/>
    </w:rPr>
  </w:style>
  <w:style w:type="character" w:customStyle="1" w:styleId="WW8Num32z0">
    <w:name w:val="WW8Num32z0"/>
    <w:rsid w:val="00127129"/>
  </w:style>
  <w:style w:type="character" w:customStyle="1" w:styleId="WW8Num33z0">
    <w:name w:val="WW8Num33z0"/>
    <w:rsid w:val="00127129"/>
    <w:rPr>
      <w:rFonts w:ascii="Symbol" w:hAnsi="Symbol"/>
    </w:rPr>
  </w:style>
  <w:style w:type="character" w:customStyle="1" w:styleId="WW8Num33z1">
    <w:name w:val="WW8Num33z1"/>
    <w:rsid w:val="00127129"/>
    <w:rPr>
      <w:rFonts w:ascii="Courier New" w:hAnsi="Courier New"/>
    </w:rPr>
  </w:style>
  <w:style w:type="character" w:customStyle="1" w:styleId="WW8Num33z2">
    <w:name w:val="WW8Num33z2"/>
    <w:rsid w:val="00127129"/>
    <w:rPr>
      <w:rFonts w:ascii="Wingdings" w:hAnsi="Wingdings"/>
    </w:rPr>
  </w:style>
  <w:style w:type="character" w:customStyle="1" w:styleId="WW8Num34z0">
    <w:name w:val="WW8Num34z0"/>
    <w:rsid w:val="00127129"/>
    <w:rPr>
      <w:rFonts w:ascii="Symbol" w:hAnsi="Symbol"/>
    </w:rPr>
  </w:style>
  <w:style w:type="character" w:customStyle="1" w:styleId="WW8Num34z1">
    <w:name w:val="WW8Num34z1"/>
    <w:rsid w:val="00127129"/>
    <w:rPr>
      <w:rFonts w:ascii="Courier New" w:hAnsi="Courier New"/>
    </w:rPr>
  </w:style>
  <w:style w:type="character" w:customStyle="1" w:styleId="WW8Num34z2">
    <w:name w:val="WW8Num34z2"/>
    <w:rsid w:val="00127129"/>
    <w:rPr>
      <w:rFonts w:ascii="Wingdings" w:hAnsi="Wingdings"/>
    </w:rPr>
  </w:style>
  <w:style w:type="character" w:customStyle="1" w:styleId="WW8Num35z0">
    <w:name w:val="WW8Num35z0"/>
    <w:rsid w:val="00127129"/>
    <w:rPr>
      <w:rFonts w:ascii="Symbol" w:hAnsi="Symbol"/>
    </w:rPr>
  </w:style>
  <w:style w:type="character" w:customStyle="1" w:styleId="WW8Num35z1">
    <w:name w:val="WW8Num35z1"/>
    <w:rsid w:val="00127129"/>
    <w:rPr>
      <w:rFonts w:ascii="Courier New" w:hAnsi="Courier New"/>
    </w:rPr>
  </w:style>
  <w:style w:type="character" w:customStyle="1" w:styleId="WW8Num35z2">
    <w:name w:val="WW8Num35z2"/>
    <w:rsid w:val="00127129"/>
    <w:rPr>
      <w:rFonts w:ascii="Wingdings" w:hAnsi="Wingdings"/>
    </w:rPr>
  </w:style>
  <w:style w:type="character" w:customStyle="1" w:styleId="WW8Num36z0">
    <w:name w:val="WW8Num36z0"/>
    <w:rsid w:val="00127129"/>
    <w:rPr>
      <w:rFonts w:ascii="Symbol" w:hAnsi="Symbol"/>
    </w:rPr>
  </w:style>
  <w:style w:type="character" w:customStyle="1" w:styleId="WW8Num36z1">
    <w:name w:val="WW8Num36z1"/>
    <w:rsid w:val="00127129"/>
    <w:rPr>
      <w:rFonts w:ascii="Courier New" w:hAnsi="Courier New"/>
    </w:rPr>
  </w:style>
  <w:style w:type="character" w:customStyle="1" w:styleId="WW8Num36z2">
    <w:name w:val="WW8Num36z2"/>
    <w:rsid w:val="00127129"/>
    <w:rPr>
      <w:rFonts w:ascii="Wingdings" w:hAnsi="Wingdings"/>
    </w:rPr>
  </w:style>
  <w:style w:type="character" w:customStyle="1" w:styleId="WW8Num37z0">
    <w:name w:val="WW8Num37z0"/>
    <w:rsid w:val="00127129"/>
    <w:rPr>
      <w:rFonts w:ascii="Symbol" w:hAnsi="Symbol"/>
    </w:rPr>
  </w:style>
  <w:style w:type="character" w:customStyle="1" w:styleId="WW8Num37z1">
    <w:name w:val="WW8Num37z1"/>
    <w:rsid w:val="00127129"/>
    <w:rPr>
      <w:rFonts w:ascii="Courier New" w:hAnsi="Courier New"/>
    </w:rPr>
  </w:style>
  <w:style w:type="character" w:customStyle="1" w:styleId="WW8Num37z2">
    <w:name w:val="WW8Num37z2"/>
    <w:rsid w:val="00127129"/>
    <w:rPr>
      <w:rFonts w:ascii="Wingdings" w:hAnsi="Wingdings"/>
    </w:rPr>
  </w:style>
  <w:style w:type="character" w:customStyle="1" w:styleId="WW8Num38z0">
    <w:name w:val="WW8Num38z0"/>
    <w:rsid w:val="00127129"/>
    <w:rPr>
      <w:rFonts w:ascii="Symbol" w:hAnsi="Symbol"/>
    </w:rPr>
  </w:style>
  <w:style w:type="character" w:customStyle="1" w:styleId="WW8Num38z1">
    <w:name w:val="WW8Num38z1"/>
    <w:rsid w:val="00127129"/>
    <w:rPr>
      <w:rFonts w:ascii="Courier New" w:hAnsi="Courier New"/>
    </w:rPr>
  </w:style>
  <w:style w:type="character" w:customStyle="1" w:styleId="WW8Num38z2">
    <w:name w:val="WW8Num38z2"/>
    <w:rsid w:val="00127129"/>
    <w:rPr>
      <w:rFonts w:ascii="Wingdings" w:hAnsi="Wingdings"/>
    </w:rPr>
  </w:style>
  <w:style w:type="character" w:customStyle="1" w:styleId="WW8Num39z0">
    <w:name w:val="WW8Num39z0"/>
    <w:rsid w:val="00127129"/>
    <w:rPr>
      <w:rFonts w:ascii="Symbol" w:hAnsi="Symbol"/>
    </w:rPr>
  </w:style>
  <w:style w:type="character" w:customStyle="1" w:styleId="WW8Num39z1">
    <w:name w:val="WW8Num39z1"/>
    <w:rsid w:val="00127129"/>
    <w:rPr>
      <w:rFonts w:ascii="Courier New" w:hAnsi="Courier New"/>
    </w:rPr>
  </w:style>
  <w:style w:type="character" w:customStyle="1" w:styleId="WW8Num39z2">
    <w:name w:val="WW8Num39z2"/>
    <w:rsid w:val="00127129"/>
    <w:rPr>
      <w:rFonts w:ascii="Wingdings" w:hAnsi="Wingdings"/>
    </w:rPr>
  </w:style>
  <w:style w:type="character" w:customStyle="1" w:styleId="WW8Num40z0">
    <w:name w:val="WW8Num40z0"/>
    <w:rsid w:val="00127129"/>
    <w:rPr>
      <w:rFonts w:ascii="Symbol" w:hAnsi="Symbol"/>
      <w:color w:val="auto"/>
      <w:sz w:val="28"/>
    </w:rPr>
  </w:style>
  <w:style w:type="character" w:customStyle="1" w:styleId="WW8Num40z1">
    <w:name w:val="WW8Num40z1"/>
    <w:rsid w:val="00127129"/>
    <w:rPr>
      <w:rFonts w:ascii="Courier New" w:hAnsi="Courier New"/>
    </w:rPr>
  </w:style>
  <w:style w:type="character" w:customStyle="1" w:styleId="WW8Num40z2">
    <w:name w:val="WW8Num40z2"/>
    <w:rsid w:val="00127129"/>
    <w:rPr>
      <w:rFonts w:ascii="Wingdings" w:hAnsi="Wingdings"/>
    </w:rPr>
  </w:style>
  <w:style w:type="character" w:customStyle="1" w:styleId="WW8Num41z0">
    <w:name w:val="WW8Num41z0"/>
    <w:rsid w:val="00127129"/>
    <w:rPr>
      <w:rFonts w:ascii="Times New Roman" w:hAnsi="Times New Roman"/>
    </w:rPr>
  </w:style>
  <w:style w:type="character" w:customStyle="1" w:styleId="WW8Num42z0">
    <w:name w:val="WW8Num42z0"/>
    <w:rsid w:val="00127129"/>
    <w:rPr>
      <w:rFonts w:ascii="Symbol" w:hAnsi="Symbol"/>
    </w:rPr>
  </w:style>
  <w:style w:type="character" w:customStyle="1" w:styleId="WW8Num42z1">
    <w:name w:val="WW8Num42z1"/>
    <w:rsid w:val="00127129"/>
    <w:rPr>
      <w:rFonts w:ascii="Courier New" w:hAnsi="Courier New"/>
    </w:rPr>
  </w:style>
  <w:style w:type="character" w:customStyle="1" w:styleId="WW8Num42z2">
    <w:name w:val="WW8Num42z2"/>
    <w:rsid w:val="00127129"/>
    <w:rPr>
      <w:rFonts w:ascii="Wingdings" w:hAnsi="Wingdings"/>
    </w:rPr>
  </w:style>
  <w:style w:type="character" w:customStyle="1" w:styleId="WW8Num43z0">
    <w:name w:val="WW8Num43z0"/>
    <w:rsid w:val="00127129"/>
    <w:rPr>
      <w:rFonts w:ascii="Symbol" w:hAnsi="Symbol"/>
    </w:rPr>
  </w:style>
  <w:style w:type="character" w:customStyle="1" w:styleId="WW8Num43z1">
    <w:name w:val="WW8Num43z1"/>
    <w:rsid w:val="00127129"/>
    <w:rPr>
      <w:rFonts w:ascii="Courier New" w:hAnsi="Courier New"/>
    </w:rPr>
  </w:style>
  <w:style w:type="character" w:customStyle="1" w:styleId="WW8Num43z2">
    <w:name w:val="WW8Num43z2"/>
    <w:rsid w:val="00127129"/>
    <w:rPr>
      <w:rFonts w:ascii="Wingdings" w:hAnsi="Wingdings"/>
    </w:rPr>
  </w:style>
  <w:style w:type="character" w:customStyle="1" w:styleId="WW8Num44z0">
    <w:name w:val="WW8Num44z0"/>
    <w:rsid w:val="00127129"/>
  </w:style>
  <w:style w:type="character" w:customStyle="1" w:styleId="WW8Num45z0">
    <w:name w:val="WW8Num45z0"/>
    <w:rsid w:val="00127129"/>
  </w:style>
  <w:style w:type="character" w:customStyle="1" w:styleId="WW8Num45z1">
    <w:name w:val="WW8Num45z1"/>
    <w:rsid w:val="00127129"/>
    <w:rPr>
      <w:rFonts w:ascii="Courier New" w:hAnsi="Courier New"/>
    </w:rPr>
  </w:style>
  <w:style w:type="character" w:customStyle="1" w:styleId="WW8Num45z2">
    <w:name w:val="WW8Num45z2"/>
    <w:rsid w:val="00127129"/>
    <w:rPr>
      <w:rFonts w:ascii="Wingdings" w:hAnsi="Wingdings"/>
    </w:rPr>
  </w:style>
  <w:style w:type="character" w:customStyle="1" w:styleId="WW8Num45z3">
    <w:name w:val="WW8Num45z3"/>
    <w:rsid w:val="00127129"/>
    <w:rPr>
      <w:rFonts w:ascii="Symbol" w:hAnsi="Symbol"/>
    </w:rPr>
  </w:style>
  <w:style w:type="character" w:customStyle="1" w:styleId="WW8Num46z0">
    <w:name w:val="WW8Num46z0"/>
    <w:rsid w:val="00127129"/>
  </w:style>
  <w:style w:type="character" w:customStyle="1" w:styleId="WW8Num46z1">
    <w:name w:val="WW8Num46z1"/>
    <w:rsid w:val="00127129"/>
  </w:style>
  <w:style w:type="character" w:customStyle="1" w:styleId="WW8Num47z0">
    <w:name w:val="WW8Num47z0"/>
    <w:rsid w:val="00127129"/>
    <w:rPr>
      <w:rFonts w:ascii="Symbol" w:hAnsi="Symbol"/>
    </w:rPr>
  </w:style>
  <w:style w:type="character" w:customStyle="1" w:styleId="WW8Num47z1">
    <w:name w:val="WW8Num47z1"/>
    <w:rsid w:val="00127129"/>
    <w:rPr>
      <w:rFonts w:ascii="Courier New" w:hAnsi="Courier New"/>
    </w:rPr>
  </w:style>
  <w:style w:type="character" w:customStyle="1" w:styleId="WW8Num47z2">
    <w:name w:val="WW8Num47z2"/>
    <w:rsid w:val="00127129"/>
    <w:rPr>
      <w:rFonts w:ascii="Wingdings" w:hAnsi="Wingdings"/>
    </w:rPr>
  </w:style>
  <w:style w:type="character" w:customStyle="1" w:styleId="WW8Num48z0">
    <w:name w:val="WW8Num48z0"/>
    <w:rsid w:val="00127129"/>
  </w:style>
  <w:style w:type="character" w:customStyle="1" w:styleId="WW8Num49z0">
    <w:name w:val="WW8Num49z0"/>
    <w:rsid w:val="00127129"/>
    <w:rPr>
      <w:rFonts w:ascii="Symbol" w:hAnsi="Symbol"/>
    </w:rPr>
  </w:style>
  <w:style w:type="character" w:customStyle="1" w:styleId="WW8Num49z1">
    <w:name w:val="WW8Num49z1"/>
    <w:rsid w:val="00127129"/>
    <w:rPr>
      <w:rFonts w:ascii="Courier New" w:hAnsi="Courier New"/>
    </w:rPr>
  </w:style>
  <w:style w:type="character" w:customStyle="1" w:styleId="WW8Num49z2">
    <w:name w:val="WW8Num49z2"/>
    <w:rsid w:val="00127129"/>
    <w:rPr>
      <w:rFonts w:ascii="Wingdings" w:hAnsi="Wingdings"/>
    </w:rPr>
  </w:style>
  <w:style w:type="character" w:customStyle="1" w:styleId="WW8Num50z0">
    <w:name w:val="WW8Num50z0"/>
    <w:rsid w:val="00127129"/>
    <w:rPr>
      <w:rFonts w:ascii="Symbol" w:hAnsi="Symbol"/>
    </w:rPr>
  </w:style>
  <w:style w:type="character" w:customStyle="1" w:styleId="WW8Num50z1">
    <w:name w:val="WW8Num50z1"/>
    <w:rsid w:val="00127129"/>
    <w:rPr>
      <w:rFonts w:ascii="Courier New" w:hAnsi="Courier New"/>
    </w:rPr>
  </w:style>
  <w:style w:type="character" w:customStyle="1" w:styleId="WW8Num50z2">
    <w:name w:val="WW8Num50z2"/>
    <w:rsid w:val="00127129"/>
    <w:rPr>
      <w:rFonts w:ascii="Wingdings" w:hAnsi="Wingdings"/>
    </w:rPr>
  </w:style>
  <w:style w:type="character" w:customStyle="1" w:styleId="WW8Num51z0">
    <w:name w:val="WW8Num51z0"/>
    <w:rsid w:val="00127129"/>
  </w:style>
  <w:style w:type="character" w:customStyle="1" w:styleId="WW8Num52z0">
    <w:name w:val="WW8Num52z0"/>
    <w:rsid w:val="00127129"/>
    <w:rPr>
      <w:rFonts w:ascii="Symbol" w:hAnsi="Symbol"/>
    </w:rPr>
  </w:style>
  <w:style w:type="character" w:customStyle="1" w:styleId="WW8Num52z1">
    <w:name w:val="WW8Num52z1"/>
    <w:rsid w:val="00127129"/>
    <w:rPr>
      <w:rFonts w:ascii="Courier New" w:hAnsi="Courier New"/>
    </w:rPr>
  </w:style>
  <w:style w:type="character" w:customStyle="1" w:styleId="WW8Num52z2">
    <w:name w:val="WW8Num52z2"/>
    <w:rsid w:val="00127129"/>
    <w:rPr>
      <w:rFonts w:ascii="Wingdings" w:hAnsi="Wingdings"/>
    </w:rPr>
  </w:style>
  <w:style w:type="character" w:customStyle="1" w:styleId="WW8Num53z0">
    <w:name w:val="WW8Num53z0"/>
    <w:rsid w:val="00127129"/>
    <w:rPr>
      <w:rFonts w:ascii="Symbol" w:hAnsi="Symbol"/>
    </w:rPr>
  </w:style>
  <w:style w:type="character" w:customStyle="1" w:styleId="WW8Num53z1">
    <w:name w:val="WW8Num53z1"/>
    <w:rsid w:val="00127129"/>
    <w:rPr>
      <w:rFonts w:ascii="Courier New" w:hAnsi="Courier New"/>
    </w:rPr>
  </w:style>
  <w:style w:type="character" w:customStyle="1" w:styleId="WW8Num53z2">
    <w:name w:val="WW8Num53z2"/>
    <w:rsid w:val="00127129"/>
    <w:rPr>
      <w:rFonts w:ascii="Wingdings" w:hAnsi="Wingdings"/>
    </w:rPr>
  </w:style>
  <w:style w:type="character" w:customStyle="1" w:styleId="WW8Num54z0">
    <w:name w:val="WW8Num54z0"/>
    <w:rsid w:val="00127129"/>
    <w:rPr>
      <w:rFonts w:ascii="Symbol" w:hAnsi="Symbol"/>
    </w:rPr>
  </w:style>
  <w:style w:type="character" w:customStyle="1" w:styleId="WW8Num54z1">
    <w:name w:val="WW8Num54z1"/>
    <w:rsid w:val="00127129"/>
    <w:rPr>
      <w:rFonts w:ascii="Courier New" w:hAnsi="Courier New"/>
    </w:rPr>
  </w:style>
  <w:style w:type="character" w:customStyle="1" w:styleId="WW8Num54z2">
    <w:name w:val="WW8Num54z2"/>
    <w:rsid w:val="00127129"/>
    <w:rPr>
      <w:rFonts w:ascii="Wingdings" w:hAnsi="Wingdings"/>
    </w:rPr>
  </w:style>
  <w:style w:type="character" w:customStyle="1" w:styleId="WW8Num55z0">
    <w:name w:val="WW8Num55z0"/>
    <w:rsid w:val="00127129"/>
    <w:rPr>
      <w:rFonts w:ascii="Symbol" w:hAnsi="Symbol"/>
    </w:rPr>
  </w:style>
  <w:style w:type="character" w:customStyle="1" w:styleId="WW8Num55z1">
    <w:name w:val="WW8Num55z1"/>
    <w:rsid w:val="00127129"/>
    <w:rPr>
      <w:rFonts w:ascii="Courier New" w:hAnsi="Courier New"/>
    </w:rPr>
  </w:style>
  <w:style w:type="character" w:customStyle="1" w:styleId="WW8Num55z2">
    <w:name w:val="WW8Num55z2"/>
    <w:rsid w:val="00127129"/>
    <w:rPr>
      <w:rFonts w:ascii="Wingdings" w:hAnsi="Wingdings"/>
    </w:rPr>
  </w:style>
  <w:style w:type="character" w:customStyle="1" w:styleId="WW8Num56z0">
    <w:name w:val="WW8Num56z0"/>
    <w:rsid w:val="00127129"/>
    <w:rPr>
      <w:rFonts w:ascii="Times New Roman" w:hAnsi="Times New Roman"/>
    </w:rPr>
  </w:style>
  <w:style w:type="character" w:customStyle="1" w:styleId="WW8Num56z1">
    <w:name w:val="WW8Num56z1"/>
    <w:rsid w:val="00127129"/>
    <w:rPr>
      <w:rFonts w:ascii="Courier New" w:hAnsi="Courier New"/>
    </w:rPr>
  </w:style>
  <w:style w:type="character" w:customStyle="1" w:styleId="WW8Num56z2">
    <w:name w:val="WW8Num56z2"/>
    <w:rsid w:val="00127129"/>
    <w:rPr>
      <w:rFonts w:ascii="Wingdings" w:hAnsi="Wingdings"/>
    </w:rPr>
  </w:style>
  <w:style w:type="character" w:customStyle="1" w:styleId="WW8Num56z3">
    <w:name w:val="WW8Num56z3"/>
    <w:rsid w:val="00127129"/>
    <w:rPr>
      <w:rFonts w:ascii="Symbol" w:hAnsi="Symbol"/>
    </w:rPr>
  </w:style>
  <w:style w:type="character" w:customStyle="1" w:styleId="WW8Num57z0">
    <w:name w:val="WW8Num57z0"/>
    <w:rsid w:val="00127129"/>
    <w:rPr>
      <w:rFonts w:ascii="Symbol" w:hAnsi="Symbol"/>
    </w:rPr>
  </w:style>
  <w:style w:type="character" w:customStyle="1" w:styleId="WW8Num57z1">
    <w:name w:val="WW8Num57z1"/>
    <w:rsid w:val="00127129"/>
    <w:rPr>
      <w:rFonts w:ascii="Courier New" w:hAnsi="Courier New"/>
    </w:rPr>
  </w:style>
  <w:style w:type="character" w:customStyle="1" w:styleId="WW8Num57z2">
    <w:name w:val="WW8Num57z2"/>
    <w:rsid w:val="00127129"/>
    <w:rPr>
      <w:rFonts w:ascii="Wingdings" w:hAnsi="Wingdings"/>
    </w:rPr>
  </w:style>
  <w:style w:type="character" w:customStyle="1" w:styleId="WW8Num58z0">
    <w:name w:val="WW8Num58z0"/>
    <w:rsid w:val="00127129"/>
    <w:rPr>
      <w:rFonts w:ascii="Symbol" w:hAnsi="Symbol"/>
    </w:rPr>
  </w:style>
  <w:style w:type="character" w:customStyle="1" w:styleId="WW8Num58z1">
    <w:name w:val="WW8Num58z1"/>
    <w:rsid w:val="00127129"/>
    <w:rPr>
      <w:rFonts w:ascii="Courier New" w:hAnsi="Courier New"/>
    </w:rPr>
  </w:style>
  <w:style w:type="character" w:customStyle="1" w:styleId="WW8Num58z2">
    <w:name w:val="WW8Num58z2"/>
    <w:rsid w:val="00127129"/>
    <w:rPr>
      <w:rFonts w:ascii="Wingdings" w:hAnsi="Wingdings"/>
    </w:rPr>
  </w:style>
  <w:style w:type="character" w:customStyle="1" w:styleId="WW8Num59z0">
    <w:name w:val="WW8Num59z0"/>
    <w:rsid w:val="00127129"/>
    <w:rPr>
      <w:rFonts w:ascii="Symbol" w:hAnsi="Symbol"/>
    </w:rPr>
  </w:style>
  <w:style w:type="character" w:customStyle="1" w:styleId="WW8Num59z1">
    <w:name w:val="WW8Num59z1"/>
    <w:rsid w:val="00127129"/>
    <w:rPr>
      <w:rFonts w:ascii="Courier New" w:hAnsi="Courier New"/>
    </w:rPr>
  </w:style>
  <w:style w:type="character" w:customStyle="1" w:styleId="WW8Num59z2">
    <w:name w:val="WW8Num59z2"/>
    <w:rsid w:val="00127129"/>
    <w:rPr>
      <w:rFonts w:ascii="Wingdings" w:hAnsi="Wingdings"/>
    </w:rPr>
  </w:style>
  <w:style w:type="character" w:customStyle="1" w:styleId="WW8Num60z0">
    <w:name w:val="WW8Num60z0"/>
    <w:rsid w:val="00127129"/>
    <w:rPr>
      <w:rFonts w:ascii="Symbol" w:hAnsi="Symbol"/>
    </w:rPr>
  </w:style>
  <w:style w:type="character" w:customStyle="1" w:styleId="WW8Num60z1">
    <w:name w:val="WW8Num60z1"/>
    <w:rsid w:val="00127129"/>
    <w:rPr>
      <w:rFonts w:ascii="Courier New" w:hAnsi="Courier New"/>
    </w:rPr>
  </w:style>
  <w:style w:type="character" w:customStyle="1" w:styleId="WW8Num60z2">
    <w:name w:val="WW8Num60z2"/>
    <w:rsid w:val="00127129"/>
    <w:rPr>
      <w:rFonts w:ascii="Wingdings" w:hAnsi="Wingdings"/>
    </w:rPr>
  </w:style>
  <w:style w:type="character" w:customStyle="1" w:styleId="WW8Num61z0">
    <w:name w:val="WW8Num61z0"/>
    <w:rsid w:val="00127129"/>
    <w:rPr>
      <w:rFonts w:ascii="Symbol" w:hAnsi="Symbol"/>
    </w:rPr>
  </w:style>
  <w:style w:type="character" w:customStyle="1" w:styleId="WW8Num61z1">
    <w:name w:val="WW8Num61z1"/>
    <w:rsid w:val="00127129"/>
    <w:rPr>
      <w:rFonts w:ascii="Courier New" w:hAnsi="Courier New"/>
    </w:rPr>
  </w:style>
  <w:style w:type="character" w:customStyle="1" w:styleId="WW8Num61z2">
    <w:name w:val="WW8Num61z2"/>
    <w:rsid w:val="00127129"/>
    <w:rPr>
      <w:rFonts w:ascii="Wingdings" w:hAnsi="Wingdings"/>
    </w:rPr>
  </w:style>
  <w:style w:type="character" w:customStyle="1" w:styleId="WW8Num62z0">
    <w:name w:val="WW8Num62z0"/>
    <w:rsid w:val="00127129"/>
    <w:rPr>
      <w:rFonts w:ascii="Times New Roman" w:hAnsi="Times New Roman"/>
      <w:color w:val="44423F"/>
      <w:w w:val="132"/>
      <w:sz w:val="22"/>
    </w:rPr>
  </w:style>
  <w:style w:type="character" w:customStyle="1" w:styleId="WW8Num62z1">
    <w:name w:val="WW8Num62z1"/>
    <w:rsid w:val="00127129"/>
  </w:style>
  <w:style w:type="character" w:customStyle="1" w:styleId="WW8Num62z2">
    <w:name w:val="WW8Num62z2"/>
    <w:rsid w:val="00127129"/>
  </w:style>
  <w:style w:type="character" w:customStyle="1" w:styleId="WW8Num62z3">
    <w:name w:val="WW8Num62z3"/>
    <w:rsid w:val="00127129"/>
  </w:style>
  <w:style w:type="character" w:customStyle="1" w:styleId="WW8Num62z4">
    <w:name w:val="WW8Num62z4"/>
    <w:rsid w:val="00127129"/>
  </w:style>
  <w:style w:type="character" w:customStyle="1" w:styleId="WW8Num62z5">
    <w:name w:val="WW8Num62z5"/>
    <w:rsid w:val="00127129"/>
  </w:style>
  <w:style w:type="character" w:customStyle="1" w:styleId="WW8Num62z6">
    <w:name w:val="WW8Num62z6"/>
    <w:rsid w:val="00127129"/>
  </w:style>
  <w:style w:type="character" w:customStyle="1" w:styleId="WW8Num62z7">
    <w:name w:val="WW8Num62z7"/>
    <w:rsid w:val="00127129"/>
  </w:style>
  <w:style w:type="character" w:customStyle="1" w:styleId="WW8Num62z8">
    <w:name w:val="WW8Num62z8"/>
    <w:rsid w:val="00127129"/>
  </w:style>
  <w:style w:type="character" w:customStyle="1" w:styleId="WW8Num63z0">
    <w:name w:val="WW8Num63z0"/>
    <w:rsid w:val="00127129"/>
    <w:rPr>
      <w:rFonts w:ascii="Symbol" w:hAnsi="Symbol"/>
    </w:rPr>
  </w:style>
  <w:style w:type="character" w:customStyle="1" w:styleId="WW8Num63z1">
    <w:name w:val="WW8Num63z1"/>
    <w:rsid w:val="00127129"/>
    <w:rPr>
      <w:rFonts w:ascii="Courier New" w:hAnsi="Courier New"/>
    </w:rPr>
  </w:style>
  <w:style w:type="character" w:customStyle="1" w:styleId="WW8Num63z2">
    <w:name w:val="WW8Num63z2"/>
    <w:rsid w:val="00127129"/>
    <w:rPr>
      <w:rFonts w:ascii="Wingdings" w:hAnsi="Wingdings"/>
    </w:rPr>
  </w:style>
  <w:style w:type="character" w:customStyle="1" w:styleId="WW8Num64z0">
    <w:name w:val="WW8Num64z0"/>
    <w:rsid w:val="00127129"/>
    <w:rPr>
      <w:rFonts w:ascii="Symbol" w:hAnsi="Symbol"/>
    </w:rPr>
  </w:style>
  <w:style w:type="character" w:customStyle="1" w:styleId="WW8Num64z1">
    <w:name w:val="WW8Num64z1"/>
    <w:rsid w:val="00127129"/>
    <w:rPr>
      <w:rFonts w:ascii="Courier New" w:hAnsi="Courier New"/>
    </w:rPr>
  </w:style>
  <w:style w:type="character" w:customStyle="1" w:styleId="WW8Num64z2">
    <w:name w:val="WW8Num64z2"/>
    <w:rsid w:val="00127129"/>
    <w:rPr>
      <w:rFonts w:ascii="Wingdings" w:hAnsi="Wingdings"/>
    </w:rPr>
  </w:style>
  <w:style w:type="character" w:customStyle="1" w:styleId="WW8Num65z0">
    <w:name w:val="WW8Num65z0"/>
    <w:rsid w:val="00127129"/>
    <w:rPr>
      <w:rFonts w:ascii="Symbol" w:hAnsi="Symbol"/>
    </w:rPr>
  </w:style>
  <w:style w:type="character" w:customStyle="1" w:styleId="WW8Num65z1">
    <w:name w:val="WW8Num65z1"/>
    <w:rsid w:val="00127129"/>
    <w:rPr>
      <w:rFonts w:ascii="Courier New" w:hAnsi="Courier New"/>
    </w:rPr>
  </w:style>
  <w:style w:type="character" w:customStyle="1" w:styleId="WW8Num65z2">
    <w:name w:val="WW8Num65z2"/>
    <w:rsid w:val="00127129"/>
    <w:rPr>
      <w:rFonts w:ascii="Wingdings" w:hAnsi="Wingdings"/>
    </w:rPr>
  </w:style>
  <w:style w:type="character" w:customStyle="1" w:styleId="WW8Num66z0">
    <w:name w:val="WW8Num66z0"/>
    <w:rsid w:val="00127129"/>
  </w:style>
  <w:style w:type="character" w:customStyle="1" w:styleId="WW8Num66z1">
    <w:name w:val="WW8Num66z1"/>
    <w:rsid w:val="00127129"/>
  </w:style>
  <w:style w:type="character" w:customStyle="1" w:styleId="WW8Num67z0">
    <w:name w:val="WW8Num67z0"/>
    <w:rsid w:val="00127129"/>
    <w:rPr>
      <w:rFonts w:ascii="Symbol" w:hAnsi="Symbol"/>
    </w:rPr>
  </w:style>
  <w:style w:type="character" w:customStyle="1" w:styleId="WW8Num67z1">
    <w:name w:val="WW8Num67z1"/>
    <w:rsid w:val="00127129"/>
    <w:rPr>
      <w:rFonts w:ascii="Courier New" w:hAnsi="Courier New"/>
    </w:rPr>
  </w:style>
  <w:style w:type="character" w:customStyle="1" w:styleId="WW8Num67z2">
    <w:name w:val="WW8Num67z2"/>
    <w:rsid w:val="00127129"/>
    <w:rPr>
      <w:rFonts w:ascii="Wingdings" w:hAnsi="Wingdings"/>
    </w:rPr>
  </w:style>
  <w:style w:type="character" w:customStyle="1" w:styleId="WW8Num68z0">
    <w:name w:val="WW8Num68z0"/>
    <w:rsid w:val="00127129"/>
    <w:rPr>
      <w:rFonts w:ascii="Symbol" w:hAnsi="Symbol"/>
    </w:rPr>
  </w:style>
  <w:style w:type="character" w:customStyle="1" w:styleId="WW8Num68z1">
    <w:name w:val="WW8Num68z1"/>
    <w:rsid w:val="00127129"/>
    <w:rPr>
      <w:rFonts w:ascii="Courier New" w:hAnsi="Courier New"/>
    </w:rPr>
  </w:style>
  <w:style w:type="character" w:customStyle="1" w:styleId="WW8Num68z2">
    <w:name w:val="WW8Num68z2"/>
    <w:rsid w:val="00127129"/>
    <w:rPr>
      <w:rFonts w:ascii="Wingdings" w:hAnsi="Wingdings"/>
    </w:rPr>
  </w:style>
  <w:style w:type="character" w:customStyle="1" w:styleId="WW8Num69z0">
    <w:name w:val="WW8Num69z0"/>
    <w:rsid w:val="00127129"/>
    <w:rPr>
      <w:rFonts w:ascii="Symbol" w:hAnsi="Symbol"/>
    </w:rPr>
  </w:style>
  <w:style w:type="character" w:customStyle="1" w:styleId="WW8Num69z1">
    <w:name w:val="WW8Num69z1"/>
    <w:rsid w:val="00127129"/>
    <w:rPr>
      <w:rFonts w:ascii="Courier New" w:hAnsi="Courier New"/>
    </w:rPr>
  </w:style>
  <w:style w:type="character" w:customStyle="1" w:styleId="WW8Num69z2">
    <w:name w:val="WW8Num69z2"/>
    <w:rsid w:val="00127129"/>
    <w:rPr>
      <w:rFonts w:ascii="Wingdings" w:hAnsi="Wingdings"/>
    </w:rPr>
  </w:style>
  <w:style w:type="character" w:customStyle="1" w:styleId="WW8Num70z0">
    <w:name w:val="WW8Num70z0"/>
    <w:rsid w:val="00127129"/>
    <w:rPr>
      <w:rFonts w:ascii="Symbol" w:hAnsi="Symbol"/>
    </w:rPr>
  </w:style>
  <w:style w:type="character" w:customStyle="1" w:styleId="WW8Num70z1">
    <w:name w:val="WW8Num70z1"/>
    <w:rsid w:val="00127129"/>
    <w:rPr>
      <w:rFonts w:ascii="Courier New" w:hAnsi="Courier New"/>
    </w:rPr>
  </w:style>
  <w:style w:type="character" w:customStyle="1" w:styleId="WW8Num70z2">
    <w:name w:val="WW8Num70z2"/>
    <w:rsid w:val="00127129"/>
    <w:rPr>
      <w:rFonts w:ascii="Wingdings" w:hAnsi="Wingdings"/>
    </w:rPr>
  </w:style>
  <w:style w:type="character" w:customStyle="1" w:styleId="WW8Num71z0">
    <w:name w:val="WW8Num71z0"/>
    <w:rsid w:val="00127129"/>
    <w:rPr>
      <w:rFonts w:ascii="Symbol" w:hAnsi="Symbol"/>
    </w:rPr>
  </w:style>
  <w:style w:type="character" w:customStyle="1" w:styleId="WW8Num71z1">
    <w:name w:val="WW8Num71z1"/>
    <w:rsid w:val="00127129"/>
    <w:rPr>
      <w:rFonts w:ascii="Courier New" w:hAnsi="Courier New"/>
    </w:rPr>
  </w:style>
  <w:style w:type="character" w:customStyle="1" w:styleId="WW8Num71z2">
    <w:name w:val="WW8Num71z2"/>
    <w:rsid w:val="00127129"/>
    <w:rPr>
      <w:rFonts w:ascii="Wingdings" w:hAnsi="Wingdings"/>
    </w:rPr>
  </w:style>
  <w:style w:type="character" w:customStyle="1" w:styleId="WW8Num72z0">
    <w:name w:val="WW8Num72z0"/>
    <w:rsid w:val="00127129"/>
    <w:rPr>
      <w:rFonts w:ascii="Symbol" w:hAnsi="Symbol"/>
    </w:rPr>
  </w:style>
  <w:style w:type="character" w:customStyle="1" w:styleId="WW8Num72z1">
    <w:name w:val="WW8Num72z1"/>
    <w:rsid w:val="00127129"/>
    <w:rPr>
      <w:rFonts w:ascii="Courier New" w:hAnsi="Courier New"/>
    </w:rPr>
  </w:style>
  <w:style w:type="character" w:customStyle="1" w:styleId="WW8Num72z2">
    <w:name w:val="WW8Num72z2"/>
    <w:rsid w:val="00127129"/>
    <w:rPr>
      <w:rFonts w:ascii="Wingdings" w:hAnsi="Wingdings"/>
    </w:rPr>
  </w:style>
  <w:style w:type="character" w:customStyle="1" w:styleId="WW8Num73z0">
    <w:name w:val="WW8Num73z0"/>
    <w:rsid w:val="00127129"/>
    <w:rPr>
      <w:rFonts w:ascii="Symbol" w:hAnsi="Symbol"/>
    </w:rPr>
  </w:style>
  <w:style w:type="character" w:customStyle="1" w:styleId="WW8Num73z1">
    <w:name w:val="WW8Num73z1"/>
    <w:rsid w:val="00127129"/>
    <w:rPr>
      <w:rFonts w:ascii="Courier New" w:hAnsi="Courier New"/>
    </w:rPr>
  </w:style>
  <w:style w:type="character" w:customStyle="1" w:styleId="WW8Num73z2">
    <w:name w:val="WW8Num73z2"/>
    <w:rsid w:val="00127129"/>
    <w:rPr>
      <w:rFonts w:ascii="Wingdings" w:hAnsi="Wingdings"/>
    </w:rPr>
  </w:style>
  <w:style w:type="character" w:customStyle="1" w:styleId="WW8Num74z0">
    <w:name w:val="WW8Num74z0"/>
    <w:rsid w:val="00127129"/>
    <w:rPr>
      <w:rFonts w:ascii="Symbol" w:hAnsi="Symbol"/>
    </w:rPr>
  </w:style>
  <w:style w:type="character" w:customStyle="1" w:styleId="WW8Num74z1">
    <w:name w:val="WW8Num74z1"/>
    <w:rsid w:val="00127129"/>
    <w:rPr>
      <w:rFonts w:ascii="Courier New" w:hAnsi="Courier New"/>
    </w:rPr>
  </w:style>
  <w:style w:type="character" w:customStyle="1" w:styleId="WW8Num74z2">
    <w:name w:val="WW8Num74z2"/>
    <w:rsid w:val="00127129"/>
    <w:rPr>
      <w:rFonts w:ascii="Wingdings" w:hAnsi="Wingdings"/>
    </w:rPr>
  </w:style>
  <w:style w:type="character" w:customStyle="1" w:styleId="WW8Num75z0">
    <w:name w:val="WW8Num75z0"/>
    <w:rsid w:val="00127129"/>
    <w:rPr>
      <w:rFonts w:ascii="Symbol" w:hAnsi="Symbol"/>
    </w:rPr>
  </w:style>
  <w:style w:type="character" w:customStyle="1" w:styleId="WW8Num75z1">
    <w:name w:val="WW8Num75z1"/>
    <w:rsid w:val="00127129"/>
    <w:rPr>
      <w:rFonts w:ascii="Courier New" w:hAnsi="Courier New"/>
    </w:rPr>
  </w:style>
  <w:style w:type="character" w:customStyle="1" w:styleId="WW8Num75z2">
    <w:name w:val="WW8Num75z2"/>
    <w:rsid w:val="00127129"/>
    <w:rPr>
      <w:rFonts w:ascii="Wingdings" w:hAnsi="Wingdings"/>
    </w:rPr>
  </w:style>
  <w:style w:type="character" w:customStyle="1" w:styleId="WW8Num76z0">
    <w:name w:val="WW8Num76z0"/>
    <w:rsid w:val="00127129"/>
    <w:rPr>
      <w:rFonts w:ascii="Symbol" w:hAnsi="Symbol"/>
    </w:rPr>
  </w:style>
  <w:style w:type="character" w:customStyle="1" w:styleId="WW8Num76z1">
    <w:name w:val="WW8Num76z1"/>
    <w:rsid w:val="00127129"/>
    <w:rPr>
      <w:rFonts w:ascii="Courier New" w:hAnsi="Courier New"/>
    </w:rPr>
  </w:style>
  <w:style w:type="character" w:customStyle="1" w:styleId="WW8Num76z2">
    <w:name w:val="WW8Num76z2"/>
    <w:rsid w:val="00127129"/>
    <w:rPr>
      <w:rFonts w:ascii="Wingdings" w:hAnsi="Wingdings"/>
    </w:rPr>
  </w:style>
  <w:style w:type="character" w:customStyle="1" w:styleId="WW8Num77z0">
    <w:name w:val="WW8Num77z0"/>
    <w:rsid w:val="00127129"/>
    <w:rPr>
      <w:rFonts w:ascii="Symbol" w:hAnsi="Symbol"/>
    </w:rPr>
  </w:style>
  <w:style w:type="character" w:customStyle="1" w:styleId="WW8Num77z1">
    <w:name w:val="WW8Num77z1"/>
    <w:rsid w:val="00127129"/>
    <w:rPr>
      <w:rFonts w:ascii="Courier New" w:hAnsi="Courier New"/>
    </w:rPr>
  </w:style>
  <w:style w:type="character" w:customStyle="1" w:styleId="WW8Num77z2">
    <w:name w:val="WW8Num77z2"/>
    <w:rsid w:val="00127129"/>
    <w:rPr>
      <w:rFonts w:ascii="Wingdings" w:hAnsi="Wingdings"/>
    </w:rPr>
  </w:style>
  <w:style w:type="character" w:customStyle="1" w:styleId="WW8Num78z0">
    <w:name w:val="WW8Num78z0"/>
    <w:rsid w:val="00127129"/>
    <w:rPr>
      <w:rFonts w:ascii="Symbol" w:hAnsi="Symbol"/>
    </w:rPr>
  </w:style>
  <w:style w:type="character" w:customStyle="1" w:styleId="WW8Num78z1">
    <w:name w:val="WW8Num78z1"/>
    <w:rsid w:val="00127129"/>
    <w:rPr>
      <w:rFonts w:ascii="Courier New" w:hAnsi="Courier New"/>
    </w:rPr>
  </w:style>
  <w:style w:type="character" w:customStyle="1" w:styleId="WW8Num78z2">
    <w:name w:val="WW8Num78z2"/>
    <w:rsid w:val="00127129"/>
    <w:rPr>
      <w:rFonts w:ascii="Wingdings" w:hAnsi="Wingdings"/>
    </w:rPr>
  </w:style>
  <w:style w:type="character" w:customStyle="1" w:styleId="WW8Num79z0">
    <w:name w:val="WW8Num79z0"/>
    <w:rsid w:val="00127129"/>
    <w:rPr>
      <w:rFonts w:ascii="Symbol" w:hAnsi="Symbol"/>
      <w:sz w:val="28"/>
      <w:shd w:val="clear" w:color="auto" w:fill="FFFFFF"/>
    </w:rPr>
  </w:style>
  <w:style w:type="character" w:customStyle="1" w:styleId="WW8Num79z1">
    <w:name w:val="WW8Num79z1"/>
    <w:rsid w:val="00127129"/>
    <w:rPr>
      <w:rFonts w:ascii="Courier New" w:hAnsi="Courier New"/>
    </w:rPr>
  </w:style>
  <w:style w:type="character" w:customStyle="1" w:styleId="WW8Num79z2">
    <w:name w:val="WW8Num79z2"/>
    <w:rsid w:val="00127129"/>
    <w:rPr>
      <w:rFonts w:ascii="Wingdings" w:hAnsi="Wingdings"/>
    </w:rPr>
  </w:style>
  <w:style w:type="character" w:customStyle="1" w:styleId="WW8Num80z0">
    <w:name w:val="WW8Num80z0"/>
    <w:rsid w:val="00127129"/>
    <w:rPr>
      <w:rFonts w:ascii="Symbol" w:hAnsi="Symbol"/>
    </w:rPr>
  </w:style>
  <w:style w:type="character" w:customStyle="1" w:styleId="WW8Num80z1">
    <w:name w:val="WW8Num80z1"/>
    <w:rsid w:val="00127129"/>
    <w:rPr>
      <w:rFonts w:ascii="Courier New" w:hAnsi="Courier New"/>
    </w:rPr>
  </w:style>
  <w:style w:type="character" w:customStyle="1" w:styleId="WW8Num80z2">
    <w:name w:val="WW8Num80z2"/>
    <w:rsid w:val="00127129"/>
    <w:rPr>
      <w:rFonts w:ascii="Wingdings" w:hAnsi="Wingdings"/>
    </w:rPr>
  </w:style>
  <w:style w:type="character" w:customStyle="1" w:styleId="WW8Num81z0">
    <w:name w:val="WW8Num81z0"/>
    <w:rsid w:val="00127129"/>
    <w:rPr>
      <w:rFonts w:ascii="Symbol" w:hAnsi="Symbol"/>
      <w:sz w:val="28"/>
    </w:rPr>
  </w:style>
  <w:style w:type="character" w:customStyle="1" w:styleId="WW8Num81z1">
    <w:name w:val="WW8Num81z1"/>
    <w:rsid w:val="00127129"/>
    <w:rPr>
      <w:rFonts w:ascii="Courier New" w:hAnsi="Courier New"/>
    </w:rPr>
  </w:style>
  <w:style w:type="character" w:customStyle="1" w:styleId="WW8Num81z2">
    <w:name w:val="WW8Num81z2"/>
    <w:rsid w:val="00127129"/>
    <w:rPr>
      <w:rFonts w:ascii="Wingdings" w:hAnsi="Wingdings"/>
    </w:rPr>
  </w:style>
  <w:style w:type="character" w:customStyle="1" w:styleId="WW8Num82z0">
    <w:name w:val="WW8Num82z0"/>
    <w:rsid w:val="00127129"/>
    <w:rPr>
      <w:rFonts w:ascii="Symbol" w:hAnsi="Symbol"/>
    </w:rPr>
  </w:style>
  <w:style w:type="character" w:customStyle="1" w:styleId="WW8Num82z1">
    <w:name w:val="WW8Num82z1"/>
    <w:rsid w:val="00127129"/>
    <w:rPr>
      <w:rFonts w:ascii="Courier New" w:hAnsi="Courier New"/>
    </w:rPr>
  </w:style>
  <w:style w:type="character" w:customStyle="1" w:styleId="WW8Num82z2">
    <w:name w:val="WW8Num82z2"/>
    <w:rsid w:val="00127129"/>
    <w:rPr>
      <w:rFonts w:ascii="Wingdings" w:hAnsi="Wingdings"/>
    </w:rPr>
  </w:style>
  <w:style w:type="character" w:customStyle="1" w:styleId="WW8Num83z0">
    <w:name w:val="WW8Num83z0"/>
    <w:rsid w:val="00127129"/>
    <w:rPr>
      <w:rFonts w:ascii="Symbol" w:hAnsi="Symbol"/>
    </w:rPr>
  </w:style>
  <w:style w:type="character" w:customStyle="1" w:styleId="WW8Num83z1">
    <w:name w:val="WW8Num83z1"/>
    <w:rsid w:val="00127129"/>
    <w:rPr>
      <w:rFonts w:ascii="Courier New" w:hAnsi="Courier New"/>
    </w:rPr>
  </w:style>
  <w:style w:type="character" w:customStyle="1" w:styleId="WW8Num83z2">
    <w:name w:val="WW8Num83z2"/>
    <w:rsid w:val="00127129"/>
    <w:rPr>
      <w:rFonts w:ascii="Wingdings" w:hAnsi="Wingdings"/>
    </w:rPr>
  </w:style>
  <w:style w:type="character" w:customStyle="1" w:styleId="WW8Num84z0">
    <w:name w:val="WW8Num84z0"/>
    <w:rsid w:val="00127129"/>
    <w:rPr>
      <w:rFonts w:ascii="Symbol" w:hAnsi="Symbol"/>
    </w:rPr>
  </w:style>
  <w:style w:type="character" w:customStyle="1" w:styleId="WW8Num84z1">
    <w:name w:val="WW8Num84z1"/>
    <w:rsid w:val="00127129"/>
    <w:rPr>
      <w:rFonts w:ascii="Courier New" w:hAnsi="Courier New"/>
    </w:rPr>
  </w:style>
  <w:style w:type="character" w:customStyle="1" w:styleId="WW8Num84z2">
    <w:name w:val="WW8Num84z2"/>
    <w:rsid w:val="00127129"/>
    <w:rPr>
      <w:rFonts w:ascii="Wingdings" w:hAnsi="Wingdings"/>
    </w:rPr>
  </w:style>
  <w:style w:type="character" w:customStyle="1" w:styleId="WW8Num85z0">
    <w:name w:val="WW8Num85z0"/>
    <w:rsid w:val="00127129"/>
    <w:rPr>
      <w:rFonts w:ascii="Symbol" w:hAnsi="Symbol"/>
    </w:rPr>
  </w:style>
  <w:style w:type="character" w:customStyle="1" w:styleId="WW8Num86z0">
    <w:name w:val="WW8Num86z0"/>
    <w:rsid w:val="00127129"/>
    <w:rPr>
      <w:rFonts w:ascii="Symbol" w:hAnsi="Symbol"/>
    </w:rPr>
  </w:style>
  <w:style w:type="character" w:customStyle="1" w:styleId="WW8Num86z1">
    <w:name w:val="WW8Num86z1"/>
    <w:rsid w:val="00127129"/>
    <w:rPr>
      <w:rFonts w:ascii="Courier New" w:hAnsi="Courier New"/>
    </w:rPr>
  </w:style>
  <w:style w:type="character" w:customStyle="1" w:styleId="WW8Num86z2">
    <w:name w:val="WW8Num86z2"/>
    <w:rsid w:val="00127129"/>
    <w:rPr>
      <w:rFonts w:ascii="Wingdings" w:hAnsi="Wingdings"/>
    </w:rPr>
  </w:style>
  <w:style w:type="character" w:customStyle="1" w:styleId="WW8Num87z0">
    <w:name w:val="WW8Num87z0"/>
    <w:rsid w:val="00127129"/>
    <w:rPr>
      <w:rFonts w:ascii="Symbol" w:hAnsi="Symbol"/>
    </w:rPr>
  </w:style>
  <w:style w:type="character" w:customStyle="1" w:styleId="WW8Num87z1">
    <w:name w:val="WW8Num87z1"/>
    <w:rsid w:val="00127129"/>
    <w:rPr>
      <w:rFonts w:ascii="Courier New" w:hAnsi="Courier New"/>
    </w:rPr>
  </w:style>
  <w:style w:type="character" w:customStyle="1" w:styleId="WW8Num87z2">
    <w:name w:val="WW8Num87z2"/>
    <w:rsid w:val="00127129"/>
    <w:rPr>
      <w:rFonts w:ascii="Wingdings" w:hAnsi="Wingdings"/>
    </w:rPr>
  </w:style>
  <w:style w:type="character" w:customStyle="1" w:styleId="WW8Num88z0">
    <w:name w:val="WW8Num88z0"/>
    <w:rsid w:val="00127129"/>
    <w:rPr>
      <w:color w:val="auto"/>
      <w:kern w:val="1"/>
      <w:sz w:val="28"/>
    </w:rPr>
  </w:style>
  <w:style w:type="character" w:customStyle="1" w:styleId="WW8Num88z1">
    <w:name w:val="WW8Num88z1"/>
    <w:rsid w:val="00127129"/>
    <w:rPr>
      <w:rFonts w:ascii="Courier New" w:hAnsi="Courier New"/>
    </w:rPr>
  </w:style>
  <w:style w:type="character" w:customStyle="1" w:styleId="WW8Num88z2">
    <w:name w:val="WW8Num88z2"/>
    <w:rsid w:val="00127129"/>
    <w:rPr>
      <w:rFonts w:ascii="Wingdings" w:hAnsi="Wingdings"/>
    </w:rPr>
  </w:style>
  <w:style w:type="character" w:customStyle="1" w:styleId="WW8Num88z3">
    <w:name w:val="WW8Num88z3"/>
    <w:rsid w:val="00127129"/>
    <w:rPr>
      <w:rFonts w:ascii="Symbol" w:hAnsi="Symbol"/>
    </w:rPr>
  </w:style>
  <w:style w:type="character" w:customStyle="1" w:styleId="WW8Num89z0">
    <w:name w:val="WW8Num89z0"/>
    <w:rsid w:val="00127129"/>
    <w:rPr>
      <w:rFonts w:ascii="Symbol" w:hAnsi="Symbol"/>
    </w:rPr>
  </w:style>
  <w:style w:type="character" w:customStyle="1" w:styleId="WW8Num89z1">
    <w:name w:val="WW8Num89z1"/>
    <w:rsid w:val="00127129"/>
    <w:rPr>
      <w:rFonts w:ascii="Courier New" w:hAnsi="Courier New"/>
    </w:rPr>
  </w:style>
  <w:style w:type="character" w:customStyle="1" w:styleId="WW8Num89z2">
    <w:name w:val="WW8Num89z2"/>
    <w:rsid w:val="00127129"/>
    <w:rPr>
      <w:rFonts w:ascii="Wingdings" w:hAnsi="Wingdings"/>
    </w:rPr>
  </w:style>
  <w:style w:type="character" w:customStyle="1" w:styleId="WW8Num90z0">
    <w:name w:val="WW8Num90z0"/>
    <w:rsid w:val="00127129"/>
    <w:rPr>
      <w:rFonts w:ascii="Symbol" w:hAnsi="Symbol"/>
    </w:rPr>
  </w:style>
  <w:style w:type="character" w:customStyle="1" w:styleId="WW8Num90z1">
    <w:name w:val="WW8Num90z1"/>
    <w:rsid w:val="00127129"/>
    <w:rPr>
      <w:rFonts w:ascii="Courier New" w:hAnsi="Courier New"/>
    </w:rPr>
  </w:style>
  <w:style w:type="character" w:customStyle="1" w:styleId="WW8Num90z2">
    <w:name w:val="WW8Num90z2"/>
    <w:rsid w:val="00127129"/>
    <w:rPr>
      <w:rFonts w:ascii="Wingdings" w:hAnsi="Wingdings"/>
    </w:rPr>
  </w:style>
  <w:style w:type="character" w:customStyle="1" w:styleId="WW8NumSt80z0">
    <w:name w:val="WW8NumSt80z0"/>
    <w:rsid w:val="00127129"/>
    <w:rPr>
      <w:rFonts w:ascii="Times New Roman" w:hAnsi="Times New Roman"/>
    </w:rPr>
  </w:style>
  <w:style w:type="character" w:customStyle="1" w:styleId="WW8NumSt84z0">
    <w:name w:val="WW8NumSt84z0"/>
    <w:rsid w:val="00127129"/>
    <w:rPr>
      <w:rFonts w:ascii="Times New Roman" w:hAnsi="Times New Roman"/>
    </w:rPr>
  </w:style>
  <w:style w:type="character" w:customStyle="1" w:styleId="WW-">
    <w:name w:val="WW-Символ сноски"/>
    <w:rsid w:val="00127129"/>
    <w:rPr>
      <w:vertAlign w:val="superscript"/>
    </w:rPr>
  </w:style>
  <w:style w:type="character" w:customStyle="1" w:styleId="13">
    <w:name w:val="Знак сноски1"/>
    <w:rsid w:val="00127129"/>
    <w:rPr>
      <w:vertAlign w:val="superscript"/>
    </w:rPr>
  </w:style>
  <w:style w:type="character" w:customStyle="1" w:styleId="BodyTextIndentChar">
    <w:name w:val="Body Text Indent Char"/>
    <w:rsid w:val="00127129"/>
    <w:rPr>
      <w:rFonts w:ascii="Calibri" w:eastAsia="Arial Unicode MS" w:hAnsi="Calibri"/>
      <w:color w:val="00000A"/>
      <w:kern w:val="1"/>
      <w:sz w:val="24"/>
    </w:rPr>
  </w:style>
  <w:style w:type="character" w:customStyle="1" w:styleId="FootnoteTextChar">
    <w:name w:val="Footnote Text Char"/>
    <w:rsid w:val="00127129"/>
    <w:rPr>
      <w:rFonts w:ascii="Calibri" w:eastAsia="Arial Unicode MS" w:hAnsi="Calibri"/>
      <w:color w:val="00000A"/>
      <w:kern w:val="1"/>
      <w:sz w:val="24"/>
    </w:rPr>
  </w:style>
  <w:style w:type="character" w:styleId="a9">
    <w:name w:val="Hyperlink"/>
    <w:basedOn w:val="a0"/>
    <w:uiPriority w:val="99"/>
    <w:rsid w:val="00127129"/>
    <w:rPr>
      <w:rFonts w:cs="Times New Roman"/>
      <w:color w:val="0000FF"/>
      <w:u w:val="single"/>
    </w:rPr>
  </w:style>
  <w:style w:type="character" w:customStyle="1" w:styleId="BodyTextChar">
    <w:name w:val="Body Text Char"/>
    <w:rsid w:val="00127129"/>
    <w:rPr>
      <w:rFonts w:ascii="Calibri" w:eastAsia="Arial Unicode MS" w:hAnsi="Calibri"/>
      <w:color w:val="00000A"/>
      <w:kern w:val="1"/>
    </w:rPr>
  </w:style>
  <w:style w:type="character" w:customStyle="1" w:styleId="HeaderChar">
    <w:name w:val="Header Char"/>
    <w:rsid w:val="00127129"/>
    <w:rPr>
      <w:rFonts w:ascii="Calibri" w:hAnsi="Calibri"/>
    </w:rPr>
  </w:style>
  <w:style w:type="character" w:customStyle="1" w:styleId="apple-style-span">
    <w:name w:val="apple-style-span"/>
    <w:rsid w:val="00127129"/>
  </w:style>
  <w:style w:type="character" w:customStyle="1" w:styleId="BodyTextIndent2Char">
    <w:name w:val="Body Text Indent 2 Char"/>
    <w:rsid w:val="00127129"/>
    <w:rPr>
      <w:rFonts w:ascii="Calibri" w:eastAsia="Arial Unicode MS" w:hAnsi="Calibri"/>
      <w:color w:val="00000A"/>
      <w:kern w:val="1"/>
    </w:rPr>
  </w:style>
  <w:style w:type="character" w:customStyle="1" w:styleId="BodyText3Char">
    <w:name w:val="Body Text 3 Char"/>
    <w:rsid w:val="00127129"/>
    <w:rPr>
      <w:rFonts w:ascii="Calibri" w:hAnsi="Calibri"/>
      <w:sz w:val="16"/>
    </w:rPr>
  </w:style>
  <w:style w:type="character" w:customStyle="1" w:styleId="HTMLPreformattedChar">
    <w:name w:val="HTML Preformatted Char"/>
    <w:rsid w:val="00127129"/>
    <w:rPr>
      <w:rFonts w:ascii="Courier New" w:hAnsi="Courier New"/>
      <w:sz w:val="20"/>
    </w:rPr>
  </w:style>
  <w:style w:type="character" w:customStyle="1" w:styleId="Arial">
    <w:name w:val="Основной текст + Arial"/>
    <w:rsid w:val="00127129"/>
    <w:rPr>
      <w:rFonts w:ascii="Arial" w:hAnsi="Arial"/>
      <w:i/>
      <w:spacing w:val="0"/>
      <w:sz w:val="15"/>
      <w:shd w:val="clear" w:color="auto" w:fill="FFFFFF"/>
    </w:rPr>
  </w:style>
  <w:style w:type="character" w:customStyle="1" w:styleId="aa">
    <w:name w:val="Основной текст + Полужирный"/>
    <w:rsid w:val="00127129"/>
    <w:rPr>
      <w:rFonts w:ascii="Arial" w:hAnsi="Arial"/>
      <w:b/>
      <w:spacing w:val="0"/>
      <w:sz w:val="16"/>
    </w:rPr>
  </w:style>
  <w:style w:type="character" w:customStyle="1" w:styleId="1pt">
    <w:name w:val="Основной текст + Интервал 1 pt"/>
    <w:rsid w:val="00127129"/>
    <w:rPr>
      <w:rFonts w:ascii="Times New Roman" w:hAnsi="Times New Roman"/>
      <w:spacing w:val="30"/>
      <w:sz w:val="17"/>
      <w:shd w:val="clear" w:color="auto" w:fill="FFFFFF"/>
    </w:rPr>
  </w:style>
  <w:style w:type="character" w:customStyle="1" w:styleId="6pt">
    <w:name w:val="Основной текст + Интервал 6 pt"/>
    <w:rsid w:val="00127129"/>
    <w:rPr>
      <w:rFonts w:ascii="Times New Roman" w:hAnsi="Times New Roman"/>
      <w:spacing w:val="120"/>
      <w:sz w:val="17"/>
      <w:shd w:val="clear" w:color="auto" w:fill="FFFFFF"/>
    </w:rPr>
  </w:style>
  <w:style w:type="character" w:customStyle="1" w:styleId="3pt">
    <w:name w:val="Основной текст + Интервал 3 pt"/>
    <w:rsid w:val="00127129"/>
    <w:rPr>
      <w:rFonts w:ascii="Times New Roman" w:hAnsi="Times New Roman"/>
      <w:spacing w:val="60"/>
      <w:sz w:val="17"/>
      <w:shd w:val="clear" w:color="auto" w:fill="FFFFFF"/>
    </w:rPr>
  </w:style>
  <w:style w:type="character" w:customStyle="1" w:styleId="ab">
    <w:name w:val="Основной текст + Курсив"/>
    <w:rsid w:val="00127129"/>
    <w:rPr>
      <w:rFonts w:ascii="Times New Roman" w:hAnsi="Times New Roman"/>
      <w:i/>
      <w:spacing w:val="0"/>
      <w:sz w:val="17"/>
      <w:shd w:val="clear" w:color="auto" w:fill="FFFFFF"/>
    </w:rPr>
  </w:style>
  <w:style w:type="character" w:customStyle="1" w:styleId="ac">
    <w:name w:val="А ОСН ТЕКСТ Знак"/>
    <w:rsid w:val="00127129"/>
    <w:rPr>
      <w:rFonts w:ascii="Times New Roman" w:eastAsia="Arial Unicode MS" w:hAnsi="Times New Roman"/>
      <w:caps/>
      <w:color w:val="000000"/>
      <w:kern w:val="1"/>
      <w:sz w:val="28"/>
    </w:rPr>
  </w:style>
  <w:style w:type="character" w:customStyle="1" w:styleId="14">
    <w:name w:val="Основной текст + Курсив1"/>
    <w:rsid w:val="00127129"/>
    <w:rPr>
      <w:rFonts w:ascii="Times New Roman" w:eastAsia="Arial Unicode MS" w:hAnsi="Times New Roman"/>
      <w:i/>
      <w:caps/>
      <w:color w:val="00000A"/>
      <w:spacing w:val="0"/>
      <w:kern w:val="1"/>
      <w:sz w:val="22"/>
      <w:lang w:val="ru-RU"/>
    </w:rPr>
  </w:style>
  <w:style w:type="character" w:customStyle="1" w:styleId="BalloonTextChar">
    <w:name w:val="Balloon Text Char"/>
    <w:rsid w:val="00127129"/>
    <w:rPr>
      <w:rFonts w:ascii="Tahoma" w:eastAsia="Arial Unicode MS" w:hAnsi="Tahoma"/>
      <w:color w:val="00000A"/>
      <w:kern w:val="1"/>
      <w:sz w:val="16"/>
    </w:rPr>
  </w:style>
  <w:style w:type="character" w:customStyle="1" w:styleId="BalloonTextChar1">
    <w:name w:val="Balloon Text Char1"/>
    <w:rsid w:val="00127129"/>
    <w:rPr>
      <w:rFonts w:ascii="Times New Roman" w:eastAsia="Arial Unicode MS" w:hAnsi="Times New Roman"/>
      <w:color w:val="00000A"/>
      <w:kern w:val="1"/>
      <w:sz w:val="2"/>
    </w:rPr>
  </w:style>
  <w:style w:type="character" w:customStyle="1" w:styleId="BalloonTextChar17">
    <w:name w:val="Balloon Text Char17"/>
    <w:rsid w:val="00127129"/>
    <w:rPr>
      <w:rFonts w:ascii="Times New Roman" w:eastAsia="Arial Unicode MS" w:hAnsi="Times New Roman"/>
      <w:color w:val="00000A"/>
      <w:kern w:val="1"/>
      <w:sz w:val="2"/>
    </w:rPr>
  </w:style>
  <w:style w:type="character" w:customStyle="1" w:styleId="BalloonTextChar16">
    <w:name w:val="Balloon Text Char16"/>
    <w:rsid w:val="00127129"/>
    <w:rPr>
      <w:rFonts w:ascii="Times New Roman" w:eastAsia="Arial Unicode MS" w:hAnsi="Times New Roman"/>
      <w:color w:val="00000A"/>
      <w:kern w:val="1"/>
      <w:sz w:val="2"/>
    </w:rPr>
  </w:style>
  <w:style w:type="character" w:customStyle="1" w:styleId="BalloonTextChar15">
    <w:name w:val="Balloon Text Char15"/>
    <w:rsid w:val="00127129"/>
    <w:rPr>
      <w:rFonts w:ascii="Times New Roman" w:eastAsia="Arial Unicode MS" w:hAnsi="Times New Roman"/>
      <w:color w:val="00000A"/>
      <w:kern w:val="1"/>
      <w:sz w:val="2"/>
    </w:rPr>
  </w:style>
  <w:style w:type="character" w:customStyle="1" w:styleId="BalloonTextChar14">
    <w:name w:val="Balloon Text Char14"/>
    <w:rsid w:val="00127129"/>
    <w:rPr>
      <w:rFonts w:ascii="Times New Roman" w:eastAsia="Arial Unicode MS" w:hAnsi="Times New Roman"/>
      <w:color w:val="00000A"/>
      <w:kern w:val="1"/>
      <w:sz w:val="2"/>
    </w:rPr>
  </w:style>
  <w:style w:type="character" w:customStyle="1" w:styleId="BalloonTextChar13">
    <w:name w:val="Balloon Text Char13"/>
    <w:rsid w:val="00127129"/>
    <w:rPr>
      <w:rFonts w:ascii="Times New Roman" w:eastAsia="Arial Unicode MS" w:hAnsi="Times New Roman"/>
      <w:color w:val="00000A"/>
      <w:kern w:val="1"/>
      <w:sz w:val="2"/>
    </w:rPr>
  </w:style>
  <w:style w:type="character" w:customStyle="1" w:styleId="BalloonTextChar12">
    <w:name w:val="Balloon Text Char12"/>
    <w:rsid w:val="00127129"/>
    <w:rPr>
      <w:rFonts w:ascii="Times New Roman" w:eastAsia="Arial Unicode MS" w:hAnsi="Times New Roman"/>
      <w:color w:val="00000A"/>
      <w:kern w:val="1"/>
      <w:sz w:val="2"/>
    </w:rPr>
  </w:style>
  <w:style w:type="character" w:customStyle="1" w:styleId="BalloonTextChar11">
    <w:name w:val="Balloon Text Char11"/>
    <w:rsid w:val="00127129"/>
    <w:rPr>
      <w:rFonts w:ascii="Times New Roman" w:eastAsia="Arial Unicode MS" w:hAnsi="Times New Roman"/>
      <w:color w:val="00000A"/>
      <w:kern w:val="1"/>
      <w:sz w:val="2"/>
    </w:rPr>
  </w:style>
  <w:style w:type="character" w:customStyle="1" w:styleId="EndnoteTextChar">
    <w:name w:val="Endnote Text Char"/>
    <w:rsid w:val="00127129"/>
    <w:rPr>
      <w:rFonts w:ascii="Calibri" w:eastAsia="Arial Unicode MS" w:hAnsi="Calibri"/>
      <w:color w:val="00000A"/>
      <w:kern w:val="1"/>
      <w:sz w:val="20"/>
    </w:rPr>
  </w:style>
  <w:style w:type="character" w:customStyle="1" w:styleId="EndnoteTextChar1">
    <w:name w:val="Endnote Text Char1"/>
    <w:rsid w:val="00127129"/>
    <w:rPr>
      <w:rFonts w:eastAsia="Arial Unicode MS"/>
      <w:color w:val="00000A"/>
      <w:kern w:val="1"/>
    </w:rPr>
  </w:style>
  <w:style w:type="character" w:customStyle="1" w:styleId="EndnoteTextChar17">
    <w:name w:val="Endnote Text Char17"/>
    <w:rsid w:val="00127129"/>
    <w:rPr>
      <w:rFonts w:eastAsia="Arial Unicode MS"/>
      <w:color w:val="00000A"/>
      <w:kern w:val="1"/>
    </w:rPr>
  </w:style>
  <w:style w:type="character" w:customStyle="1" w:styleId="EndnoteTextChar16">
    <w:name w:val="Endnote Text Char16"/>
    <w:rsid w:val="00127129"/>
    <w:rPr>
      <w:rFonts w:eastAsia="Arial Unicode MS"/>
      <w:color w:val="00000A"/>
      <w:kern w:val="1"/>
    </w:rPr>
  </w:style>
  <w:style w:type="character" w:customStyle="1" w:styleId="EndnoteTextChar15">
    <w:name w:val="Endnote Text Char15"/>
    <w:rsid w:val="00127129"/>
    <w:rPr>
      <w:rFonts w:eastAsia="Arial Unicode MS"/>
      <w:color w:val="00000A"/>
      <w:kern w:val="1"/>
    </w:rPr>
  </w:style>
  <w:style w:type="character" w:customStyle="1" w:styleId="EndnoteTextChar14">
    <w:name w:val="Endnote Text Char14"/>
    <w:rsid w:val="00127129"/>
    <w:rPr>
      <w:rFonts w:eastAsia="Arial Unicode MS"/>
      <w:color w:val="00000A"/>
      <w:kern w:val="1"/>
    </w:rPr>
  </w:style>
  <w:style w:type="character" w:customStyle="1" w:styleId="EndnoteTextChar13">
    <w:name w:val="Endnote Text Char13"/>
    <w:rsid w:val="00127129"/>
    <w:rPr>
      <w:rFonts w:eastAsia="Arial Unicode MS"/>
      <w:color w:val="00000A"/>
      <w:kern w:val="1"/>
    </w:rPr>
  </w:style>
  <w:style w:type="character" w:customStyle="1" w:styleId="EndnoteTextChar12">
    <w:name w:val="Endnote Text Char12"/>
    <w:rsid w:val="00127129"/>
    <w:rPr>
      <w:rFonts w:eastAsia="Arial Unicode MS"/>
      <w:color w:val="00000A"/>
      <w:kern w:val="1"/>
    </w:rPr>
  </w:style>
  <w:style w:type="character" w:customStyle="1" w:styleId="EndnoteTextChar11">
    <w:name w:val="Endnote Text Char11"/>
    <w:rsid w:val="00127129"/>
    <w:rPr>
      <w:rFonts w:eastAsia="Arial Unicode MS"/>
      <w:color w:val="00000A"/>
      <w:kern w:val="1"/>
    </w:rPr>
  </w:style>
  <w:style w:type="character" w:customStyle="1" w:styleId="ad">
    <w:name w:val="А_основной Знак"/>
    <w:rsid w:val="00127129"/>
    <w:rPr>
      <w:rFonts w:ascii="Times New Roman" w:hAnsi="Times New Roman"/>
      <w:sz w:val="28"/>
    </w:rPr>
  </w:style>
  <w:style w:type="character" w:customStyle="1" w:styleId="s4">
    <w:name w:val="s4"/>
    <w:rsid w:val="00127129"/>
  </w:style>
  <w:style w:type="character" w:customStyle="1" w:styleId="s5">
    <w:name w:val="s5"/>
    <w:rsid w:val="00127129"/>
  </w:style>
  <w:style w:type="character" w:customStyle="1" w:styleId="FooterChar">
    <w:name w:val="Footer Char"/>
    <w:rsid w:val="00127129"/>
    <w:rPr>
      <w:rFonts w:ascii="Calibri" w:eastAsia="Arial Unicode MS" w:hAnsi="Calibri"/>
      <w:color w:val="00000A"/>
      <w:kern w:val="1"/>
    </w:rPr>
  </w:style>
  <w:style w:type="character" w:customStyle="1" w:styleId="15">
    <w:name w:val="Сноска1"/>
    <w:rsid w:val="00127129"/>
    <w:rPr>
      <w:rFonts w:ascii="Times New Roman" w:hAnsi="Times New Roman"/>
      <w:vertAlign w:val="superscript"/>
    </w:rPr>
  </w:style>
  <w:style w:type="character" w:customStyle="1" w:styleId="BodyText2Char">
    <w:name w:val="Body Text 2 Char"/>
    <w:rsid w:val="00127129"/>
    <w:rPr>
      <w:rFonts w:ascii="Calibri" w:hAnsi="Calibri"/>
    </w:rPr>
  </w:style>
  <w:style w:type="character" w:customStyle="1" w:styleId="22">
    <w:name w:val="Знак сноски2"/>
    <w:rsid w:val="00127129"/>
    <w:rPr>
      <w:vertAlign w:val="superscript"/>
    </w:rPr>
  </w:style>
  <w:style w:type="character" w:styleId="ae">
    <w:name w:val="Emphasis"/>
    <w:basedOn w:val="a0"/>
    <w:uiPriority w:val="20"/>
    <w:qFormat/>
    <w:rsid w:val="00127129"/>
    <w:rPr>
      <w:rFonts w:cs="Times New Roman"/>
      <w:i/>
    </w:rPr>
  </w:style>
  <w:style w:type="character" w:customStyle="1" w:styleId="c0">
    <w:name w:val="c0"/>
    <w:rsid w:val="00127129"/>
  </w:style>
  <w:style w:type="character" w:customStyle="1" w:styleId="s8">
    <w:name w:val="s8"/>
    <w:rsid w:val="00127129"/>
  </w:style>
  <w:style w:type="character" w:customStyle="1" w:styleId="s13">
    <w:name w:val="s13"/>
    <w:rsid w:val="00127129"/>
  </w:style>
  <w:style w:type="character" w:customStyle="1" w:styleId="s12">
    <w:name w:val="s12"/>
    <w:rsid w:val="00127129"/>
  </w:style>
  <w:style w:type="character" w:customStyle="1" w:styleId="s7">
    <w:name w:val="s7"/>
    <w:rsid w:val="00127129"/>
  </w:style>
  <w:style w:type="character" w:customStyle="1" w:styleId="s11">
    <w:name w:val="s11"/>
    <w:rsid w:val="00127129"/>
  </w:style>
  <w:style w:type="character" w:customStyle="1" w:styleId="s15">
    <w:name w:val="s15"/>
    <w:rsid w:val="00127129"/>
  </w:style>
  <w:style w:type="character" w:customStyle="1" w:styleId="comments">
    <w:name w:val="comments"/>
    <w:rsid w:val="00127129"/>
  </w:style>
  <w:style w:type="character" w:styleId="af">
    <w:name w:val="line number"/>
    <w:basedOn w:val="a0"/>
    <w:uiPriority w:val="99"/>
    <w:rsid w:val="00127129"/>
    <w:rPr>
      <w:rFonts w:cs="Times New Roman"/>
    </w:rPr>
  </w:style>
  <w:style w:type="character" w:customStyle="1" w:styleId="af0">
    <w:name w:val="Подзаголовок Знак"/>
    <w:rsid w:val="00127129"/>
    <w:rPr>
      <w:rFonts w:ascii="Arial" w:hAnsi="Arial"/>
      <w:i/>
      <w:sz w:val="28"/>
    </w:rPr>
  </w:style>
  <w:style w:type="character" w:customStyle="1" w:styleId="af1">
    <w:name w:val="Отступ основного текста Знак"/>
    <w:rsid w:val="00127129"/>
    <w:rPr>
      <w:rFonts w:ascii="Times New Roman" w:hAnsi="Times New Roman"/>
      <w:sz w:val="24"/>
      <w:lang w:eastAsia="ar-SA" w:bidi="ar-SA"/>
    </w:rPr>
  </w:style>
  <w:style w:type="character" w:customStyle="1" w:styleId="c1">
    <w:name w:val="c1"/>
    <w:rsid w:val="00127129"/>
  </w:style>
  <w:style w:type="character" w:customStyle="1" w:styleId="WW--">
    <w:name w:val="WW-Интернет-ссылка"/>
    <w:rsid w:val="00127129"/>
    <w:rPr>
      <w:color w:val="0000FF"/>
      <w:u w:val="single"/>
      <w:lang w:val="uz-Cyrl-UZ"/>
    </w:rPr>
  </w:style>
  <w:style w:type="character" w:styleId="af2">
    <w:name w:val="Strong"/>
    <w:basedOn w:val="a0"/>
    <w:uiPriority w:val="22"/>
    <w:qFormat/>
    <w:rsid w:val="00127129"/>
    <w:rPr>
      <w:rFonts w:cs="Times New Roman"/>
      <w:b/>
    </w:rPr>
  </w:style>
  <w:style w:type="character" w:customStyle="1" w:styleId="c7">
    <w:name w:val="c7"/>
    <w:rsid w:val="00127129"/>
  </w:style>
  <w:style w:type="character" w:customStyle="1" w:styleId="ListLabel1">
    <w:name w:val="ListLabel 1"/>
    <w:rsid w:val="00127129"/>
  </w:style>
  <w:style w:type="character" w:styleId="af3">
    <w:name w:val="endnote reference"/>
    <w:basedOn w:val="a0"/>
    <w:uiPriority w:val="99"/>
    <w:rsid w:val="00127129"/>
    <w:rPr>
      <w:rFonts w:cs="Times New Roman"/>
      <w:vertAlign w:val="superscript"/>
    </w:rPr>
  </w:style>
  <w:style w:type="character" w:customStyle="1" w:styleId="ListLabel2">
    <w:name w:val="ListLabel 2"/>
    <w:rsid w:val="00127129"/>
  </w:style>
  <w:style w:type="character" w:customStyle="1" w:styleId="ListLabel3">
    <w:name w:val="ListLabel 3"/>
    <w:rsid w:val="00127129"/>
  </w:style>
  <w:style w:type="character" w:customStyle="1" w:styleId="ListLabel4">
    <w:name w:val="ListLabel 4"/>
    <w:rsid w:val="00127129"/>
  </w:style>
  <w:style w:type="character" w:customStyle="1" w:styleId="ListLabel5">
    <w:name w:val="ListLabel 5"/>
    <w:rsid w:val="00127129"/>
  </w:style>
  <w:style w:type="character" w:customStyle="1" w:styleId="ListLabel6">
    <w:name w:val="ListLabel 6"/>
    <w:rsid w:val="00127129"/>
  </w:style>
  <w:style w:type="character" w:customStyle="1" w:styleId="ListLabel7">
    <w:name w:val="ListLabel 7"/>
    <w:rsid w:val="00127129"/>
  </w:style>
  <w:style w:type="character" w:customStyle="1" w:styleId="ListLabel8">
    <w:name w:val="ListLabel 8"/>
    <w:rsid w:val="00127129"/>
  </w:style>
  <w:style w:type="character" w:customStyle="1" w:styleId="ListLabel9">
    <w:name w:val="ListLabel 9"/>
    <w:rsid w:val="00127129"/>
  </w:style>
  <w:style w:type="character" w:customStyle="1" w:styleId="ListLabel10">
    <w:name w:val="ListLabel 10"/>
    <w:rsid w:val="00127129"/>
  </w:style>
  <w:style w:type="character" w:customStyle="1" w:styleId="ListLabel11">
    <w:name w:val="ListLabel 11"/>
    <w:rsid w:val="00127129"/>
  </w:style>
  <w:style w:type="character" w:customStyle="1" w:styleId="ListLabel12">
    <w:name w:val="ListLabel 12"/>
    <w:rsid w:val="00127129"/>
  </w:style>
  <w:style w:type="character" w:customStyle="1" w:styleId="ListLabel13">
    <w:name w:val="ListLabel 13"/>
    <w:rsid w:val="00127129"/>
  </w:style>
  <w:style w:type="character" w:customStyle="1" w:styleId="ListLabel14">
    <w:name w:val="ListLabel 14"/>
    <w:rsid w:val="00127129"/>
  </w:style>
  <w:style w:type="character" w:customStyle="1" w:styleId="ListLabel15">
    <w:name w:val="ListLabel 15"/>
    <w:rsid w:val="00127129"/>
  </w:style>
  <w:style w:type="character" w:customStyle="1" w:styleId="ListLabel16">
    <w:name w:val="ListLabel 16"/>
    <w:rsid w:val="00127129"/>
  </w:style>
  <w:style w:type="character" w:customStyle="1" w:styleId="ListLabel17">
    <w:name w:val="ListLabel 17"/>
    <w:rsid w:val="00127129"/>
  </w:style>
  <w:style w:type="character" w:customStyle="1" w:styleId="ListLabel18">
    <w:name w:val="ListLabel 18"/>
    <w:rsid w:val="00127129"/>
  </w:style>
  <w:style w:type="character" w:customStyle="1" w:styleId="ListLabel19">
    <w:name w:val="ListLabel 19"/>
    <w:rsid w:val="00127129"/>
  </w:style>
  <w:style w:type="character" w:customStyle="1" w:styleId="af4">
    <w:name w:val="Символы концевой сноски"/>
    <w:rsid w:val="00127129"/>
  </w:style>
  <w:style w:type="character" w:customStyle="1" w:styleId="16">
    <w:name w:val="Основной текст Знак1"/>
    <w:rsid w:val="00127129"/>
    <w:rPr>
      <w:rFonts w:ascii="Times New Roman" w:hAnsi="Times New Roman"/>
      <w:color w:val="00000A"/>
      <w:sz w:val="20"/>
    </w:rPr>
  </w:style>
  <w:style w:type="character" w:customStyle="1" w:styleId="TitleChar">
    <w:name w:val="Title Char"/>
    <w:rsid w:val="00127129"/>
    <w:rPr>
      <w:rFonts w:ascii="Times New Roman" w:hAnsi="Times New Roman"/>
      <w:i/>
      <w:color w:val="00000A"/>
      <w:sz w:val="24"/>
      <w:lang w:val="de-DE" w:eastAsia="fa-IR" w:bidi="fa-IR"/>
    </w:rPr>
  </w:style>
  <w:style w:type="character" w:customStyle="1" w:styleId="SubtitleChar">
    <w:name w:val="Subtitle Char"/>
    <w:rsid w:val="00127129"/>
    <w:rPr>
      <w:rFonts w:ascii="Arial" w:hAnsi="Arial"/>
      <w:i/>
      <w:color w:val="00000A"/>
      <w:sz w:val="28"/>
      <w:lang w:val="de-DE" w:eastAsia="fa-IR" w:bidi="fa-IR"/>
    </w:rPr>
  </w:style>
  <w:style w:type="character" w:customStyle="1" w:styleId="17">
    <w:name w:val="Текст выноски Знак1"/>
    <w:rsid w:val="00127129"/>
    <w:rPr>
      <w:rFonts w:ascii="Tahoma" w:hAnsi="Tahoma"/>
      <w:color w:val="00000A"/>
      <w:sz w:val="16"/>
      <w:lang w:val="de-DE" w:eastAsia="fa-IR" w:bidi="fa-IR"/>
    </w:rPr>
  </w:style>
  <w:style w:type="character" w:customStyle="1" w:styleId="210">
    <w:name w:val="Основной текст с отступом 2 Знак1"/>
    <w:rsid w:val="00127129"/>
    <w:rPr>
      <w:rFonts w:ascii="Times New Roman" w:hAnsi="Times New Roman"/>
      <w:color w:val="00000A"/>
      <w:lang w:val="de-DE" w:eastAsia="fa-IR" w:bidi="fa-IR"/>
    </w:rPr>
  </w:style>
  <w:style w:type="character" w:customStyle="1" w:styleId="18">
    <w:name w:val="Текст сноски Знак1"/>
    <w:uiPriority w:val="99"/>
    <w:rsid w:val="00127129"/>
    <w:rPr>
      <w:rFonts w:ascii="Times New Roman" w:hAnsi="Times New Roman"/>
      <w:color w:val="00000A"/>
      <w:sz w:val="20"/>
      <w:lang w:val="de-DE" w:eastAsia="fa-IR" w:bidi="fa-IR"/>
    </w:rPr>
  </w:style>
  <w:style w:type="character" w:customStyle="1" w:styleId="19">
    <w:name w:val="Верхний колонтитул Знак1"/>
    <w:rsid w:val="00127129"/>
    <w:rPr>
      <w:rFonts w:ascii="Times New Roman" w:hAnsi="Times New Roman"/>
      <w:color w:val="00000A"/>
      <w:lang w:val="de-DE" w:eastAsia="fa-IR" w:bidi="fa-IR"/>
    </w:rPr>
  </w:style>
  <w:style w:type="character" w:customStyle="1" w:styleId="1a">
    <w:name w:val="Нижний колонтитул Знак1"/>
    <w:rsid w:val="00127129"/>
    <w:rPr>
      <w:rFonts w:ascii="Times New Roman" w:hAnsi="Times New Roman"/>
      <w:color w:val="00000A"/>
      <w:lang w:val="de-DE" w:eastAsia="fa-IR" w:bidi="fa-IR"/>
    </w:rPr>
  </w:style>
  <w:style w:type="character" w:customStyle="1" w:styleId="1423">
    <w:name w:val="Основной текст (14)23"/>
    <w:rsid w:val="00127129"/>
    <w:rPr>
      <w:rFonts w:ascii="Times New Roman" w:hAnsi="Times New Roman"/>
      <w:spacing w:val="0"/>
      <w:sz w:val="20"/>
    </w:rPr>
  </w:style>
  <w:style w:type="character" w:customStyle="1" w:styleId="1416pt">
    <w:name w:val="Основной текст (14) + Интервал 16 pt"/>
    <w:rsid w:val="00127129"/>
    <w:rPr>
      <w:rFonts w:ascii="Times New Roman" w:hAnsi="Times New Roman"/>
      <w:spacing w:val="320"/>
      <w:sz w:val="20"/>
    </w:rPr>
  </w:style>
  <w:style w:type="character" w:customStyle="1" w:styleId="727">
    <w:name w:val="Основной текст (7)27"/>
    <w:rsid w:val="00127129"/>
    <w:rPr>
      <w:rFonts w:ascii="Times New Roman" w:hAnsi="Times New Roman"/>
      <w:spacing w:val="0"/>
      <w:sz w:val="19"/>
    </w:rPr>
  </w:style>
  <w:style w:type="character" w:customStyle="1" w:styleId="158">
    <w:name w:val="Основной текст (15)8"/>
    <w:rsid w:val="00127129"/>
    <w:rPr>
      <w:rFonts w:ascii="Times New Roman" w:hAnsi="Times New Roman"/>
      <w:i/>
      <w:spacing w:val="0"/>
      <w:sz w:val="19"/>
    </w:rPr>
  </w:style>
  <w:style w:type="character" w:customStyle="1" w:styleId="s6">
    <w:name w:val="s6"/>
    <w:rsid w:val="00127129"/>
  </w:style>
  <w:style w:type="character" w:styleId="af5">
    <w:name w:val="FollowedHyperlink"/>
    <w:basedOn w:val="a0"/>
    <w:uiPriority w:val="99"/>
    <w:rsid w:val="00127129"/>
    <w:rPr>
      <w:rFonts w:cs="Times New Roman"/>
      <w:color w:val="800080"/>
      <w:u w:val="single"/>
    </w:rPr>
  </w:style>
  <w:style w:type="character" w:styleId="af6">
    <w:name w:val="Placeholder Text"/>
    <w:basedOn w:val="a0"/>
    <w:uiPriority w:val="99"/>
    <w:rsid w:val="00127129"/>
    <w:rPr>
      <w:rFonts w:cs="Times New Roman"/>
      <w:color w:val="808080"/>
    </w:rPr>
  </w:style>
  <w:style w:type="character" w:customStyle="1" w:styleId="WW-0">
    <w:name w:val="WW-Символы концевой сноски"/>
    <w:rsid w:val="00127129"/>
  </w:style>
  <w:style w:type="character" w:customStyle="1" w:styleId="Standard1">
    <w:name w:val="Standard Знак1"/>
    <w:rsid w:val="00127129"/>
    <w:rPr>
      <w:rFonts w:ascii="Arial" w:eastAsia="SimSun" w:hAnsi="Arial"/>
      <w:kern w:val="1"/>
      <w:sz w:val="24"/>
    </w:rPr>
  </w:style>
  <w:style w:type="character" w:customStyle="1" w:styleId="af7">
    <w:name w:val="Осн_текст Знак"/>
    <w:rsid w:val="00127129"/>
    <w:rPr>
      <w:rFonts w:ascii="Courier New" w:hAnsi="Courier New"/>
      <w:spacing w:val="-14"/>
      <w:sz w:val="24"/>
    </w:rPr>
  </w:style>
  <w:style w:type="paragraph" w:customStyle="1" w:styleId="af8">
    <w:name w:val="Заголовок"/>
    <w:basedOn w:val="a"/>
    <w:next w:val="af9"/>
    <w:rsid w:val="00127129"/>
    <w:pPr>
      <w:keepNext/>
      <w:suppressAutoHyphens/>
      <w:spacing w:before="240" w:after="0" w:line="100" w:lineRule="atLeast"/>
      <w:textAlignment w:val="baseline"/>
    </w:pPr>
    <w:rPr>
      <w:rFonts w:ascii="Arial" w:eastAsia="Times New Roman" w:hAnsi="Arial" w:cs="Arial"/>
      <w:b/>
      <w:bCs/>
      <w:color w:val="00000A"/>
      <w:kern w:val="1"/>
      <w:sz w:val="24"/>
      <w:szCs w:val="24"/>
      <w:lang w:val="de-DE" w:eastAsia="ar-SA"/>
    </w:rPr>
  </w:style>
  <w:style w:type="paragraph" w:styleId="af9">
    <w:name w:val="Body Text"/>
    <w:basedOn w:val="a"/>
    <w:link w:val="afa"/>
    <w:uiPriority w:val="99"/>
    <w:rsid w:val="00127129"/>
    <w:pPr>
      <w:suppressAutoHyphens/>
      <w:spacing w:after="120"/>
    </w:pPr>
    <w:rPr>
      <w:rFonts w:ascii="Calibri" w:eastAsia="Arial Unicode MS" w:hAnsi="Calibri" w:cs="Times New Roman"/>
      <w:color w:val="00000A"/>
      <w:kern w:val="1"/>
      <w:szCs w:val="20"/>
      <w:lang w:eastAsia="ar-SA"/>
    </w:rPr>
  </w:style>
  <w:style w:type="character" w:customStyle="1" w:styleId="afa">
    <w:name w:val="Основной текст Знак"/>
    <w:basedOn w:val="a0"/>
    <w:link w:val="af9"/>
    <w:uiPriority w:val="99"/>
    <w:rsid w:val="00127129"/>
    <w:rPr>
      <w:rFonts w:ascii="Calibri" w:eastAsia="Arial Unicode MS" w:hAnsi="Calibri" w:cs="Times New Roman"/>
      <w:color w:val="00000A"/>
      <w:kern w:val="1"/>
      <w:szCs w:val="20"/>
      <w:lang w:eastAsia="ar-SA"/>
    </w:rPr>
  </w:style>
  <w:style w:type="paragraph" w:styleId="afb">
    <w:name w:val="List"/>
    <w:basedOn w:val="af9"/>
    <w:uiPriority w:val="99"/>
    <w:rsid w:val="00127129"/>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b">
    <w:name w:val="Название1"/>
    <w:basedOn w:val="a"/>
    <w:rsid w:val="00127129"/>
    <w:pPr>
      <w:suppressLineNumbers/>
      <w:suppressAutoHyphens/>
      <w:spacing w:before="120" w:after="120"/>
    </w:pPr>
    <w:rPr>
      <w:rFonts w:ascii="Calibri" w:eastAsia="Arial Unicode MS" w:hAnsi="Calibri" w:cs="Mangal"/>
      <w:i/>
      <w:iCs/>
      <w:color w:val="00000A"/>
      <w:kern w:val="1"/>
      <w:sz w:val="24"/>
      <w:szCs w:val="24"/>
      <w:lang w:eastAsia="ar-SA"/>
    </w:rPr>
  </w:style>
  <w:style w:type="paragraph" w:customStyle="1" w:styleId="23">
    <w:name w:val="Указатель2"/>
    <w:basedOn w:val="a"/>
    <w:rsid w:val="00127129"/>
    <w:pPr>
      <w:suppressLineNumbers/>
      <w:suppressAutoHyphens/>
    </w:pPr>
    <w:rPr>
      <w:rFonts w:ascii="Calibri" w:eastAsia="Arial Unicode MS" w:hAnsi="Calibri" w:cs="Mangal"/>
      <w:color w:val="00000A"/>
      <w:kern w:val="1"/>
      <w:lang w:eastAsia="ar-SA"/>
    </w:rPr>
  </w:style>
  <w:style w:type="paragraph" w:customStyle="1" w:styleId="1c">
    <w:name w:val="Абзац списка1"/>
    <w:basedOn w:val="a"/>
    <w:rsid w:val="00127129"/>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127129"/>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c">
    <w:name w:val="Абзац"/>
    <w:basedOn w:val="a"/>
    <w:rsid w:val="00127129"/>
    <w:pPr>
      <w:spacing w:after="0" w:line="312" w:lineRule="auto"/>
      <w:ind w:firstLine="567"/>
      <w:jc w:val="both"/>
    </w:pPr>
    <w:rPr>
      <w:rFonts w:ascii="Times New Roman" w:eastAsia="Times New Roman" w:hAnsi="Times New Roman" w:cs="Times New Roman"/>
      <w:kern w:val="1"/>
      <w:sz w:val="24"/>
      <w:szCs w:val="20"/>
      <w:lang w:eastAsia="ar-SA"/>
    </w:rPr>
  </w:style>
  <w:style w:type="paragraph" w:styleId="afd">
    <w:name w:val="Normal (Web)"/>
    <w:basedOn w:val="a"/>
    <w:uiPriority w:val="99"/>
    <w:rsid w:val="00127129"/>
    <w:pPr>
      <w:autoSpaceDE w:val="0"/>
      <w:spacing w:before="130" w:after="130" w:line="360" w:lineRule="auto"/>
    </w:pPr>
    <w:rPr>
      <w:rFonts w:ascii="Times New Roman" w:eastAsia="Times New Roman" w:hAnsi="Times New Roman" w:cs="Times New Roman"/>
      <w:kern w:val="1"/>
      <w:sz w:val="24"/>
      <w:szCs w:val="24"/>
      <w:lang w:eastAsia="ar-SA"/>
    </w:rPr>
  </w:style>
  <w:style w:type="paragraph" w:styleId="afe">
    <w:name w:val="Body Text Indent"/>
    <w:basedOn w:val="a"/>
    <w:link w:val="aff"/>
    <w:uiPriority w:val="99"/>
    <w:rsid w:val="00127129"/>
    <w:pPr>
      <w:spacing w:after="0" w:line="240" w:lineRule="auto"/>
      <w:ind w:firstLine="340"/>
    </w:pPr>
    <w:rPr>
      <w:rFonts w:ascii="Calibri" w:eastAsia="Arial Unicode MS" w:hAnsi="Calibri" w:cs="Times New Roman"/>
      <w:color w:val="00000A"/>
      <w:kern w:val="1"/>
      <w:szCs w:val="20"/>
      <w:lang w:eastAsia="ar-SA"/>
    </w:rPr>
  </w:style>
  <w:style w:type="character" w:customStyle="1" w:styleId="aff">
    <w:name w:val="Основной текст с отступом Знак"/>
    <w:basedOn w:val="a0"/>
    <w:link w:val="afe"/>
    <w:uiPriority w:val="99"/>
    <w:rsid w:val="00127129"/>
    <w:rPr>
      <w:rFonts w:ascii="Calibri" w:eastAsia="Arial Unicode MS" w:hAnsi="Calibri" w:cs="Times New Roman"/>
      <w:color w:val="00000A"/>
      <w:kern w:val="1"/>
      <w:szCs w:val="20"/>
      <w:lang w:eastAsia="ar-SA"/>
    </w:rPr>
  </w:style>
  <w:style w:type="paragraph" w:customStyle="1" w:styleId="western">
    <w:name w:val="western"/>
    <w:basedOn w:val="a"/>
    <w:rsid w:val="00127129"/>
    <w:pPr>
      <w:spacing w:before="280" w:after="0" w:line="240" w:lineRule="auto"/>
    </w:pPr>
    <w:rPr>
      <w:rFonts w:ascii="Times New Roman" w:eastAsia="Times New Roman" w:hAnsi="Times New Roman" w:cs="Times New Roman"/>
      <w:color w:val="000000"/>
      <w:kern w:val="1"/>
      <w:sz w:val="24"/>
      <w:szCs w:val="24"/>
      <w:lang w:eastAsia="ar-SA"/>
    </w:rPr>
  </w:style>
  <w:style w:type="paragraph" w:customStyle="1" w:styleId="09PodZAG">
    <w:name w:val="09PodZAG_п/ж"/>
    <w:basedOn w:val="a"/>
    <w:rsid w:val="00127129"/>
    <w:pPr>
      <w:autoSpaceDE w:val="0"/>
      <w:spacing w:after="113" w:line="240" w:lineRule="atLeast"/>
      <w:jc w:val="center"/>
      <w:textAlignment w:val="center"/>
    </w:pPr>
    <w:rPr>
      <w:rFonts w:ascii="FuturisC" w:eastAsia="Times New Roman" w:hAnsi="FuturisC" w:cs="FuturisC"/>
      <w:b/>
      <w:bCs/>
      <w:caps/>
      <w:color w:val="000000"/>
      <w:kern w:val="1"/>
      <w:lang w:eastAsia="ar-SA"/>
    </w:rPr>
  </w:style>
  <w:style w:type="paragraph" w:customStyle="1" w:styleId="aff0">
    <w:name w:val="Основной"/>
    <w:basedOn w:val="a"/>
    <w:rsid w:val="00127129"/>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aff1">
    <w:name w:val="Буллит"/>
    <w:basedOn w:val="aff0"/>
    <w:rsid w:val="00127129"/>
    <w:pPr>
      <w:ind w:firstLine="244"/>
    </w:pPr>
  </w:style>
  <w:style w:type="paragraph" w:customStyle="1" w:styleId="24">
    <w:name w:val="Заг 2"/>
    <w:basedOn w:val="a"/>
    <w:rsid w:val="00127129"/>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rPr>
  </w:style>
  <w:style w:type="paragraph" w:customStyle="1" w:styleId="msolistparagraph0">
    <w:name w:val="msolistparagraph"/>
    <w:basedOn w:val="a"/>
    <w:rsid w:val="00127129"/>
    <w:pPr>
      <w:ind w:left="720"/>
    </w:pPr>
    <w:rPr>
      <w:rFonts w:ascii="Calibri" w:eastAsia="Times New Roman" w:hAnsi="Calibri" w:cs="Times New Roman"/>
      <w:kern w:val="1"/>
      <w:lang w:eastAsia="ar-SA"/>
    </w:rPr>
  </w:style>
  <w:style w:type="paragraph" w:customStyle="1" w:styleId="Default">
    <w:name w:val="Default"/>
    <w:rsid w:val="00127129"/>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aff2">
    <w:name w:val="Таблица"/>
    <w:basedOn w:val="aff0"/>
    <w:rsid w:val="00127129"/>
    <w:pPr>
      <w:tabs>
        <w:tab w:val="left" w:pos="4500"/>
        <w:tab w:val="left" w:pos="9180"/>
        <w:tab w:val="left" w:pos="9360"/>
      </w:tabs>
      <w:spacing w:line="194" w:lineRule="atLeast"/>
      <w:ind w:firstLine="0"/>
      <w:jc w:val="left"/>
    </w:pPr>
    <w:rPr>
      <w:sz w:val="19"/>
      <w:szCs w:val="19"/>
    </w:rPr>
  </w:style>
  <w:style w:type="paragraph" w:customStyle="1" w:styleId="32">
    <w:name w:val="Заг 3"/>
    <w:basedOn w:val="24"/>
    <w:rsid w:val="00127129"/>
    <w:pPr>
      <w:spacing w:before="255" w:after="113" w:line="240" w:lineRule="atLeast"/>
    </w:pPr>
    <w:rPr>
      <w:i/>
      <w:iCs/>
      <w:sz w:val="23"/>
      <w:szCs w:val="23"/>
    </w:rPr>
  </w:style>
  <w:style w:type="paragraph" w:styleId="aff3">
    <w:name w:val="header"/>
    <w:basedOn w:val="a"/>
    <w:link w:val="aff4"/>
    <w:uiPriority w:val="99"/>
    <w:rsid w:val="00127129"/>
    <w:pPr>
      <w:tabs>
        <w:tab w:val="center" w:pos="4677"/>
        <w:tab w:val="right" w:pos="9355"/>
      </w:tabs>
      <w:spacing w:after="0" w:line="240" w:lineRule="auto"/>
    </w:pPr>
    <w:rPr>
      <w:rFonts w:ascii="Calibri" w:eastAsia="Arial Unicode MS" w:hAnsi="Calibri" w:cs="Times New Roman"/>
      <w:color w:val="00000A"/>
      <w:kern w:val="1"/>
      <w:szCs w:val="20"/>
      <w:lang w:eastAsia="ar-SA"/>
    </w:rPr>
  </w:style>
  <w:style w:type="character" w:customStyle="1" w:styleId="aff4">
    <w:name w:val="Верхний колонтитул Знак"/>
    <w:basedOn w:val="a0"/>
    <w:link w:val="aff3"/>
    <w:uiPriority w:val="99"/>
    <w:rsid w:val="00127129"/>
    <w:rPr>
      <w:rFonts w:ascii="Calibri" w:eastAsia="Arial Unicode MS" w:hAnsi="Calibri" w:cs="Times New Roman"/>
      <w:color w:val="00000A"/>
      <w:kern w:val="1"/>
      <w:szCs w:val="20"/>
      <w:lang w:eastAsia="ar-SA"/>
    </w:rPr>
  </w:style>
  <w:style w:type="paragraph" w:styleId="25">
    <w:name w:val="Body Text Indent 2"/>
    <w:basedOn w:val="a"/>
    <w:link w:val="26"/>
    <w:uiPriority w:val="99"/>
    <w:rsid w:val="00127129"/>
    <w:pPr>
      <w:suppressAutoHyphens/>
      <w:spacing w:after="120" w:line="480" w:lineRule="auto"/>
      <w:ind w:left="283"/>
    </w:pPr>
    <w:rPr>
      <w:rFonts w:ascii="Calibri" w:eastAsia="Arial Unicode MS" w:hAnsi="Calibri" w:cs="Times New Roman"/>
      <w:color w:val="00000A"/>
      <w:kern w:val="1"/>
      <w:szCs w:val="20"/>
      <w:lang w:eastAsia="ar-SA"/>
    </w:rPr>
  </w:style>
  <w:style w:type="character" w:customStyle="1" w:styleId="26">
    <w:name w:val="Основной текст с отступом 2 Знак"/>
    <w:basedOn w:val="a0"/>
    <w:link w:val="25"/>
    <w:uiPriority w:val="99"/>
    <w:rsid w:val="00127129"/>
    <w:rPr>
      <w:rFonts w:ascii="Calibri" w:eastAsia="Arial Unicode MS" w:hAnsi="Calibri" w:cs="Times New Roman"/>
      <w:color w:val="00000A"/>
      <w:kern w:val="1"/>
      <w:szCs w:val="20"/>
      <w:lang w:eastAsia="ar-SA"/>
    </w:rPr>
  </w:style>
  <w:style w:type="paragraph" w:styleId="33">
    <w:name w:val="Body Text 3"/>
    <w:basedOn w:val="a"/>
    <w:link w:val="34"/>
    <w:uiPriority w:val="99"/>
    <w:rsid w:val="00127129"/>
    <w:pPr>
      <w:spacing w:after="120" w:line="360" w:lineRule="auto"/>
      <w:jc w:val="both"/>
    </w:pPr>
    <w:rPr>
      <w:rFonts w:ascii="Calibri" w:eastAsia="Arial Unicode MS" w:hAnsi="Calibri" w:cs="Times New Roman"/>
      <w:color w:val="00000A"/>
      <w:kern w:val="1"/>
      <w:sz w:val="16"/>
      <w:szCs w:val="20"/>
      <w:lang w:eastAsia="ar-SA"/>
    </w:rPr>
  </w:style>
  <w:style w:type="character" w:customStyle="1" w:styleId="34">
    <w:name w:val="Основной текст 3 Знак"/>
    <w:basedOn w:val="a0"/>
    <w:link w:val="33"/>
    <w:uiPriority w:val="99"/>
    <w:rsid w:val="00127129"/>
    <w:rPr>
      <w:rFonts w:ascii="Calibri" w:eastAsia="Arial Unicode MS" w:hAnsi="Calibri" w:cs="Times New Roman"/>
      <w:color w:val="00000A"/>
      <w:kern w:val="1"/>
      <w:sz w:val="16"/>
      <w:szCs w:val="20"/>
      <w:lang w:eastAsia="ar-SA"/>
    </w:rPr>
  </w:style>
  <w:style w:type="paragraph" w:customStyle="1" w:styleId="27">
    <w:name w:val="Абзац списка2"/>
    <w:basedOn w:val="a"/>
    <w:rsid w:val="00127129"/>
    <w:pPr>
      <w:ind w:left="720"/>
    </w:pPr>
    <w:rPr>
      <w:rFonts w:ascii="Calibri" w:eastAsia="Times New Roman" w:hAnsi="Calibri" w:cs="Times New Roman"/>
      <w:kern w:val="1"/>
      <w:lang w:eastAsia="ar-SA"/>
    </w:rPr>
  </w:style>
  <w:style w:type="paragraph" w:styleId="HTML">
    <w:name w:val="HTML Preformatted"/>
    <w:basedOn w:val="a"/>
    <w:link w:val="HTML0"/>
    <w:uiPriority w:val="99"/>
    <w:rsid w:val="00127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color w:val="00000A"/>
      <w:kern w:val="1"/>
      <w:sz w:val="20"/>
      <w:szCs w:val="20"/>
      <w:lang w:eastAsia="ar-SA"/>
    </w:rPr>
  </w:style>
  <w:style w:type="character" w:customStyle="1" w:styleId="HTML0">
    <w:name w:val="Стандартный HTML Знак"/>
    <w:basedOn w:val="a0"/>
    <w:link w:val="HTML"/>
    <w:uiPriority w:val="99"/>
    <w:rsid w:val="00127129"/>
    <w:rPr>
      <w:rFonts w:ascii="Courier New" w:eastAsia="Arial Unicode MS" w:hAnsi="Courier New" w:cs="Times New Roman"/>
      <w:color w:val="00000A"/>
      <w:kern w:val="1"/>
      <w:sz w:val="20"/>
      <w:szCs w:val="20"/>
      <w:lang w:eastAsia="ar-SA"/>
    </w:rPr>
  </w:style>
  <w:style w:type="paragraph" w:customStyle="1" w:styleId="28">
    <w:name w:val="Основной текст (2)"/>
    <w:basedOn w:val="a"/>
    <w:rsid w:val="00127129"/>
    <w:pPr>
      <w:widowControl w:val="0"/>
      <w:shd w:val="clear" w:color="auto" w:fill="FFFFFF"/>
      <w:suppressAutoHyphens/>
      <w:spacing w:after="0" w:line="240" w:lineRule="atLeast"/>
    </w:pPr>
    <w:rPr>
      <w:rFonts w:ascii="Times New Roman" w:eastAsia="Times New Roman" w:hAnsi="Times New Roman" w:cs="Mangal"/>
      <w:kern w:val="1"/>
      <w:sz w:val="17"/>
      <w:szCs w:val="17"/>
      <w:lang w:eastAsia="hi-IN" w:bidi="hi-IN"/>
    </w:rPr>
  </w:style>
  <w:style w:type="paragraph" w:customStyle="1" w:styleId="aff5">
    <w:name w:val="А ОСН ТЕКСТ"/>
    <w:basedOn w:val="a"/>
    <w:rsid w:val="00127129"/>
    <w:pPr>
      <w:spacing w:after="0" w:line="360" w:lineRule="auto"/>
      <w:ind w:firstLine="454"/>
      <w:jc w:val="both"/>
    </w:pPr>
    <w:rPr>
      <w:rFonts w:ascii="Times New Roman" w:eastAsia="Arial Unicode MS" w:hAnsi="Times New Roman" w:cs="Times New Roman"/>
      <w:caps/>
      <w:color w:val="000000"/>
      <w:kern w:val="1"/>
      <w:sz w:val="28"/>
      <w:szCs w:val="28"/>
      <w:lang w:eastAsia="ar-SA"/>
    </w:rPr>
  </w:style>
  <w:style w:type="paragraph" w:customStyle="1" w:styleId="dash041e005f0431005f044b005f0447005f043d005f044b005f0439">
    <w:name w:val="dash041e_005f0431_005f044b_005f0447_005f043d_005f044b_005f0439"/>
    <w:basedOn w:val="a"/>
    <w:rsid w:val="00127129"/>
    <w:pPr>
      <w:spacing w:after="0" w:line="240" w:lineRule="auto"/>
    </w:pPr>
    <w:rPr>
      <w:rFonts w:ascii="Times New Roman" w:eastAsia="Times New Roman" w:hAnsi="Times New Roman" w:cs="Times New Roman"/>
      <w:kern w:val="1"/>
      <w:sz w:val="24"/>
      <w:szCs w:val="24"/>
      <w:lang w:eastAsia="ar-SA"/>
    </w:rPr>
  </w:style>
  <w:style w:type="paragraph" w:customStyle="1" w:styleId="p2">
    <w:name w:val="p2"/>
    <w:basedOn w:val="a"/>
    <w:rsid w:val="00127129"/>
    <w:pPr>
      <w:spacing w:before="280" w:after="280" w:line="240" w:lineRule="auto"/>
    </w:pPr>
    <w:rPr>
      <w:rFonts w:ascii="Times New Roman" w:eastAsia="Times New Roman" w:hAnsi="Times New Roman" w:cs="Times New Roman"/>
      <w:kern w:val="1"/>
      <w:sz w:val="24"/>
      <w:szCs w:val="24"/>
      <w:lang w:eastAsia="ar-SA"/>
    </w:rPr>
  </w:style>
  <w:style w:type="paragraph" w:styleId="aff6">
    <w:name w:val="Balloon Text"/>
    <w:basedOn w:val="a"/>
    <w:link w:val="aff7"/>
    <w:uiPriority w:val="99"/>
    <w:rsid w:val="00127129"/>
    <w:pPr>
      <w:suppressAutoHyphens/>
      <w:spacing w:after="0" w:line="240" w:lineRule="auto"/>
    </w:pPr>
    <w:rPr>
      <w:rFonts w:ascii="Times New Roman" w:eastAsia="Arial Unicode MS" w:hAnsi="Times New Roman" w:cs="Times New Roman"/>
      <w:color w:val="00000A"/>
      <w:kern w:val="1"/>
      <w:sz w:val="2"/>
      <w:szCs w:val="20"/>
      <w:lang w:eastAsia="ar-SA"/>
    </w:rPr>
  </w:style>
  <w:style w:type="character" w:customStyle="1" w:styleId="aff7">
    <w:name w:val="Текст выноски Знак"/>
    <w:basedOn w:val="a0"/>
    <w:link w:val="aff6"/>
    <w:uiPriority w:val="99"/>
    <w:rsid w:val="00127129"/>
    <w:rPr>
      <w:rFonts w:ascii="Times New Roman" w:eastAsia="Arial Unicode MS" w:hAnsi="Times New Roman" w:cs="Times New Roman"/>
      <w:color w:val="00000A"/>
      <w:kern w:val="1"/>
      <w:sz w:val="2"/>
      <w:szCs w:val="20"/>
      <w:lang w:eastAsia="ar-SA"/>
    </w:rPr>
  </w:style>
  <w:style w:type="paragraph" w:styleId="aff8">
    <w:name w:val="endnote text"/>
    <w:basedOn w:val="a"/>
    <w:link w:val="aff9"/>
    <w:uiPriority w:val="99"/>
    <w:rsid w:val="00127129"/>
    <w:pPr>
      <w:suppressAutoHyphens/>
    </w:pPr>
    <w:rPr>
      <w:rFonts w:ascii="Calibri" w:eastAsia="Arial Unicode MS" w:hAnsi="Calibri" w:cs="Times New Roman"/>
      <w:color w:val="00000A"/>
      <w:kern w:val="1"/>
      <w:sz w:val="20"/>
      <w:szCs w:val="20"/>
      <w:lang w:eastAsia="ar-SA"/>
    </w:rPr>
  </w:style>
  <w:style w:type="character" w:customStyle="1" w:styleId="aff9">
    <w:name w:val="Текст концевой сноски Знак"/>
    <w:basedOn w:val="a0"/>
    <w:link w:val="aff8"/>
    <w:uiPriority w:val="99"/>
    <w:rsid w:val="00127129"/>
    <w:rPr>
      <w:rFonts w:ascii="Calibri" w:eastAsia="Arial Unicode MS" w:hAnsi="Calibri" w:cs="Times New Roman"/>
      <w:color w:val="00000A"/>
      <w:kern w:val="1"/>
      <w:sz w:val="20"/>
      <w:szCs w:val="20"/>
      <w:lang w:eastAsia="ar-SA"/>
    </w:rPr>
  </w:style>
  <w:style w:type="paragraph" w:customStyle="1" w:styleId="1d">
    <w:name w:val="Без интервала1"/>
    <w:rsid w:val="00127129"/>
    <w:pPr>
      <w:suppressAutoHyphens/>
      <w:spacing w:after="0" w:line="240" w:lineRule="auto"/>
    </w:pPr>
    <w:rPr>
      <w:rFonts w:ascii="Calibri" w:eastAsia="Times New Roman" w:hAnsi="Calibri" w:cs="Times New Roman"/>
      <w:lang w:eastAsia="ar-SA"/>
    </w:rPr>
  </w:style>
  <w:style w:type="paragraph" w:customStyle="1" w:styleId="WW-1">
    <w:name w:val="WW-Базовый"/>
    <w:rsid w:val="00127129"/>
    <w:pPr>
      <w:tabs>
        <w:tab w:val="left" w:pos="709"/>
      </w:tabs>
      <w:suppressAutoHyphens/>
      <w:spacing w:after="0" w:line="100" w:lineRule="atLeast"/>
    </w:pPr>
    <w:rPr>
      <w:rFonts w:ascii="Arial" w:eastAsia="Arial Unicode MS" w:hAnsi="Arial" w:cs="Mangal"/>
      <w:color w:val="00000A"/>
      <w:sz w:val="20"/>
      <w:szCs w:val="24"/>
      <w:lang w:eastAsia="hi-IN" w:bidi="hi-IN"/>
    </w:rPr>
  </w:style>
  <w:style w:type="paragraph" w:customStyle="1" w:styleId="affa">
    <w:name w:val="А_основной"/>
    <w:basedOn w:val="a"/>
    <w:qFormat/>
    <w:rsid w:val="00127129"/>
    <w:pPr>
      <w:spacing w:after="0" w:line="360" w:lineRule="auto"/>
      <w:ind w:firstLine="454"/>
      <w:jc w:val="both"/>
    </w:pPr>
    <w:rPr>
      <w:rFonts w:ascii="Times New Roman" w:eastAsia="Times New Roman" w:hAnsi="Times New Roman" w:cs="Times New Roman"/>
      <w:kern w:val="1"/>
      <w:sz w:val="28"/>
      <w:szCs w:val="28"/>
      <w:lang w:eastAsia="ar-SA"/>
    </w:rPr>
  </w:style>
  <w:style w:type="paragraph" w:customStyle="1" w:styleId="Pa7">
    <w:name w:val="Pa7"/>
    <w:basedOn w:val="a"/>
    <w:next w:val="a"/>
    <w:rsid w:val="00127129"/>
    <w:pPr>
      <w:autoSpaceDE w:val="0"/>
      <w:spacing w:after="0" w:line="241" w:lineRule="atLeast"/>
    </w:pPr>
    <w:rPr>
      <w:rFonts w:ascii="Times New Roman" w:eastAsia="Times New Roman" w:hAnsi="Times New Roman" w:cs="Times New Roman"/>
      <w:kern w:val="1"/>
      <w:sz w:val="24"/>
      <w:szCs w:val="24"/>
      <w:lang w:eastAsia="ar-SA"/>
    </w:rPr>
  </w:style>
  <w:style w:type="paragraph" w:styleId="affb">
    <w:name w:val="footer"/>
    <w:basedOn w:val="a"/>
    <w:link w:val="affc"/>
    <w:uiPriority w:val="99"/>
    <w:rsid w:val="00127129"/>
    <w:pPr>
      <w:tabs>
        <w:tab w:val="center" w:pos="4677"/>
        <w:tab w:val="right" w:pos="9355"/>
      </w:tabs>
      <w:suppressAutoHyphens/>
    </w:pPr>
    <w:rPr>
      <w:rFonts w:ascii="Calibri" w:eastAsia="Arial Unicode MS" w:hAnsi="Calibri" w:cs="Times New Roman"/>
      <w:color w:val="00000A"/>
      <w:kern w:val="1"/>
      <w:szCs w:val="20"/>
      <w:lang w:eastAsia="ar-SA"/>
    </w:rPr>
  </w:style>
  <w:style w:type="character" w:customStyle="1" w:styleId="affc">
    <w:name w:val="Нижний колонтитул Знак"/>
    <w:basedOn w:val="a0"/>
    <w:link w:val="affb"/>
    <w:uiPriority w:val="99"/>
    <w:rsid w:val="00127129"/>
    <w:rPr>
      <w:rFonts w:ascii="Calibri" w:eastAsia="Arial Unicode MS" w:hAnsi="Calibri" w:cs="Times New Roman"/>
      <w:color w:val="00000A"/>
      <w:kern w:val="1"/>
      <w:szCs w:val="20"/>
      <w:lang w:eastAsia="ar-SA"/>
    </w:rPr>
  </w:style>
  <w:style w:type="paragraph" w:customStyle="1" w:styleId="18TexstSPISOK1">
    <w:name w:val="18TexstSPISOK_1"/>
    <w:aliases w:val="1"/>
    <w:basedOn w:val="a"/>
    <w:rsid w:val="00127129"/>
    <w:pPr>
      <w:tabs>
        <w:tab w:val="left" w:pos="360"/>
        <w:tab w:val="left" w:pos="640"/>
      </w:tabs>
      <w:autoSpaceDE w:val="0"/>
      <w:spacing w:after="0" w:line="240" w:lineRule="atLeast"/>
      <w:ind w:left="640" w:hanging="300"/>
      <w:jc w:val="both"/>
      <w:textAlignment w:val="center"/>
    </w:pPr>
    <w:rPr>
      <w:rFonts w:ascii="PragmaticaC" w:eastAsia="Times New Roman" w:hAnsi="PragmaticaC" w:cs="PragmaticaC"/>
      <w:caps/>
      <w:color w:val="000000"/>
      <w:kern w:val="1"/>
      <w:sz w:val="20"/>
      <w:szCs w:val="20"/>
      <w:lang w:eastAsia="ar-SA"/>
    </w:rPr>
  </w:style>
  <w:style w:type="paragraph" w:customStyle="1" w:styleId="WW-2">
    <w:name w:val="WW-Сноска"/>
    <w:basedOn w:val="aff0"/>
    <w:rsid w:val="00127129"/>
    <w:pPr>
      <w:spacing w:line="174" w:lineRule="atLeast"/>
    </w:pPr>
    <w:rPr>
      <w:sz w:val="17"/>
      <w:szCs w:val="17"/>
    </w:rPr>
  </w:style>
  <w:style w:type="paragraph" w:customStyle="1" w:styleId="NoParagraphStyle">
    <w:name w:val="[No Paragraph Style]"/>
    <w:rsid w:val="00127129"/>
    <w:pPr>
      <w:suppressAutoHyphens/>
      <w:autoSpaceDE w:val="0"/>
      <w:spacing w:after="0"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rsid w:val="00127129"/>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127129"/>
    <w:pPr>
      <w:spacing w:after="120"/>
    </w:pPr>
  </w:style>
  <w:style w:type="paragraph" w:styleId="29">
    <w:name w:val="Body Text 2"/>
    <w:basedOn w:val="a"/>
    <w:link w:val="2a"/>
    <w:uiPriority w:val="99"/>
    <w:rsid w:val="00127129"/>
    <w:pPr>
      <w:spacing w:after="120" w:line="480" w:lineRule="auto"/>
    </w:pPr>
    <w:rPr>
      <w:rFonts w:ascii="Calibri" w:eastAsia="Arial Unicode MS" w:hAnsi="Calibri" w:cs="Times New Roman"/>
      <w:color w:val="00000A"/>
      <w:kern w:val="1"/>
      <w:szCs w:val="20"/>
      <w:lang w:eastAsia="ar-SA"/>
    </w:rPr>
  </w:style>
  <w:style w:type="character" w:customStyle="1" w:styleId="2a">
    <w:name w:val="Основной текст 2 Знак"/>
    <w:basedOn w:val="a0"/>
    <w:link w:val="29"/>
    <w:uiPriority w:val="99"/>
    <w:rsid w:val="00127129"/>
    <w:rPr>
      <w:rFonts w:ascii="Calibri" w:eastAsia="Arial Unicode MS" w:hAnsi="Calibri" w:cs="Times New Roman"/>
      <w:color w:val="00000A"/>
      <w:kern w:val="1"/>
      <w:szCs w:val="20"/>
      <w:lang w:eastAsia="ar-SA"/>
    </w:rPr>
  </w:style>
  <w:style w:type="paragraph" w:customStyle="1" w:styleId="1e">
    <w:name w:val="Текст сноски1"/>
    <w:basedOn w:val="a"/>
    <w:rsid w:val="00127129"/>
    <w:pPr>
      <w:spacing w:after="0" w:line="240" w:lineRule="auto"/>
    </w:pPr>
    <w:rPr>
      <w:rFonts w:ascii="Calibri" w:eastAsia="Arial Unicode MS" w:hAnsi="Calibri" w:cs="Calibri"/>
      <w:color w:val="00000A"/>
      <w:kern w:val="1"/>
      <w:sz w:val="24"/>
      <w:szCs w:val="24"/>
      <w:lang w:eastAsia="ar-SA"/>
    </w:rPr>
  </w:style>
  <w:style w:type="paragraph" w:customStyle="1" w:styleId="Heading">
    <w:name w:val="Heading"/>
    <w:rsid w:val="00127129"/>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127129"/>
    <w:pPr>
      <w:suppressAutoHyphens/>
      <w:spacing w:after="0" w:line="240" w:lineRule="auto"/>
      <w:ind w:left="540" w:hanging="540"/>
    </w:pPr>
    <w:rPr>
      <w:rFonts w:ascii="Times New Roman" w:eastAsia="Times New Roman" w:hAnsi="Times New Roman" w:cs="Times New Roman"/>
      <w:kern w:val="1"/>
      <w:sz w:val="24"/>
      <w:szCs w:val="24"/>
      <w:lang w:eastAsia="ar-SA"/>
    </w:rPr>
  </w:style>
  <w:style w:type="paragraph" w:customStyle="1" w:styleId="p16">
    <w:name w:val="p16"/>
    <w:basedOn w:val="a"/>
    <w:rsid w:val="0012712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5">
    <w:name w:val="p15"/>
    <w:basedOn w:val="a"/>
    <w:rsid w:val="0012712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3">
    <w:name w:val="p23"/>
    <w:basedOn w:val="a"/>
    <w:rsid w:val="0012712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2">
    <w:name w:val="p22"/>
    <w:basedOn w:val="a"/>
    <w:rsid w:val="0012712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8">
    <w:name w:val="p28"/>
    <w:basedOn w:val="a"/>
    <w:rsid w:val="0012712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4">
    <w:name w:val="p14"/>
    <w:basedOn w:val="a"/>
    <w:rsid w:val="00127129"/>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p20">
    <w:name w:val="p20"/>
    <w:basedOn w:val="a"/>
    <w:rsid w:val="0012712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9">
    <w:name w:val="p19"/>
    <w:basedOn w:val="a"/>
    <w:rsid w:val="0012712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9">
    <w:name w:val="p29"/>
    <w:basedOn w:val="a"/>
    <w:rsid w:val="0012712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37">
    <w:name w:val="p37"/>
    <w:basedOn w:val="a"/>
    <w:rsid w:val="00127129"/>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Footnote">
    <w:name w:val="Footnote"/>
    <w:basedOn w:val="Standard"/>
    <w:rsid w:val="00127129"/>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qFormat/>
    <w:rsid w:val="00127129"/>
    <w:pPr>
      <w:widowControl w:val="0"/>
      <w:suppressLineNumbers/>
      <w:suppressAutoHyphens/>
      <w:spacing w:before="120" w:after="120" w:line="100" w:lineRule="atLeast"/>
      <w:textAlignment w:val="baseline"/>
    </w:pPr>
    <w:rPr>
      <w:rFonts w:ascii="Cambria" w:eastAsia="Times New Roman" w:hAnsi="Cambria" w:cs="Times New Roman"/>
      <w:b/>
      <w:color w:val="00000A"/>
      <w:kern w:val="28"/>
      <w:sz w:val="32"/>
      <w:szCs w:val="20"/>
      <w:lang w:eastAsia="ar-SA"/>
    </w:rPr>
  </w:style>
  <w:style w:type="character" w:customStyle="1" w:styleId="afff">
    <w:name w:val="Название Знак"/>
    <w:basedOn w:val="a0"/>
    <w:link w:val="affd"/>
    <w:rsid w:val="00127129"/>
    <w:rPr>
      <w:rFonts w:ascii="Cambria" w:eastAsia="Times New Roman" w:hAnsi="Cambria" w:cs="Times New Roman"/>
      <w:b/>
      <w:color w:val="00000A"/>
      <w:kern w:val="28"/>
      <w:sz w:val="32"/>
      <w:szCs w:val="20"/>
      <w:lang w:eastAsia="ar-SA"/>
    </w:rPr>
  </w:style>
  <w:style w:type="paragraph" w:styleId="affe">
    <w:name w:val="Subtitle"/>
    <w:basedOn w:val="a"/>
    <w:next w:val="af9"/>
    <w:link w:val="1f"/>
    <w:uiPriority w:val="11"/>
    <w:qFormat/>
    <w:rsid w:val="00127129"/>
    <w:pPr>
      <w:keepNext/>
      <w:widowControl w:val="0"/>
      <w:suppressAutoHyphens/>
      <w:spacing w:before="240" w:after="120" w:line="100" w:lineRule="atLeast"/>
      <w:jc w:val="center"/>
      <w:textAlignment w:val="baseline"/>
    </w:pPr>
    <w:rPr>
      <w:rFonts w:ascii="Cambria" w:eastAsia="Times New Roman" w:hAnsi="Cambria" w:cs="Times New Roman"/>
      <w:color w:val="00000A"/>
      <w:kern w:val="1"/>
      <w:sz w:val="24"/>
      <w:szCs w:val="20"/>
      <w:lang w:eastAsia="ar-SA"/>
    </w:rPr>
  </w:style>
  <w:style w:type="character" w:customStyle="1" w:styleId="1f">
    <w:name w:val="Подзаголовок Знак1"/>
    <w:basedOn w:val="a0"/>
    <w:link w:val="affe"/>
    <w:uiPriority w:val="11"/>
    <w:rsid w:val="00127129"/>
    <w:rPr>
      <w:rFonts w:ascii="Cambria" w:eastAsia="Times New Roman" w:hAnsi="Cambria" w:cs="Times New Roman"/>
      <w:color w:val="00000A"/>
      <w:kern w:val="1"/>
      <w:sz w:val="24"/>
      <w:szCs w:val="20"/>
      <w:lang w:eastAsia="ar-SA"/>
    </w:rPr>
  </w:style>
  <w:style w:type="paragraph" w:customStyle="1" w:styleId="1f0">
    <w:name w:val="Указатель1"/>
    <w:basedOn w:val="a"/>
    <w:rsid w:val="00127129"/>
    <w:pPr>
      <w:widowControl w:val="0"/>
      <w:suppressLineNumbers/>
      <w:suppressAutoHyphens/>
      <w:spacing w:after="0" w:line="100" w:lineRule="atLeast"/>
      <w:textAlignment w:val="baseline"/>
    </w:pPr>
    <w:rPr>
      <w:rFonts w:ascii="Times New Roman" w:eastAsia="Times New Roman" w:hAnsi="Times New Roman" w:cs="Mangal"/>
      <w:color w:val="00000A"/>
      <w:kern w:val="1"/>
      <w:sz w:val="24"/>
      <w:szCs w:val="24"/>
      <w:lang w:val="de-DE" w:eastAsia="fa-IR" w:bidi="fa-IR"/>
    </w:rPr>
  </w:style>
  <w:style w:type="paragraph" w:customStyle="1" w:styleId="afff0">
    <w:name w:val="Содержимое таблицы"/>
    <w:basedOn w:val="a"/>
    <w:rsid w:val="00127129"/>
    <w:pPr>
      <w:widowControl w:val="0"/>
      <w:suppressLineNumbers/>
      <w:suppressAutoHyphens/>
      <w:spacing w:after="0" w:line="100" w:lineRule="atLeast"/>
      <w:textAlignment w:val="baseline"/>
    </w:pPr>
    <w:rPr>
      <w:rFonts w:ascii="Times New Roman" w:eastAsia="Times New Roman" w:hAnsi="Times New Roman" w:cs="Times New Roman"/>
      <w:color w:val="00000A"/>
      <w:kern w:val="1"/>
      <w:sz w:val="20"/>
      <w:szCs w:val="20"/>
      <w:lang w:val="de-DE" w:eastAsia="ar-SA"/>
    </w:rPr>
  </w:style>
  <w:style w:type="paragraph" w:customStyle="1" w:styleId="1f1">
    <w:name w:val="Основной текст с отступом1"/>
    <w:basedOn w:val="a"/>
    <w:rsid w:val="00127129"/>
    <w:pPr>
      <w:widowControl w:val="0"/>
      <w:suppressAutoHyphens/>
      <w:spacing w:after="120" w:line="100" w:lineRule="atLeast"/>
      <w:ind w:left="283"/>
      <w:textAlignment w:val="baseline"/>
    </w:pPr>
    <w:rPr>
      <w:rFonts w:ascii="Times New Roman" w:eastAsia="Times New Roman" w:hAnsi="Times New Roman" w:cs="Times New Roman"/>
      <w:color w:val="00000A"/>
      <w:kern w:val="1"/>
      <w:sz w:val="24"/>
      <w:szCs w:val="24"/>
      <w:lang w:val="de-DE" w:eastAsia="ar-SA"/>
    </w:rPr>
  </w:style>
  <w:style w:type="paragraph" w:customStyle="1" w:styleId="212">
    <w:name w:val="Основной текст 21"/>
    <w:basedOn w:val="a"/>
    <w:rsid w:val="00127129"/>
    <w:pPr>
      <w:widowControl w:val="0"/>
      <w:suppressAutoHyphens/>
      <w:spacing w:after="0" w:line="100" w:lineRule="atLeast"/>
      <w:textAlignment w:val="baseline"/>
    </w:pPr>
    <w:rPr>
      <w:rFonts w:ascii="Times New Roman" w:eastAsia="Times New Roman" w:hAnsi="Times New Roman" w:cs="Times New Roman"/>
      <w:color w:val="00000A"/>
      <w:kern w:val="1"/>
      <w:sz w:val="28"/>
      <w:szCs w:val="24"/>
      <w:lang w:val="de-DE" w:eastAsia="fa-IR" w:bidi="fa-IR"/>
    </w:rPr>
  </w:style>
  <w:style w:type="paragraph" w:customStyle="1" w:styleId="213">
    <w:name w:val="Список 21"/>
    <w:basedOn w:val="a"/>
    <w:rsid w:val="00127129"/>
    <w:pPr>
      <w:widowControl w:val="0"/>
      <w:suppressAutoHyphens/>
      <w:spacing w:after="0" w:line="100" w:lineRule="atLeast"/>
      <w:ind w:left="566" w:hanging="283"/>
      <w:textAlignment w:val="baseline"/>
    </w:pPr>
    <w:rPr>
      <w:rFonts w:ascii="Times New Roman" w:eastAsia="Times New Roman" w:hAnsi="Times New Roman" w:cs="Times New Roman"/>
      <w:color w:val="00000A"/>
      <w:kern w:val="1"/>
      <w:sz w:val="24"/>
      <w:szCs w:val="24"/>
      <w:lang w:val="de-DE" w:eastAsia="ar-SA"/>
    </w:rPr>
  </w:style>
  <w:style w:type="paragraph" w:customStyle="1" w:styleId="afff1">
    <w:name w:val="Текст в заданном формате"/>
    <w:basedOn w:val="a"/>
    <w:rsid w:val="00127129"/>
    <w:pPr>
      <w:widowControl w:val="0"/>
      <w:suppressAutoHyphens/>
      <w:spacing w:after="0" w:line="100" w:lineRule="atLeast"/>
      <w:textAlignment w:val="baseline"/>
    </w:pPr>
    <w:rPr>
      <w:rFonts w:ascii="Courier New" w:eastAsia="Times New Roman" w:hAnsi="Courier New" w:cs="Courier New"/>
      <w:color w:val="00000A"/>
      <w:kern w:val="1"/>
      <w:sz w:val="20"/>
      <w:szCs w:val="20"/>
      <w:lang w:eastAsia="hi-IN" w:bidi="hi-IN"/>
    </w:rPr>
  </w:style>
  <w:style w:type="paragraph" w:customStyle="1" w:styleId="LTGliederung1">
    <w:name w:val="???????~LT~Gliederung 1"/>
    <w:rsid w:val="00127129"/>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sz w:val="64"/>
      <w:szCs w:val="64"/>
      <w:lang w:eastAsia="ar-SA"/>
    </w:rPr>
  </w:style>
  <w:style w:type="paragraph" w:customStyle="1" w:styleId="c3">
    <w:name w:val="c3"/>
    <w:basedOn w:val="a"/>
    <w:rsid w:val="00127129"/>
    <w:pPr>
      <w:widowControl w:val="0"/>
      <w:suppressAutoHyphens/>
      <w:spacing w:before="280" w:after="280" w:line="100" w:lineRule="atLeast"/>
      <w:textAlignment w:val="baseline"/>
    </w:pPr>
    <w:rPr>
      <w:rFonts w:ascii="Times New Roman" w:eastAsia="Times New Roman" w:hAnsi="Times New Roman" w:cs="Times New Roman"/>
      <w:color w:val="00000A"/>
      <w:kern w:val="1"/>
      <w:sz w:val="24"/>
      <w:szCs w:val="24"/>
      <w:lang w:val="de-DE" w:eastAsia="fa-IR" w:bidi="fa-IR"/>
    </w:rPr>
  </w:style>
  <w:style w:type="paragraph" w:customStyle="1" w:styleId="310">
    <w:name w:val="Основной текст с отступом 31"/>
    <w:basedOn w:val="a"/>
    <w:rsid w:val="00127129"/>
    <w:pPr>
      <w:widowControl w:val="0"/>
      <w:suppressAutoHyphens/>
      <w:spacing w:after="0" w:line="100" w:lineRule="atLeast"/>
      <w:ind w:firstLine="720"/>
      <w:jc w:val="center"/>
      <w:textAlignment w:val="baseline"/>
    </w:pPr>
    <w:rPr>
      <w:rFonts w:ascii="Arial" w:eastAsia="Times New Roman" w:hAnsi="Arial" w:cs="Arial"/>
      <w:b/>
      <w:bCs/>
      <w:color w:val="00000A"/>
      <w:kern w:val="1"/>
      <w:sz w:val="20"/>
      <w:szCs w:val="20"/>
      <w:lang w:val="de-DE" w:eastAsia="ar-SA"/>
    </w:rPr>
  </w:style>
  <w:style w:type="paragraph" w:customStyle="1" w:styleId="ListParagraph1">
    <w:name w:val="List Paragraph1"/>
    <w:basedOn w:val="a"/>
    <w:rsid w:val="00127129"/>
    <w:pPr>
      <w:ind w:left="720"/>
    </w:pPr>
    <w:rPr>
      <w:rFonts w:ascii="Calibri" w:eastAsia="Times New Roman" w:hAnsi="Calibri" w:cs="Times New Roman"/>
      <w:kern w:val="1"/>
      <w:lang w:eastAsia="ar-SA"/>
    </w:rPr>
  </w:style>
  <w:style w:type="paragraph" w:customStyle="1" w:styleId="p6">
    <w:name w:val="p6"/>
    <w:basedOn w:val="a"/>
    <w:rsid w:val="00127129"/>
    <w:pPr>
      <w:spacing w:before="280" w:after="280" w:line="240" w:lineRule="auto"/>
    </w:pPr>
    <w:rPr>
      <w:rFonts w:ascii="Times New Roman" w:eastAsia="Times New Roman" w:hAnsi="Times New Roman" w:cs="Times New Roman"/>
      <w:kern w:val="1"/>
      <w:sz w:val="24"/>
      <w:szCs w:val="24"/>
      <w:lang w:eastAsia="ar-SA"/>
    </w:rPr>
  </w:style>
  <w:style w:type="paragraph" w:customStyle="1" w:styleId="35">
    <w:name w:val="Абзац списка3"/>
    <w:basedOn w:val="a"/>
    <w:rsid w:val="00127129"/>
    <w:pPr>
      <w:widowControl w:val="0"/>
      <w:suppressAutoHyphens/>
      <w:spacing w:line="240" w:lineRule="auto"/>
      <w:ind w:left="720"/>
    </w:pPr>
    <w:rPr>
      <w:rFonts w:ascii="Times New Roman" w:eastAsia="SimSun" w:hAnsi="Times New Roman" w:cs="Mangal"/>
      <w:kern w:val="1"/>
      <w:sz w:val="24"/>
      <w:szCs w:val="24"/>
      <w:lang w:eastAsia="hi-IN" w:bidi="hi-IN"/>
    </w:rPr>
  </w:style>
  <w:style w:type="paragraph" w:customStyle="1" w:styleId="30Snoska">
    <w:name w:val="30Snoska"/>
    <w:basedOn w:val="Standard"/>
    <w:rsid w:val="00127129"/>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127129"/>
    <w:pPr>
      <w:spacing w:after="0" w:line="360" w:lineRule="auto"/>
      <w:ind w:firstLine="737"/>
      <w:jc w:val="both"/>
    </w:pPr>
    <w:rPr>
      <w:rFonts w:ascii="Courier New" w:eastAsia="Times New Roman" w:hAnsi="Courier New" w:cs="Courier New"/>
      <w:spacing w:val="-14"/>
      <w:kern w:val="1"/>
      <w:sz w:val="28"/>
      <w:szCs w:val="24"/>
      <w:lang w:eastAsia="ar-SA"/>
    </w:rPr>
  </w:style>
  <w:style w:type="paragraph" w:customStyle="1" w:styleId="2b">
    <w:name w:val="??? 2"/>
    <w:basedOn w:val="a"/>
    <w:rsid w:val="00127129"/>
    <w:pPr>
      <w:keepNext/>
      <w:widowControl w:val="0"/>
      <w:overflowPunct w:val="0"/>
      <w:autoSpaceDE w:val="0"/>
      <w:spacing w:before="283" w:after="170" w:line="296" w:lineRule="atLeast"/>
      <w:jc w:val="center"/>
    </w:pPr>
    <w:rPr>
      <w:rFonts w:ascii="PragmaticaC" w:eastAsia="Times New Roman" w:hAnsi="PragmaticaC" w:cs="Times New Roman"/>
      <w:b/>
      <w:color w:val="000000"/>
      <w:kern w:val="1"/>
      <w:sz w:val="26"/>
      <w:szCs w:val="20"/>
      <w:lang w:eastAsia="ar-SA"/>
    </w:rPr>
  </w:style>
  <w:style w:type="paragraph" w:customStyle="1" w:styleId="afff3">
    <w:name w:val="??????? (???)"/>
    <w:basedOn w:val="a"/>
    <w:rsid w:val="00127129"/>
    <w:pPr>
      <w:widowControl w:val="0"/>
      <w:overflowPunct w:val="0"/>
      <w:autoSpaceDE w:val="0"/>
      <w:spacing w:before="130" w:after="130" w:line="360" w:lineRule="auto"/>
    </w:pPr>
    <w:rPr>
      <w:rFonts w:ascii="Times New Roman" w:eastAsia="Times New Roman" w:hAnsi="Times New Roman" w:cs="Times New Roman"/>
      <w:color w:val="000000"/>
      <w:kern w:val="1"/>
      <w:sz w:val="24"/>
      <w:szCs w:val="20"/>
      <w:lang w:eastAsia="ar-SA"/>
    </w:rPr>
  </w:style>
  <w:style w:type="paragraph" w:customStyle="1" w:styleId="afff4">
    <w:name w:val="????? ??????"/>
    <w:basedOn w:val="a"/>
    <w:rsid w:val="00127129"/>
    <w:pPr>
      <w:widowControl w:val="0"/>
      <w:overflowPunct w:val="0"/>
      <w:autoSpaceDE w:val="0"/>
      <w:spacing w:after="0" w:line="240" w:lineRule="auto"/>
      <w:ind w:left="720"/>
    </w:pPr>
    <w:rPr>
      <w:rFonts w:ascii="Times New Roman" w:eastAsia="Times New Roman" w:hAnsi="Times New Roman" w:cs="Times New Roman"/>
      <w:color w:val="000000"/>
      <w:kern w:val="1"/>
      <w:sz w:val="24"/>
      <w:szCs w:val="20"/>
      <w:lang w:eastAsia="ar-SA"/>
    </w:rPr>
  </w:style>
  <w:style w:type="paragraph" w:customStyle="1" w:styleId="afff5">
    <w:name w:val="Заголовок таблицы"/>
    <w:basedOn w:val="afff0"/>
    <w:rsid w:val="00127129"/>
    <w:pPr>
      <w:jc w:val="center"/>
    </w:pPr>
    <w:rPr>
      <w:b/>
      <w:bCs/>
    </w:rPr>
  </w:style>
  <w:style w:type="paragraph" w:customStyle="1" w:styleId="afff6">
    <w:name w:val="Базовый"/>
    <w:rsid w:val="00127129"/>
    <w:pPr>
      <w:tabs>
        <w:tab w:val="left" w:pos="709"/>
      </w:tabs>
      <w:suppressAutoHyphens/>
      <w:spacing w:after="0" w:line="100" w:lineRule="atLeast"/>
    </w:pPr>
    <w:rPr>
      <w:rFonts w:ascii="Arial" w:eastAsia="Arial Unicode MS" w:hAnsi="Arial" w:cs="Mangal"/>
      <w:color w:val="00000A"/>
      <w:sz w:val="20"/>
      <w:szCs w:val="24"/>
      <w:lang w:eastAsia="zh-CN" w:bidi="hi-IN"/>
    </w:rPr>
  </w:style>
  <w:style w:type="paragraph" w:customStyle="1" w:styleId="afff7">
    <w:name w:val="Сноска"/>
    <w:basedOn w:val="aff0"/>
    <w:rsid w:val="00127129"/>
  </w:style>
  <w:style w:type="character" w:customStyle="1" w:styleId="-">
    <w:name w:val="Интернет-ссылка"/>
    <w:basedOn w:val="a0"/>
    <w:rsid w:val="00127129"/>
    <w:rPr>
      <w:rFonts w:cs="Times New Roman"/>
      <w:color w:val="0000FF"/>
      <w:u w:val="single"/>
      <w:lang w:val="uz-Cyrl-UZ" w:eastAsia="uz-Cyrl-UZ"/>
    </w:rPr>
  </w:style>
  <w:style w:type="character" w:customStyle="1" w:styleId="afff8">
    <w:name w:val="Выделение жирным"/>
    <w:basedOn w:val="a0"/>
    <w:rsid w:val="00127129"/>
    <w:rPr>
      <w:rFonts w:cs="Times New Roman"/>
      <w:b/>
      <w:bCs/>
    </w:rPr>
  </w:style>
  <w:style w:type="character" w:customStyle="1" w:styleId="afff9">
    <w:name w:val="Привязка сноски"/>
    <w:rsid w:val="00127129"/>
    <w:rPr>
      <w:vertAlign w:val="superscript"/>
    </w:rPr>
  </w:style>
  <w:style w:type="character" w:customStyle="1" w:styleId="afffa">
    <w:name w:val="Привязка концевой сноски"/>
    <w:rsid w:val="00127129"/>
    <w:rPr>
      <w:vertAlign w:val="superscript"/>
    </w:rPr>
  </w:style>
  <w:style w:type="table" w:styleId="afffb">
    <w:name w:val="Table Grid"/>
    <w:basedOn w:val="a1"/>
    <w:uiPriority w:val="59"/>
    <w:rsid w:val="00127129"/>
    <w:pPr>
      <w:spacing w:after="0" w:line="240" w:lineRule="auto"/>
    </w:pPr>
    <w:rPr>
      <w:rFonts w:ascii="Calibri" w:eastAsia="Times New Roman"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127129"/>
    <w:pPr>
      <w:suppressAutoHyphens/>
      <w:spacing w:line="240" w:lineRule="auto"/>
    </w:pPr>
    <w:rPr>
      <w:rFonts w:ascii="Calibri" w:eastAsia="Arial Unicode MS" w:hAnsi="Calibri" w:cs="Calibri"/>
      <w:color w:val="00000A"/>
      <w:kern w:val="1"/>
      <w:sz w:val="20"/>
      <w:szCs w:val="20"/>
      <w:lang w:eastAsia="en-US"/>
    </w:rPr>
  </w:style>
  <w:style w:type="character" w:customStyle="1" w:styleId="afffd">
    <w:name w:val="Текст примечания Знак"/>
    <w:basedOn w:val="a0"/>
    <w:link w:val="afffc"/>
    <w:uiPriority w:val="99"/>
    <w:semiHidden/>
    <w:rsid w:val="00127129"/>
    <w:rPr>
      <w:rFonts w:ascii="Calibri" w:eastAsia="Arial Unicode MS" w:hAnsi="Calibri" w:cs="Calibri"/>
      <w:color w:val="00000A"/>
      <w:kern w:val="1"/>
      <w:sz w:val="20"/>
      <w:szCs w:val="20"/>
      <w:lang w:eastAsia="en-US"/>
    </w:rPr>
  </w:style>
  <w:style w:type="paragraph" w:styleId="afffe">
    <w:name w:val="annotation subject"/>
    <w:basedOn w:val="afffc"/>
    <w:next w:val="afffc"/>
    <w:link w:val="affff"/>
    <w:uiPriority w:val="99"/>
    <w:semiHidden/>
    <w:unhideWhenUsed/>
    <w:rsid w:val="00127129"/>
    <w:rPr>
      <w:b/>
      <w:bCs/>
    </w:rPr>
  </w:style>
  <w:style w:type="character" w:customStyle="1" w:styleId="affff">
    <w:name w:val="Тема примечания Знак"/>
    <w:basedOn w:val="afffd"/>
    <w:link w:val="afffe"/>
    <w:uiPriority w:val="99"/>
    <w:semiHidden/>
    <w:rsid w:val="00127129"/>
    <w:rPr>
      <w:rFonts w:ascii="Calibri" w:eastAsia="Arial Unicode MS" w:hAnsi="Calibri" w:cs="Calibri"/>
      <w:b/>
      <w:bCs/>
      <w:color w:val="00000A"/>
      <w:kern w:val="1"/>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53850327">
      <w:bodyDiv w:val="1"/>
      <w:marLeft w:val="0"/>
      <w:marRight w:val="0"/>
      <w:marTop w:val="0"/>
      <w:marBottom w:val="0"/>
      <w:divBdr>
        <w:top w:val="none" w:sz="0" w:space="0" w:color="auto"/>
        <w:left w:val="none" w:sz="0" w:space="0" w:color="auto"/>
        <w:bottom w:val="none" w:sz="0" w:space="0" w:color="auto"/>
        <w:right w:val="none" w:sz="0" w:space="0" w:color="auto"/>
      </w:divBdr>
      <w:divsChild>
        <w:div w:id="1339116768">
          <w:marLeft w:val="547"/>
          <w:marRight w:val="0"/>
          <w:marTop w:val="0"/>
          <w:marBottom w:val="0"/>
          <w:divBdr>
            <w:top w:val="none" w:sz="0" w:space="0" w:color="auto"/>
            <w:left w:val="none" w:sz="0" w:space="0" w:color="auto"/>
            <w:bottom w:val="none" w:sz="0" w:space="0" w:color="auto"/>
            <w:right w:val="none" w:sz="0" w:space="0" w:color="auto"/>
          </w:divBdr>
        </w:div>
      </w:divsChild>
    </w:div>
    <w:div w:id="1235969658">
      <w:bodyDiv w:val="1"/>
      <w:marLeft w:val="0"/>
      <w:marRight w:val="0"/>
      <w:marTop w:val="0"/>
      <w:marBottom w:val="0"/>
      <w:divBdr>
        <w:top w:val="none" w:sz="0" w:space="0" w:color="auto"/>
        <w:left w:val="none" w:sz="0" w:space="0" w:color="auto"/>
        <w:bottom w:val="none" w:sz="0" w:space="0" w:color="auto"/>
        <w:right w:val="none" w:sz="0" w:space="0" w:color="auto"/>
      </w:divBdr>
      <w:divsChild>
        <w:div w:id="826214899">
          <w:marLeft w:val="547"/>
          <w:marRight w:val="0"/>
          <w:marTop w:val="0"/>
          <w:marBottom w:val="0"/>
          <w:divBdr>
            <w:top w:val="none" w:sz="0" w:space="0" w:color="auto"/>
            <w:left w:val="none" w:sz="0" w:space="0" w:color="auto"/>
            <w:bottom w:val="none" w:sz="0" w:space="0" w:color="auto"/>
            <w:right w:val="none" w:sz="0" w:space="0" w:color="auto"/>
          </w:divBdr>
        </w:div>
        <w:div w:id="1728870234">
          <w:marLeft w:val="547"/>
          <w:marRight w:val="0"/>
          <w:marTop w:val="0"/>
          <w:marBottom w:val="0"/>
          <w:divBdr>
            <w:top w:val="none" w:sz="0" w:space="0" w:color="auto"/>
            <w:left w:val="none" w:sz="0" w:space="0" w:color="auto"/>
            <w:bottom w:val="none" w:sz="0" w:space="0" w:color="auto"/>
            <w:right w:val="none" w:sz="0" w:space="0" w:color="auto"/>
          </w:divBdr>
        </w:div>
        <w:div w:id="1863744321">
          <w:marLeft w:val="547"/>
          <w:marRight w:val="0"/>
          <w:marTop w:val="0"/>
          <w:marBottom w:val="0"/>
          <w:divBdr>
            <w:top w:val="none" w:sz="0" w:space="0" w:color="auto"/>
            <w:left w:val="none" w:sz="0" w:space="0" w:color="auto"/>
            <w:bottom w:val="none" w:sz="0" w:space="0" w:color="auto"/>
            <w:right w:val="none" w:sz="0" w:space="0" w:color="auto"/>
          </w:divBdr>
        </w:div>
        <w:div w:id="1966234239">
          <w:marLeft w:val="547"/>
          <w:marRight w:val="0"/>
          <w:marTop w:val="0"/>
          <w:marBottom w:val="0"/>
          <w:divBdr>
            <w:top w:val="none" w:sz="0" w:space="0" w:color="auto"/>
            <w:left w:val="none" w:sz="0" w:space="0" w:color="auto"/>
            <w:bottom w:val="none" w:sz="0" w:space="0" w:color="auto"/>
            <w:right w:val="none" w:sz="0" w:space="0" w:color="auto"/>
          </w:divBdr>
        </w:div>
        <w:div w:id="1472671092">
          <w:marLeft w:val="547"/>
          <w:marRight w:val="0"/>
          <w:marTop w:val="0"/>
          <w:marBottom w:val="0"/>
          <w:divBdr>
            <w:top w:val="none" w:sz="0" w:space="0" w:color="auto"/>
            <w:left w:val="none" w:sz="0" w:space="0" w:color="auto"/>
            <w:bottom w:val="none" w:sz="0" w:space="0" w:color="auto"/>
            <w:right w:val="none" w:sz="0" w:space="0" w:color="auto"/>
          </w:divBdr>
        </w:div>
        <w:div w:id="1966888018">
          <w:marLeft w:val="547"/>
          <w:marRight w:val="0"/>
          <w:marTop w:val="0"/>
          <w:marBottom w:val="0"/>
          <w:divBdr>
            <w:top w:val="none" w:sz="0" w:space="0" w:color="auto"/>
            <w:left w:val="none" w:sz="0" w:space="0" w:color="auto"/>
            <w:bottom w:val="none" w:sz="0" w:space="0" w:color="auto"/>
            <w:right w:val="none" w:sz="0" w:space="0" w:color="auto"/>
          </w:divBdr>
        </w:div>
      </w:divsChild>
    </w:div>
    <w:div w:id="1337343660">
      <w:bodyDiv w:val="1"/>
      <w:marLeft w:val="0"/>
      <w:marRight w:val="0"/>
      <w:marTop w:val="0"/>
      <w:marBottom w:val="0"/>
      <w:divBdr>
        <w:top w:val="none" w:sz="0" w:space="0" w:color="auto"/>
        <w:left w:val="none" w:sz="0" w:space="0" w:color="auto"/>
        <w:bottom w:val="none" w:sz="0" w:space="0" w:color="auto"/>
        <w:right w:val="none" w:sz="0" w:space="0" w:color="auto"/>
      </w:divBdr>
      <w:divsChild>
        <w:div w:id="1740857362">
          <w:marLeft w:val="547"/>
          <w:marRight w:val="0"/>
          <w:marTop w:val="0"/>
          <w:marBottom w:val="0"/>
          <w:divBdr>
            <w:top w:val="none" w:sz="0" w:space="0" w:color="auto"/>
            <w:left w:val="none" w:sz="0" w:space="0" w:color="auto"/>
            <w:bottom w:val="none" w:sz="0" w:space="0" w:color="auto"/>
            <w:right w:val="none" w:sz="0" w:space="0" w:color="auto"/>
          </w:divBdr>
        </w:div>
        <w:div w:id="1153644093">
          <w:marLeft w:val="547"/>
          <w:marRight w:val="0"/>
          <w:marTop w:val="0"/>
          <w:marBottom w:val="0"/>
          <w:divBdr>
            <w:top w:val="none" w:sz="0" w:space="0" w:color="auto"/>
            <w:left w:val="none" w:sz="0" w:space="0" w:color="auto"/>
            <w:bottom w:val="none" w:sz="0" w:space="0" w:color="auto"/>
            <w:right w:val="none" w:sz="0" w:space="0" w:color="auto"/>
          </w:divBdr>
        </w:div>
        <w:div w:id="99684609">
          <w:marLeft w:val="547"/>
          <w:marRight w:val="0"/>
          <w:marTop w:val="0"/>
          <w:marBottom w:val="0"/>
          <w:divBdr>
            <w:top w:val="none" w:sz="0" w:space="0" w:color="auto"/>
            <w:left w:val="none" w:sz="0" w:space="0" w:color="auto"/>
            <w:bottom w:val="none" w:sz="0" w:space="0" w:color="auto"/>
            <w:right w:val="none" w:sz="0" w:space="0" w:color="auto"/>
          </w:divBdr>
        </w:div>
      </w:divsChild>
    </w:div>
    <w:div w:id="1456290255">
      <w:bodyDiv w:val="1"/>
      <w:marLeft w:val="0"/>
      <w:marRight w:val="0"/>
      <w:marTop w:val="0"/>
      <w:marBottom w:val="0"/>
      <w:divBdr>
        <w:top w:val="none" w:sz="0" w:space="0" w:color="auto"/>
        <w:left w:val="none" w:sz="0" w:space="0" w:color="auto"/>
        <w:bottom w:val="none" w:sz="0" w:space="0" w:color="auto"/>
        <w:right w:val="none" w:sz="0" w:space="0" w:color="auto"/>
      </w:divBdr>
    </w:div>
    <w:div w:id="1619678803">
      <w:bodyDiv w:val="1"/>
      <w:marLeft w:val="0"/>
      <w:marRight w:val="0"/>
      <w:marTop w:val="0"/>
      <w:marBottom w:val="0"/>
      <w:divBdr>
        <w:top w:val="none" w:sz="0" w:space="0" w:color="auto"/>
        <w:left w:val="none" w:sz="0" w:space="0" w:color="auto"/>
        <w:bottom w:val="none" w:sz="0" w:space="0" w:color="auto"/>
        <w:right w:val="none" w:sz="0" w:space="0" w:color="auto"/>
      </w:divBdr>
    </w:div>
    <w:div w:id="1721125786">
      <w:bodyDiv w:val="1"/>
      <w:marLeft w:val="0"/>
      <w:marRight w:val="0"/>
      <w:marTop w:val="0"/>
      <w:marBottom w:val="0"/>
      <w:divBdr>
        <w:top w:val="none" w:sz="0" w:space="0" w:color="auto"/>
        <w:left w:val="none" w:sz="0" w:space="0" w:color="auto"/>
        <w:bottom w:val="none" w:sz="0" w:space="0" w:color="auto"/>
        <w:right w:val="none" w:sz="0" w:space="0" w:color="auto"/>
      </w:divBdr>
      <w:divsChild>
        <w:div w:id="296961628">
          <w:marLeft w:val="547"/>
          <w:marRight w:val="0"/>
          <w:marTop w:val="0"/>
          <w:marBottom w:val="0"/>
          <w:divBdr>
            <w:top w:val="none" w:sz="0" w:space="0" w:color="auto"/>
            <w:left w:val="none" w:sz="0" w:space="0" w:color="auto"/>
            <w:bottom w:val="none" w:sz="0" w:space="0" w:color="auto"/>
            <w:right w:val="none" w:sz="0" w:space="0" w:color="auto"/>
          </w:divBdr>
        </w:div>
      </w:divsChild>
    </w:div>
    <w:div w:id="1734961609">
      <w:bodyDiv w:val="1"/>
      <w:marLeft w:val="0"/>
      <w:marRight w:val="0"/>
      <w:marTop w:val="0"/>
      <w:marBottom w:val="0"/>
      <w:divBdr>
        <w:top w:val="none" w:sz="0" w:space="0" w:color="auto"/>
        <w:left w:val="none" w:sz="0" w:space="0" w:color="auto"/>
        <w:bottom w:val="none" w:sz="0" w:space="0" w:color="auto"/>
        <w:right w:val="none" w:sz="0" w:space="0" w:color="auto"/>
      </w:divBdr>
    </w:div>
    <w:div w:id="1844396589">
      <w:bodyDiv w:val="1"/>
      <w:marLeft w:val="0"/>
      <w:marRight w:val="0"/>
      <w:marTop w:val="0"/>
      <w:marBottom w:val="0"/>
      <w:divBdr>
        <w:top w:val="none" w:sz="0" w:space="0" w:color="auto"/>
        <w:left w:val="none" w:sz="0" w:space="0" w:color="auto"/>
        <w:bottom w:val="none" w:sz="0" w:space="0" w:color="auto"/>
        <w:right w:val="none" w:sz="0" w:space="0" w:color="auto"/>
      </w:divBdr>
    </w:div>
    <w:div w:id="1904633931">
      <w:bodyDiv w:val="1"/>
      <w:marLeft w:val="0"/>
      <w:marRight w:val="0"/>
      <w:marTop w:val="0"/>
      <w:marBottom w:val="0"/>
      <w:divBdr>
        <w:top w:val="none" w:sz="0" w:space="0" w:color="auto"/>
        <w:left w:val="none" w:sz="0" w:space="0" w:color="auto"/>
        <w:bottom w:val="none" w:sz="0" w:space="0" w:color="auto"/>
        <w:right w:val="none" w:sz="0" w:space="0" w:color="auto"/>
      </w:divBdr>
      <w:divsChild>
        <w:div w:id="99958326">
          <w:marLeft w:val="547"/>
          <w:marRight w:val="0"/>
          <w:marTop w:val="0"/>
          <w:marBottom w:val="0"/>
          <w:divBdr>
            <w:top w:val="none" w:sz="0" w:space="0" w:color="auto"/>
            <w:left w:val="none" w:sz="0" w:space="0" w:color="auto"/>
            <w:bottom w:val="none" w:sz="0" w:space="0" w:color="auto"/>
            <w:right w:val="none" w:sz="0" w:space="0" w:color="auto"/>
          </w:divBdr>
        </w:div>
        <w:div w:id="566653830">
          <w:marLeft w:val="547"/>
          <w:marRight w:val="0"/>
          <w:marTop w:val="0"/>
          <w:marBottom w:val="0"/>
          <w:divBdr>
            <w:top w:val="none" w:sz="0" w:space="0" w:color="auto"/>
            <w:left w:val="none" w:sz="0" w:space="0" w:color="auto"/>
            <w:bottom w:val="none" w:sz="0" w:space="0" w:color="auto"/>
            <w:right w:val="none" w:sz="0" w:space="0" w:color="auto"/>
          </w:divBdr>
        </w:div>
        <w:div w:id="1100834598">
          <w:marLeft w:val="547"/>
          <w:marRight w:val="0"/>
          <w:marTop w:val="0"/>
          <w:marBottom w:val="0"/>
          <w:divBdr>
            <w:top w:val="none" w:sz="0" w:space="0" w:color="auto"/>
            <w:left w:val="none" w:sz="0" w:space="0" w:color="auto"/>
            <w:bottom w:val="none" w:sz="0" w:space="0" w:color="auto"/>
            <w:right w:val="none" w:sz="0" w:space="0" w:color="auto"/>
          </w:divBdr>
        </w:div>
        <w:div w:id="511380816">
          <w:marLeft w:val="547"/>
          <w:marRight w:val="0"/>
          <w:marTop w:val="0"/>
          <w:marBottom w:val="0"/>
          <w:divBdr>
            <w:top w:val="none" w:sz="0" w:space="0" w:color="auto"/>
            <w:left w:val="none" w:sz="0" w:space="0" w:color="auto"/>
            <w:bottom w:val="none" w:sz="0" w:space="0" w:color="auto"/>
            <w:right w:val="none" w:sz="0" w:space="0" w:color="auto"/>
          </w:divBdr>
        </w:div>
        <w:div w:id="204560694">
          <w:marLeft w:val="547"/>
          <w:marRight w:val="0"/>
          <w:marTop w:val="0"/>
          <w:marBottom w:val="0"/>
          <w:divBdr>
            <w:top w:val="none" w:sz="0" w:space="0" w:color="auto"/>
            <w:left w:val="none" w:sz="0" w:space="0" w:color="auto"/>
            <w:bottom w:val="none" w:sz="0" w:space="0" w:color="auto"/>
            <w:right w:val="none" w:sz="0" w:space="0" w:color="auto"/>
          </w:divBdr>
        </w:div>
        <w:div w:id="309795726">
          <w:marLeft w:val="547"/>
          <w:marRight w:val="0"/>
          <w:marTop w:val="0"/>
          <w:marBottom w:val="0"/>
          <w:divBdr>
            <w:top w:val="none" w:sz="0" w:space="0" w:color="auto"/>
            <w:left w:val="none" w:sz="0" w:space="0" w:color="auto"/>
            <w:bottom w:val="none" w:sz="0" w:space="0" w:color="auto"/>
            <w:right w:val="none" w:sz="0" w:space="0" w:color="auto"/>
          </w:divBdr>
        </w:div>
      </w:divsChild>
    </w:div>
    <w:div w:id="1951089466">
      <w:bodyDiv w:val="1"/>
      <w:marLeft w:val="0"/>
      <w:marRight w:val="0"/>
      <w:marTop w:val="0"/>
      <w:marBottom w:val="0"/>
      <w:divBdr>
        <w:top w:val="none" w:sz="0" w:space="0" w:color="auto"/>
        <w:left w:val="none" w:sz="0" w:space="0" w:color="auto"/>
        <w:bottom w:val="none" w:sz="0" w:space="0" w:color="auto"/>
        <w:right w:val="none" w:sz="0" w:space="0" w:color="auto"/>
      </w:divBdr>
      <w:divsChild>
        <w:div w:id="1920282671">
          <w:marLeft w:val="547"/>
          <w:marRight w:val="0"/>
          <w:marTop w:val="0"/>
          <w:marBottom w:val="0"/>
          <w:divBdr>
            <w:top w:val="none" w:sz="0" w:space="0" w:color="auto"/>
            <w:left w:val="none" w:sz="0" w:space="0" w:color="auto"/>
            <w:bottom w:val="none" w:sz="0" w:space="0" w:color="auto"/>
            <w:right w:val="none" w:sz="0" w:space="0" w:color="auto"/>
          </w:divBdr>
        </w:div>
        <w:div w:id="1191606147">
          <w:marLeft w:val="547"/>
          <w:marRight w:val="0"/>
          <w:marTop w:val="0"/>
          <w:marBottom w:val="0"/>
          <w:divBdr>
            <w:top w:val="none" w:sz="0" w:space="0" w:color="auto"/>
            <w:left w:val="none" w:sz="0" w:space="0" w:color="auto"/>
            <w:bottom w:val="none" w:sz="0" w:space="0" w:color="auto"/>
            <w:right w:val="none" w:sz="0" w:space="0" w:color="auto"/>
          </w:divBdr>
        </w:div>
        <w:div w:id="1995378135">
          <w:marLeft w:val="547"/>
          <w:marRight w:val="0"/>
          <w:marTop w:val="0"/>
          <w:marBottom w:val="0"/>
          <w:divBdr>
            <w:top w:val="none" w:sz="0" w:space="0" w:color="auto"/>
            <w:left w:val="none" w:sz="0" w:space="0" w:color="auto"/>
            <w:bottom w:val="none" w:sz="0" w:space="0" w:color="auto"/>
            <w:right w:val="none" w:sz="0" w:space="0" w:color="auto"/>
          </w:divBdr>
        </w:div>
        <w:div w:id="924649455">
          <w:marLeft w:val="547"/>
          <w:marRight w:val="0"/>
          <w:marTop w:val="0"/>
          <w:marBottom w:val="0"/>
          <w:divBdr>
            <w:top w:val="none" w:sz="0" w:space="0" w:color="auto"/>
            <w:left w:val="none" w:sz="0" w:space="0" w:color="auto"/>
            <w:bottom w:val="none" w:sz="0" w:space="0" w:color="auto"/>
            <w:right w:val="none" w:sz="0" w:space="0" w:color="auto"/>
          </w:divBdr>
        </w:div>
        <w:div w:id="515388895">
          <w:marLeft w:val="547"/>
          <w:marRight w:val="0"/>
          <w:marTop w:val="0"/>
          <w:marBottom w:val="0"/>
          <w:divBdr>
            <w:top w:val="none" w:sz="0" w:space="0" w:color="auto"/>
            <w:left w:val="none" w:sz="0" w:space="0" w:color="auto"/>
            <w:bottom w:val="none" w:sz="0" w:space="0" w:color="auto"/>
            <w:right w:val="none" w:sz="0" w:space="0" w:color="auto"/>
          </w:divBdr>
        </w:div>
        <w:div w:id="1848323845">
          <w:marLeft w:val="547"/>
          <w:marRight w:val="0"/>
          <w:marTop w:val="0"/>
          <w:marBottom w:val="0"/>
          <w:divBdr>
            <w:top w:val="none" w:sz="0" w:space="0" w:color="auto"/>
            <w:left w:val="none" w:sz="0" w:space="0" w:color="auto"/>
            <w:bottom w:val="none" w:sz="0" w:space="0" w:color="auto"/>
            <w:right w:val="none" w:sz="0" w:space="0" w:color="auto"/>
          </w:divBdr>
        </w:div>
      </w:divsChild>
    </w:div>
    <w:div w:id="2002273249">
      <w:bodyDiv w:val="1"/>
      <w:marLeft w:val="0"/>
      <w:marRight w:val="0"/>
      <w:marTop w:val="0"/>
      <w:marBottom w:val="0"/>
      <w:divBdr>
        <w:top w:val="none" w:sz="0" w:space="0" w:color="auto"/>
        <w:left w:val="none" w:sz="0" w:space="0" w:color="auto"/>
        <w:bottom w:val="none" w:sz="0" w:space="0" w:color="auto"/>
        <w:right w:val="none" w:sz="0" w:space="0" w:color="auto"/>
      </w:divBdr>
      <w:divsChild>
        <w:div w:id="848526678">
          <w:marLeft w:val="547"/>
          <w:marRight w:val="0"/>
          <w:marTop w:val="0"/>
          <w:marBottom w:val="0"/>
          <w:divBdr>
            <w:top w:val="none" w:sz="0" w:space="0" w:color="auto"/>
            <w:left w:val="none" w:sz="0" w:space="0" w:color="auto"/>
            <w:bottom w:val="none" w:sz="0" w:space="0" w:color="auto"/>
            <w:right w:val="none" w:sz="0" w:space="0" w:color="auto"/>
          </w:divBdr>
        </w:div>
        <w:div w:id="555437958">
          <w:marLeft w:val="547"/>
          <w:marRight w:val="0"/>
          <w:marTop w:val="0"/>
          <w:marBottom w:val="0"/>
          <w:divBdr>
            <w:top w:val="none" w:sz="0" w:space="0" w:color="auto"/>
            <w:left w:val="none" w:sz="0" w:space="0" w:color="auto"/>
            <w:bottom w:val="none" w:sz="0" w:space="0" w:color="auto"/>
            <w:right w:val="none" w:sz="0" w:space="0" w:color="auto"/>
          </w:divBdr>
        </w:div>
        <w:div w:id="1351499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xn--273--84d1f.xn--p1ai/zakonodatelstvo/federalnyy-zakon-ot-29-dekabrya-2012-g-no-273-fz-ob-obrazovanii-v-rf" TargetMode="External"/><Relationship Id="rId13" Type="http://schemas.openxmlformats.org/officeDocument/2006/relationships/hyperlink" Target="http://xn--273--84d1f.xn--p1ai/zakonodatelstvo/federalnyy-zakon-ot-29-dekabrya-2012-g-no-273-fz-ob-obrazovanii-v-r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xn--273--84d1f.xn--p1ai/zakonodatelstvo/federalnyy-zakon-ot-29-dekabrya-2012-g-no-273-fz-ob-obrazovanii-v-r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base.garant.ru/70291362/1/" TargetMode="Externa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xn--273--84d1f.xn--p1ai/zakonodatelstvo/federalnyy-zakon-ot-29-dekabrya-2012-g-no-273-fz-ob-obrazovanii-v-rf" TargetMode="External"/><Relationship Id="rId5" Type="http://schemas.openxmlformats.org/officeDocument/2006/relationships/footnotes" Target="footnotes.xml"/><Relationship Id="rId15" Type="http://schemas.openxmlformats.org/officeDocument/2006/relationships/hyperlink" Target="http://xn--273--84d1f.xn--p1ai/zakonodatelstvo/federalnyy-zakon-ot-29-dekabrya-2012-g-no-273-fz-ob-obrazovanii-v-rf" TargetMode="External"/><Relationship Id="rId10" Type="http://schemas.openxmlformats.org/officeDocument/2006/relationships/hyperlink" Target="http://xn--273--84d1f.xn--p1ai/zakonodatelstvo/federalnyy-zakon-ot-29-dekabrya-2012-g-no-273-fz-ob-obrazovanii-v-r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xn--273--84d1f.xn--p1ai/zakonodatelstvo/federalnyy-zakon-ot-29-dekabrya-2012-g-no-273-fz-ob-obrazovanii-v-rf" TargetMode="External"/><Relationship Id="rId14" Type="http://schemas.openxmlformats.org/officeDocument/2006/relationships/hyperlink" Target="http://xn--273--84d1f.xn--p1ai/zakonodatelstvo/federalnyy-zakon-ot-29-dekabrya-2012-g-no-273-fz-ob-obrazovanii-v-r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998</TotalTime>
  <Pages>127</Pages>
  <Words>41109</Words>
  <Characters>234325</Characters>
  <Application>Microsoft Office Word</Application>
  <DocSecurity>0</DocSecurity>
  <Lines>1952</Lines>
  <Paragraphs>549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Admin</cp:lastModifiedBy>
  <cp:revision>38</cp:revision>
  <cp:lastPrinted>2017-10-16T14:27:00Z</cp:lastPrinted>
  <dcterms:created xsi:type="dcterms:W3CDTF">2016-05-11T04:01:00Z</dcterms:created>
  <dcterms:modified xsi:type="dcterms:W3CDTF">2018-04-22T10:30:00Z</dcterms:modified>
</cp:coreProperties>
</file>